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CD4" w:rsidRDefault="001C2CD4" w:rsidP="001C2CD4">
      <w:pPr>
        <w:rPr>
          <w:rFonts w:ascii="Arial" w:hAnsi="Arial" w:cs="Arial"/>
          <w:sz w:val="28"/>
          <w:szCs w:val="28"/>
        </w:rPr>
      </w:pPr>
      <w:r>
        <w:rPr>
          <w:rFonts w:ascii="Arial" w:hAnsi="Arial" w:cs="Arial"/>
          <w:sz w:val="28"/>
          <w:szCs w:val="28"/>
        </w:rPr>
        <w:t>Содржина:</w:t>
      </w:r>
    </w:p>
    <w:p w:rsidR="001C2CD4" w:rsidRDefault="001C2CD4" w:rsidP="001C2CD4">
      <w:pPr>
        <w:rPr>
          <w:rFonts w:ascii="Arial" w:hAnsi="Arial" w:cs="Arial"/>
          <w:sz w:val="28"/>
          <w:szCs w:val="28"/>
        </w:rPr>
      </w:pPr>
    </w:p>
    <w:p w:rsidR="001C2CD4" w:rsidRPr="00B72A19" w:rsidRDefault="001C2CD4" w:rsidP="001C2CD4">
      <w:pPr>
        <w:rPr>
          <w:rFonts w:ascii="Arial" w:hAnsi="Arial" w:cs="Arial"/>
        </w:rPr>
      </w:pPr>
      <w:r w:rsidRPr="00515282">
        <w:rPr>
          <w:rFonts w:ascii="Arial" w:hAnsi="Arial" w:cs="Arial"/>
          <w:b/>
        </w:rPr>
        <w:t>Вовед</w:t>
      </w:r>
      <w:r w:rsidRPr="00842840">
        <w:rPr>
          <w:rFonts w:ascii="Arial" w:hAnsi="Arial" w:cs="Arial"/>
          <w:b/>
        </w:rPr>
        <w:t>___________________________</w:t>
      </w:r>
      <w:r w:rsidR="001361AD">
        <w:rPr>
          <w:rFonts w:ascii="Arial" w:hAnsi="Arial" w:cs="Arial"/>
          <w:b/>
        </w:rPr>
        <w:t>___________________________</w:t>
      </w:r>
      <w:r w:rsidR="00663271">
        <w:rPr>
          <w:rFonts w:ascii="Arial" w:hAnsi="Arial" w:cs="Arial"/>
          <w:b/>
        </w:rPr>
        <w:t>___</w:t>
      </w:r>
      <w:r w:rsidR="004F72EF">
        <w:rPr>
          <w:rFonts w:ascii="Arial" w:hAnsi="Arial" w:cs="Arial"/>
          <w:b/>
        </w:rPr>
        <w:t>3</w:t>
      </w:r>
      <w:r w:rsidRPr="00842840">
        <w:rPr>
          <w:rFonts w:ascii="Arial" w:hAnsi="Arial" w:cs="Arial"/>
          <w:b/>
        </w:rPr>
        <w:t>стр.</w:t>
      </w:r>
    </w:p>
    <w:p w:rsidR="001C2CD4" w:rsidRPr="00CF7853" w:rsidRDefault="001C2CD4" w:rsidP="001C2CD4">
      <w:pPr>
        <w:rPr>
          <w:rFonts w:ascii="Arial" w:hAnsi="Arial" w:cs="Arial"/>
          <w:sz w:val="22"/>
          <w:szCs w:val="22"/>
        </w:rPr>
      </w:pPr>
    </w:p>
    <w:p w:rsidR="001361AD" w:rsidRPr="001361AD" w:rsidRDefault="001361AD" w:rsidP="001361AD">
      <w:pPr>
        <w:jc w:val="both"/>
        <w:rPr>
          <w:rFonts w:ascii="Arial" w:hAnsi="Arial" w:cs="Arial"/>
          <w:b/>
        </w:rPr>
      </w:pPr>
      <w:r w:rsidRPr="001361AD">
        <w:rPr>
          <w:rFonts w:ascii="Arial" w:hAnsi="Arial" w:cs="Arial"/>
          <w:b/>
        </w:rPr>
        <w:t>1.Општи податоци за осн</w:t>
      </w:r>
      <w:r w:rsidR="00663271">
        <w:rPr>
          <w:rFonts w:ascii="Arial" w:hAnsi="Arial" w:cs="Arial"/>
          <w:b/>
        </w:rPr>
        <w:t xml:space="preserve">овното </w:t>
      </w:r>
      <w:r w:rsidR="004F72EF">
        <w:rPr>
          <w:rFonts w:ascii="Arial" w:hAnsi="Arial" w:cs="Arial"/>
          <w:b/>
        </w:rPr>
        <w:t>училиште_______________________3-4</w:t>
      </w:r>
      <w:r w:rsidRPr="001361AD">
        <w:rPr>
          <w:rFonts w:ascii="Arial" w:hAnsi="Arial" w:cs="Arial"/>
          <w:b/>
        </w:rPr>
        <w:t>стр.</w:t>
      </w:r>
    </w:p>
    <w:p w:rsidR="001361AD" w:rsidRPr="005A6F16" w:rsidRDefault="001361AD" w:rsidP="001361AD">
      <w:pPr>
        <w:jc w:val="both"/>
        <w:rPr>
          <w:rFonts w:ascii="Arial" w:hAnsi="Arial" w:cs="Arial"/>
        </w:rPr>
      </w:pPr>
      <w:r w:rsidRPr="005A6F16">
        <w:rPr>
          <w:rFonts w:ascii="Arial" w:hAnsi="Arial" w:cs="Arial"/>
        </w:rPr>
        <w:t xml:space="preserve">        1.1.Табела со општи податоци</w:t>
      </w:r>
    </w:p>
    <w:p w:rsidR="001361AD" w:rsidRPr="005A6F16" w:rsidRDefault="001361AD" w:rsidP="001361AD">
      <w:pPr>
        <w:ind w:left="709" w:hanging="709"/>
        <w:jc w:val="both"/>
        <w:rPr>
          <w:rFonts w:ascii="Arial" w:hAnsi="Arial" w:cs="Arial"/>
        </w:rPr>
      </w:pPr>
      <w:r w:rsidRPr="005A6F16">
        <w:rPr>
          <w:rFonts w:ascii="Arial" w:hAnsi="Arial" w:cs="Arial"/>
        </w:rPr>
        <w:t>1.2. Органи на управување, стручни органи и ученичко организирање во   основното училиште</w:t>
      </w:r>
    </w:p>
    <w:p w:rsidR="001361AD" w:rsidRPr="005A6F16" w:rsidRDefault="001361AD" w:rsidP="001361AD">
      <w:pPr>
        <w:pStyle w:val="ListParagraph"/>
        <w:tabs>
          <w:tab w:val="left" w:pos="1605"/>
        </w:tabs>
        <w:ind w:left="709" w:hanging="709"/>
        <w:jc w:val="both"/>
        <w:rPr>
          <w:rFonts w:ascii="Arial" w:hAnsi="Arial" w:cs="Arial"/>
          <w:b/>
        </w:rPr>
      </w:pPr>
      <w:r w:rsidRPr="005A6F16">
        <w:rPr>
          <w:rFonts w:ascii="Arial" w:hAnsi="Arial" w:cs="Arial"/>
          <w:b/>
        </w:rPr>
        <w:tab/>
      </w:r>
      <w:r w:rsidRPr="005A6F16">
        <w:rPr>
          <w:rFonts w:ascii="Arial" w:hAnsi="Arial" w:cs="Arial"/>
          <w:b/>
        </w:rPr>
        <w:tab/>
      </w:r>
    </w:p>
    <w:p w:rsidR="001361AD" w:rsidRPr="00663271" w:rsidRDefault="001361AD" w:rsidP="001361AD">
      <w:pPr>
        <w:pStyle w:val="NoSpacing"/>
        <w:rPr>
          <w:rFonts w:ascii="Arial" w:hAnsi="Arial" w:cs="Arial"/>
          <w:b/>
          <w:sz w:val="24"/>
          <w:szCs w:val="24"/>
          <w:lang w:val="mk-MK"/>
        </w:rPr>
      </w:pPr>
      <w:r w:rsidRPr="001361AD">
        <w:rPr>
          <w:rFonts w:ascii="Arial" w:hAnsi="Arial" w:cs="Arial"/>
          <w:b/>
          <w:sz w:val="24"/>
          <w:szCs w:val="24"/>
        </w:rPr>
        <w:t>2. Податоци за условите за рабо</w:t>
      </w:r>
      <w:r w:rsidR="00663271">
        <w:rPr>
          <w:rFonts w:ascii="Arial" w:hAnsi="Arial" w:cs="Arial"/>
          <w:b/>
          <w:sz w:val="24"/>
          <w:szCs w:val="24"/>
        </w:rPr>
        <w:t>та на основното училиште</w:t>
      </w:r>
      <w:r w:rsidR="004F72EF">
        <w:rPr>
          <w:rFonts w:ascii="Arial" w:hAnsi="Arial" w:cs="Arial"/>
          <w:b/>
          <w:sz w:val="24"/>
          <w:szCs w:val="24"/>
          <w:lang w:val="mk-MK"/>
        </w:rPr>
        <w:t>________5</w:t>
      </w:r>
      <w:r w:rsidR="00663271">
        <w:rPr>
          <w:rFonts w:ascii="Arial" w:hAnsi="Arial" w:cs="Arial"/>
          <w:b/>
          <w:sz w:val="24"/>
          <w:szCs w:val="24"/>
        </w:rPr>
        <w:t>-</w:t>
      </w:r>
      <w:r w:rsidR="004F72EF">
        <w:rPr>
          <w:rFonts w:ascii="Arial" w:hAnsi="Arial" w:cs="Arial"/>
          <w:b/>
          <w:sz w:val="24"/>
          <w:szCs w:val="24"/>
          <w:lang w:val="mk-MK"/>
        </w:rPr>
        <w:t>6</w:t>
      </w:r>
      <w:r>
        <w:rPr>
          <w:rFonts w:ascii="Arial" w:hAnsi="Arial" w:cs="Arial"/>
          <w:b/>
          <w:sz w:val="24"/>
          <w:szCs w:val="24"/>
        </w:rPr>
        <w:t>стр</w:t>
      </w:r>
      <w:r w:rsidR="00663271">
        <w:rPr>
          <w:rFonts w:ascii="Arial" w:hAnsi="Arial" w:cs="Arial"/>
          <w:b/>
          <w:sz w:val="24"/>
          <w:szCs w:val="24"/>
          <w:lang w:val="mk-MK"/>
        </w:rPr>
        <w:t>.</w:t>
      </w:r>
    </w:p>
    <w:p w:rsidR="001361AD" w:rsidRPr="001361AD" w:rsidRDefault="001361AD" w:rsidP="001361AD">
      <w:pPr>
        <w:pStyle w:val="NoSpacing"/>
        <w:rPr>
          <w:rFonts w:ascii="Arial" w:hAnsi="Arial" w:cs="Arial"/>
          <w:sz w:val="24"/>
          <w:szCs w:val="24"/>
        </w:rPr>
      </w:pPr>
      <w:r w:rsidRPr="001361AD">
        <w:rPr>
          <w:rFonts w:ascii="Arial" w:hAnsi="Arial" w:cs="Arial"/>
          <w:sz w:val="24"/>
          <w:szCs w:val="24"/>
        </w:rPr>
        <w:t>2.1. Мапа на основното училиште</w:t>
      </w:r>
    </w:p>
    <w:p w:rsidR="001361AD" w:rsidRPr="001361AD" w:rsidRDefault="001361AD" w:rsidP="001361AD">
      <w:pPr>
        <w:pStyle w:val="NoSpacing"/>
        <w:rPr>
          <w:rFonts w:ascii="Arial" w:hAnsi="Arial" w:cs="Arial"/>
          <w:sz w:val="24"/>
          <w:szCs w:val="24"/>
        </w:rPr>
      </w:pPr>
      <w:r w:rsidRPr="001361AD">
        <w:rPr>
          <w:rFonts w:ascii="Arial" w:hAnsi="Arial" w:cs="Arial"/>
          <w:sz w:val="24"/>
          <w:szCs w:val="24"/>
        </w:rPr>
        <w:t>2.2. Податоци за училиштниот простор</w:t>
      </w:r>
    </w:p>
    <w:p w:rsidR="001361AD" w:rsidRDefault="001361AD" w:rsidP="001361AD">
      <w:pPr>
        <w:jc w:val="both"/>
        <w:rPr>
          <w:rFonts w:ascii="Arial" w:hAnsi="Arial" w:cs="Arial"/>
          <w:lang w:val="en-US"/>
        </w:rPr>
      </w:pPr>
      <w:r w:rsidRPr="005A6F16">
        <w:rPr>
          <w:rFonts w:ascii="Arial" w:hAnsi="Arial" w:cs="Arial"/>
        </w:rPr>
        <w:t>2.3. Простор</w:t>
      </w:r>
    </w:p>
    <w:p w:rsidR="001361AD" w:rsidRPr="001361AD" w:rsidRDefault="001361AD" w:rsidP="001361AD">
      <w:pPr>
        <w:jc w:val="both"/>
        <w:rPr>
          <w:rFonts w:ascii="Arial" w:hAnsi="Arial" w:cs="Arial"/>
        </w:rPr>
      </w:pPr>
      <w:r w:rsidRPr="005A6F16">
        <w:rPr>
          <w:rFonts w:ascii="Arial" w:hAnsi="Arial" w:cs="Arial"/>
        </w:rPr>
        <w:t xml:space="preserve"> 2.4. Опрема и наставни средства согласно „Нормативот и стандардите за простор, опрема и наставни средства“</w:t>
      </w:r>
    </w:p>
    <w:p w:rsidR="001361AD" w:rsidRPr="001361AD" w:rsidRDefault="001361AD" w:rsidP="001361AD">
      <w:pPr>
        <w:pStyle w:val="NoSpacing"/>
        <w:rPr>
          <w:rFonts w:ascii="Arial" w:hAnsi="Arial" w:cs="Arial"/>
          <w:sz w:val="24"/>
          <w:szCs w:val="24"/>
        </w:rPr>
      </w:pPr>
      <w:r w:rsidRPr="001361AD">
        <w:rPr>
          <w:rFonts w:ascii="Arial" w:hAnsi="Arial" w:cs="Arial"/>
          <w:sz w:val="24"/>
          <w:szCs w:val="24"/>
        </w:rPr>
        <w:t xml:space="preserve">2.5.  Податоци за училишната библиотека </w:t>
      </w:r>
    </w:p>
    <w:p w:rsidR="001361AD" w:rsidRPr="001361AD" w:rsidRDefault="001361AD" w:rsidP="001361AD">
      <w:pPr>
        <w:pStyle w:val="NoSpacing"/>
        <w:rPr>
          <w:rFonts w:ascii="Arial" w:hAnsi="Arial" w:cs="Arial"/>
          <w:sz w:val="24"/>
          <w:szCs w:val="24"/>
        </w:rPr>
      </w:pPr>
      <w:r w:rsidRPr="001361AD">
        <w:rPr>
          <w:rFonts w:ascii="Arial" w:hAnsi="Arial" w:cs="Arial"/>
          <w:sz w:val="24"/>
          <w:szCs w:val="24"/>
        </w:rPr>
        <w:t>2.6. План за обновување  и адаптација во основното училиште во оваа учебна година</w:t>
      </w:r>
    </w:p>
    <w:p w:rsidR="001361AD" w:rsidRPr="001361AD" w:rsidRDefault="001361AD" w:rsidP="001361AD">
      <w:pPr>
        <w:pStyle w:val="NoSpacing"/>
        <w:rPr>
          <w:rFonts w:ascii="Arial" w:hAnsi="Arial" w:cs="Arial"/>
          <w:sz w:val="24"/>
          <w:szCs w:val="24"/>
        </w:rPr>
      </w:pPr>
    </w:p>
    <w:p w:rsidR="001361AD" w:rsidRPr="001361AD" w:rsidRDefault="001361AD" w:rsidP="001361AD">
      <w:pPr>
        <w:pStyle w:val="NoSpacing"/>
        <w:rPr>
          <w:rFonts w:ascii="Arial" w:hAnsi="Arial" w:cs="Arial"/>
          <w:b/>
          <w:sz w:val="24"/>
          <w:szCs w:val="24"/>
        </w:rPr>
      </w:pPr>
      <w:r w:rsidRPr="001361AD">
        <w:rPr>
          <w:rFonts w:ascii="Arial" w:hAnsi="Arial" w:cs="Arial"/>
          <w:b/>
          <w:sz w:val="24"/>
          <w:szCs w:val="24"/>
        </w:rPr>
        <w:t xml:space="preserve"> 3. Податоци за вработените и за</w:t>
      </w:r>
      <w:r>
        <w:rPr>
          <w:rFonts w:ascii="Arial" w:hAnsi="Arial" w:cs="Arial"/>
          <w:b/>
          <w:sz w:val="24"/>
          <w:szCs w:val="24"/>
        </w:rPr>
        <w:t xml:space="preserve"> учениците во основното училишт</w:t>
      </w:r>
      <w:r w:rsidR="00B536EC">
        <w:rPr>
          <w:rFonts w:ascii="Arial" w:hAnsi="Arial" w:cs="Arial"/>
          <w:b/>
          <w:sz w:val="24"/>
          <w:szCs w:val="24"/>
          <w:lang w:val="mk-MK"/>
        </w:rPr>
        <w:t>е__________________________________________________</w:t>
      </w:r>
      <w:r w:rsidR="004F72EF">
        <w:rPr>
          <w:rFonts w:ascii="Arial" w:hAnsi="Arial" w:cs="Arial"/>
          <w:b/>
          <w:sz w:val="24"/>
          <w:szCs w:val="24"/>
          <w:lang w:val="mk-MK"/>
        </w:rPr>
        <w:t>__7</w:t>
      </w:r>
      <w:r w:rsidR="004F72EF">
        <w:rPr>
          <w:rFonts w:ascii="Arial" w:hAnsi="Arial" w:cs="Arial"/>
          <w:b/>
          <w:sz w:val="24"/>
          <w:szCs w:val="24"/>
        </w:rPr>
        <w:t>-</w:t>
      </w:r>
      <w:r w:rsidR="004F72EF">
        <w:rPr>
          <w:rFonts w:ascii="Arial" w:hAnsi="Arial" w:cs="Arial"/>
          <w:b/>
          <w:sz w:val="24"/>
          <w:szCs w:val="24"/>
          <w:lang w:val="mk-MK"/>
        </w:rPr>
        <w:t>9</w:t>
      </w:r>
      <w:r w:rsidRPr="001361AD">
        <w:rPr>
          <w:rFonts w:ascii="Arial" w:hAnsi="Arial" w:cs="Arial"/>
          <w:b/>
          <w:sz w:val="24"/>
          <w:szCs w:val="24"/>
        </w:rPr>
        <w:t>стр.</w:t>
      </w:r>
    </w:p>
    <w:p w:rsidR="001361AD" w:rsidRPr="001361AD" w:rsidRDefault="001361AD" w:rsidP="001361AD">
      <w:pPr>
        <w:pStyle w:val="NoSpacing"/>
        <w:rPr>
          <w:rFonts w:ascii="Arial" w:hAnsi="Arial" w:cs="Arial"/>
          <w:sz w:val="24"/>
          <w:szCs w:val="24"/>
        </w:rPr>
      </w:pPr>
      <w:r w:rsidRPr="001361AD">
        <w:rPr>
          <w:rFonts w:ascii="Arial" w:hAnsi="Arial" w:cs="Arial"/>
          <w:sz w:val="24"/>
          <w:szCs w:val="24"/>
        </w:rPr>
        <w:t>3.1. Податоци за вработените кои ја остваруваат воспитно-образовната работа</w:t>
      </w:r>
    </w:p>
    <w:p w:rsidR="001361AD" w:rsidRPr="001361AD" w:rsidRDefault="001361AD" w:rsidP="001361AD">
      <w:pPr>
        <w:pStyle w:val="NoSpacing"/>
        <w:rPr>
          <w:rFonts w:ascii="Arial" w:hAnsi="Arial" w:cs="Arial"/>
          <w:sz w:val="24"/>
          <w:szCs w:val="24"/>
        </w:rPr>
      </w:pPr>
      <w:r w:rsidRPr="001361AD">
        <w:rPr>
          <w:rFonts w:ascii="Arial" w:hAnsi="Arial" w:cs="Arial"/>
          <w:sz w:val="24"/>
          <w:szCs w:val="24"/>
        </w:rPr>
        <w:t>3.2. Податоци за раководните лица</w:t>
      </w:r>
    </w:p>
    <w:p w:rsidR="001361AD" w:rsidRPr="001361AD" w:rsidRDefault="001361AD" w:rsidP="001361AD">
      <w:pPr>
        <w:pStyle w:val="NoSpacing"/>
        <w:rPr>
          <w:rFonts w:ascii="Arial" w:hAnsi="Arial" w:cs="Arial"/>
          <w:sz w:val="24"/>
          <w:szCs w:val="24"/>
        </w:rPr>
      </w:pPr>
      <w:r w:rsidRPr="001361AD">
        <w:rPr>
          <w:rFonts w:ascii="Arial" w:hAnsi="Arial" w:cs="Arial"/>
          <w:sz w:val="24"/>
          <w:szCs w:val="24"/>
        </w:rPr>
        <w:t>3.3. Податоци за воспитувачите</w:t>
      </w:r>
    </w:p>
    <w:p w:rsidR="001361AD" w:rsidRPr="001361AD" w:rsidRDefault="001361AD" w:rsidP="001361AD">
      <w:pPr>
        <w:pStyle w:val="NoSpacing"/>
        <w:rPr>
          <w:rFonts w:ascii="Arial" w:hAnsi="Arial" w:cs="Arial"/>
          <w:sz w:val="24"/>
          <w:szCs w:val="24"/>
        </w:rPr>
      </w:pPr>
      <w:r w:rsidRPr="001361AD">
        <w:rPr>
          <w:rFonts w:ascii="Arial" w:hAnsi="Arial" w:cs="Arial"/>
          <w:sz w:val="24"/>
          <w:szCs w:val="24"/>
        </w:rPr>
        <w:t>3.4. Податоци за вработените административни службеници</w:t>
      </w:r>
    </w:p>
    <w:p w:rsidR="001361AD" w:rsidRPr="001361AD" w:rsidRDefault="001361AD" w:rsidP="001361AD">
      <w:pPr>
        <w:pStyle w:val="NoSpacing"/>
        <w:rPr>
          <w:rFonts w:ascii="Arial" w:hAnsi="Arial" w:cs="Arial"/>
          <w:sz w:val="24"/>
          <w:szCs w:val="24"/>
        </w:rPr>
      </w:pPr>
      <w:r w:rsidRPr="001361AD">
        <w:rPr>
          <w:rFonts w:ascii="Arial" w:hAnsi="Arial" w:cs="Arial"/>
          <w:sz w:val="24"/>
          <w:szCs w:val="24"/>
        </w:rPr>
        <w:t>3.5.  Податоци за вработените помошно-технички лица</w:t>
      </w:r>
    </w:p>
    <w:p w:rsidR="001361AD" w:rsidRPr="001361AD" w:rsidRDefault="00DD6BE8" w:rsidP="001361AD">
      <w:pPr>
        <w:pStyle w:val="NoSpacing"/>
        <w:rPr>
          <w:rFonts w:ascii="Arial" w:hAnsi="Arial" w:cs="Arial"/>
          <w:sz w:val="24"/>
          <w:szCs w:val="24"/>
        </w:rPr>
      </w:pPr>
      <w:r>
        <w:rPr>
          <w:rFonts w:ascii="Arial" w:hAnsi="Arial" w:cs="Arial"/>
          <w:sz w:val="24"/>
          <w:szCs w:val="24"/>
        </w:rPr>
        <w:t>3.</w:t>
      </w:r>
      <w:r>
        <w:rPr>
          <w:rFonts w:ascii="Arial" w:hAnsi="Arial" w:cs="Arial"/>
          <w:sz w:val="24"/>
          <w:szCs w:val="24"/>
          <w:lang w:val="mk-MK"/>
        </w:rPr>
        <w:t>6</w:t>
      </w:r>
      <w:r w:rsidR="001361AD" w:rsidRPr="001361AD">
        <w:rPr>
          <w:rFonts w:ascii="Arial" w:hAnsi="Arial" w:cs="Arial"/>
          <w:sz w:val="24"/>
          <w:szCs w:val="24"/>
        </w:rPr>
        <w:t>. Вкупни податоци за наставен и ненаставен кадар</w:t>
      </w:r>
    </w:p>
    <w:p w:rsidR="001361AD" w:rsidRPr="001361AD" w:rsidRDefault="00DD6BE8" w:rsidP="001361AD">
      <w:pPr>
        <w:pStyle w:val="NoSpacing"/>
        <w:rPr>
          <w:rFonts w:ascii="Arial" w:hAnsi="Arial" w:cs="Arial"/>
          <w:sz w:val="24"/>
          <w:szCs w:val="24"/>
        </w:rPr>
      </w:pPr>
      <w:r>
        <w:rPr>
          <w:rFonts w:ascii="Arial" w:hAnsi="Arial" w:cs="Arial"/>
          <w:sz w:val="24"/>
          <w:szCs w:val="24"/>
        </w:rPr>
        <w:t>3.</w:t>
      </w:r>
      <w:r>
        <w:rPr>
          <w:rFonts w:ascii="Arial" w:hAnsi="Arial" w:cs="Arial"/>
          <w:sz w:val="24"/>
          <w:szCs w:val="24"/>
          <w:lang w:val="mk-MK"/>
        </w:rPr>
        <w:t>7</w:t>
      </w:r>
      <w:r w:rsidR="001361AD" w:rsidRPr="001361AD">
        <w:rPr>
          <w:rFonts w:ascii="Arial" w:hAnsi="Arial" w:cs="Arial"/>
          <w:sz w:val="24"/>
          <w:szCs w:val="24"/>
        </w:rPr>
        <w:t>. Вкупни податоци за степенот на образование на вработените</w:t>
      </w:r>
    </w:p>
    <w:p w:rsidR="001361AD" w:rsidRPr="001361AD" w:rsidRDefault="00DD6BE8" w:rsidP="001361AD">
      <w:pPr>
        <w:pStyle w:val="NoSpacing"/>
        <w:rPr>
          <w:rFonts w:ascii="Arial" w:hAnsi="Arial" w:cs="Arial"/>
          <w:sz w:val="24"/>
          <w:szCs w:val="24"/>
        </w:rPr>
      </w:pPr>
      <w:r>
        <w:rPr>
          <w:rFonts w:ascii="Arial" w:hAnsi="Arial" w:cs="Arial"/>
          <w:sz w:val="24"/>
          <w:szCs w:val="24"/>
        </w:rPr>
        <w:t xml:space="preserve"> 3.</w:t>
      </w:r>
      <w:r>
        <w:rPr>
          <w:rFonts w:ascii="Arial" w:hAnsi="Arial" w:cs="Arial"/>
          <w:sz w:val="24"/>
          <w:szCs w:val="24"/>
          <w:lang w:val="mk-MK"/>
        </w:rPr>
        <w:t>8</w:t>
      </w:r>
      <w:r w:rsidR="001361AD" w:rsidRPr="001361AD">
        <w:rPr>
          <w:rFonts w:ascii="Arial" w:hAnsi="Arial" w:cs="Arial"/>
          <w:sz w:val="24"/>
          <w:szCs w:val="24"/>
        </w:rPr>
        <w:t>. Вкупни податоци за старосната структура на вработените</w:t>
      </w:r>
    </w:p>
    <w:p w:rsidR="001361AD" w:rsidRPr="007E68CB" w:rsidRDefault="00DD6BE8" w:rsidP="001361AD">
      <w:pPr>
        <w:jc w:val="both"/>
        <w:rPr>
          <w:rFonts w:ascii="Arial" w:hAnsi="Arial" w:cs="Arial"/>
        </w:rPr>
      </w:pPr>
      <w:r>
        <w:rPr>
          <w:rFonts w:ascii="Arial" w:hAnsi="Arial" w:cs="Arial"/>
        </w:rPr>
        <w:t>3.9</w:t>
      </w:r>
      <w:r w:rsidR="001361AD" w:rsidRPr="007E68CB">
        <w:rPr>
          <w:rFonts w:ascii="Arial" w:hAnsi="Arial" w:cs="Arial"/>
        </w:rPr>
        <w:t>. Податоци за учениците во основното училиште</w:t>
      </w:r>
    </w:p>
    <w:p w:rsidR="001361AD" w:rsidRPr="00F20373" w:rsidRDefault="001361AD" w:rsidP="001C2CD4">
      <w:pPr>
        <w:rPr>
          <w:rFonts w:ascii="Arial" w:hAnsi="Arial" w:cs="Arial"/>
          <w:b/>
          <w:sz w:val="22"/>
          <w:szCs w:val="22"/>
          <w:lang w:val="en-US"/>
        </w:rPr>
      </w:pPr>
      <w:r w:rsidRPr="00F20373">
        <w:rPr>
          <w:rFonts w:ascii="Arial" w:hAnsi="Arial" w:cs="Arial"/>
          <w:b/>
        </w:rPr>
        <w:t>4.Материјално-финансиско работење на осно</w:t>
      </w:r>
      <w:r w:rsidR="004F72EF">
        <w:rPr>
          <w:rFonts w:ascii="Arial" w:hAnsi="Arial" w:cs="Arial"/>
          <w:b/>
        </w:rPr>
        <w:t>вното училиште _____10</w:t>
      </w:r>
      <w:r w:rsidRPr="00F20373">
        <w:rPr>
          <w:rFonts w:ascii="Arial" w:hAnsi="Arial" w:cs="Arial"/>
          <w:b/>
        </w:rPr>
        <w:t>стр</w:t>
      </w:r>
      <w:r w:rsidR="00663271">
        <w:rPr>
          <w:rFonts w:ascii="Arial" w:hAnsi="Arial" w:cs="Arial"/>
          <w:b/>
        </w:rPr>
        <w:t>.</w:t>
      </w:r>
    </w:p>
    <w:p w:rsidR="001361AD" w:rsidRDefault="001361AD" w:rsidP="001C2CD4">
      <w:pPr>
        <w:rPr>
          <w:rFonts w:ascii="Arial" w:hAnsi="Arial" w:cs="Arial"/>
          <w:b/>
          <w:sz w:val="22"/>
          <w:szCs w:val="22"/>
          <w:lang w:val="en-US"/>
        </w:rPr>
      </w:pPr>
    </w:p>
    <w:p w:rsidR="001C2CD4" w:rsidRPr="00F20373" w:rsidRDefault="00DD6BE8" w:rsidP="001C2CD4">
      <w:pPr>
        <w:rPr>
          <w:rFonts w:ascii="Arial" w:hAnsi="Arial" w:cs="Arial"/>
        </w:rPr>
      </w:pPr>
      <w:r>
        <w:rPr>
          <w:rFonts w:ascii="Arial" w:hAnsi="Arial" w:cs="Arial"/>
          <w:b/>
        </w:rPr>
        <w:t>5</w:t>
      </w:r>
      <w:r w:rsidR="001C2CD4" w:rsidRPr="00F20373">
        <w:rPr>
          <w:rFonts w:ascii="Arial" w:hAnsi="Arial" w:cs="Arial"/>
          <w:b/>
        </w:rPr>
        <w:t>. Мисија и визија_____________________________</w:t>
      </w:r>
      <w:r w:rsidR="004F72EF">
        <w:rPr>
          <w:rFonts w:ascii="Arial" w:hAnsi="Arial" w:cs="Arial"/>
          <w:b/>
        </w:rPr>
        <w:t>_________________10</w:t>
      </w:r>
      <w:r w:rsidR="001C2CD4" w:rsidRPr="00F20373">
        <w:rPr>
          <w:rFonts w:ascii="Arial" w:hAnsi="Arial" w:cs="Arial"/>
          <w:b/>
        </w:rPr>
        <w:t>стр</w:t>
      </w:r>
      <w:r w:rsidR="001C2CD4" w:rsidRPr="00F20373">
        <w:rPr>
          <w:rFonts w:ascii="Arial" w:hAnsi="Arial" w:cs="Arial"/>
        </w:rPr>
        <w:t>.</w:t>
      </w:r>
    </w:p>
    <w:p w:rsidR="00CF060E" w:rsidRDefault="00CF060E" w:rsidP="00CF060E">
      <w:pPr>
        <w:rPr>
          <w:rFonts w:ascii="Arial" w:hAnsi="Arial" w:cs="Arial"/>
          <w:b/>
          <w:bCs/>
          <w:i/>
        </w:rPr>
      </w:pPr>
    </w:p>
    <w:p w:rsidR="00CF060E" w:rsidRPr="004F72EF" w:rsidRDefault="00CF060E" w:rsidP="00CF060E">
      <w:r w:rsidRPr="004F72EF">
        <w:rPr>
          <w:rFonts w:ascii="Arial" w:hAnsi="Arial" w:cs="Arial"/>
          <w:b/>
          <w:bCs/>
        </w:rPr>
        <w:t>6.“Lessons Learnеd“- Веќе научено/Стекнати искуства</w:t>
      </w:r>
      <w:r w:rsidR="004F72EF">
        <w:rPr>
          <w:rFonts w:ascii="Arial" w:hAnsi="Arial" w:cs="Arial"/>
          <w:b/>
          <w:bCs/>
        </w:rPr>
        <w:t>_____________11стр.</w:t>
      </w:r>
    </w:p>
    <w:p w:rsidR="00CF060E" w:rsidRDefault="00CF060E" w:rsidP="001C2CD4">
      <w:pPr>
        <w:rPr>
          <w:rFonts w:ascii="Arial" w:hAnsi="Arial" w:cs="Arial"/>
          <w:b/>
        </w:rPr>
      </w:pPr>
    </w:p>
    <w:p w:rsidR="001C2CD4" w:rsidRPr="00F20373" w:rsidRDefault="00CF060E" w:rsidP="001C2CD4">
      <w:pPr>
        <w:rPr>
          <w:rFonts w:ascii="Arial" w:hAnsi="Arial" w:cs="Arial"/>
          <w:b/>
        </w:rPr>
      </w:pPr>
      <w:r>
        <w:rPr>
          <w:rFonts w:ascii="Arial" w:hAnsi="Arial" w:cs="Arial"/>
          <w:b/>
        </w:rPr>
        <w:t>7</w:t>
      </w:r>
      <w:r w:rsidR="001905D1" w:rsidRPr="00F20373">
        <w:rPr>
          <w:rFonts w:ascii="Arial" w:hAnsi="Arial" w:cs="Arial"/>
          <w:b/>
        </w:rPr>
        <w:t>. Подрачја на промени приоритети и цели</w:t>
      </w:r>
      <w:r w:rsidR="001C2CD4" w:rsidRPr="00F20373">
        <w:rPr>
          <w:rFonts w:ascii="Arial" w:hAnsi="Arial" w:cs="Arial"/>
          <w:b/>
        </w:rPr>
        <w:t xml:space="preserve"> _________________</w:t>
      </w:r>
      <w:r w:rsidR="00663271">
        <w:rPr>
          <w:rFonts w:ascii="Arial" w:hAnsi="Arial" w:cs="Arial"/>
          <w:b/>
        </w:rPr>
        <w:t>___</w:t>
      </w:r>
      <w:r w:rsidR="004F72EF">
        <w:rPr>
          <w:rFonts w:ascii="Arial" w:hAnsi="Arial" w:cs="Arial"/>
          <w:b/>
        </w:rPr>
        <w:t>11</w:t>
      </w:r>
      <w:r w:rsidR="00663271">
        <w:rPr>
          <w:rFonts w:ascii="Arial" w:hAnsi="Arial" w:cs="Arial"/>
          <w:b/>
        </w:rPr>
        <w:t>-13</w:t>
      </w:r>
      <w:r w:rsidR="001C2CD4" w:rsidRPr="00F20373">
        <w:rPr>
          <w:rFonts w:ascii="Arial" w:hAnsi="Arial" w:cs="Arial"/>
          <w:b/>
        </w:rPr>
        <w:t>стр.</w:t>
      </w:r>
    </w:p>
    <w:p w:rsidR="001905D1" w:rsidRPr="00F20373" w:rsidRDefault="001905D1" w:rsidP="001C2CD4">
      <w:pPr>
        <w:rPr>
          <w:rFonts w:ascii="Arial" w:hAnsi="Arial" w:cs="Arial"/>
          <w:b/>
        </w:rPr>
      </w:pPr>
    </w:p>
    <w:p w:rsidR="00F20373" w:rsidRPr="00F20373" w:rsidRDefault="00C8316B" w:rsidP="00F20373">
      <w:pPr>
        <w:pStyle w:val="ListParagraph"/>
        <w:ind w:left="0"/>
        <w:jc w:val="both"/>
        <w:rPr>
          <w:rFonts w:ascii="Arial" w:hAnsi="Arial" w:cs="Arial"/>
          <w:b/>
          <w:sz w:val="24"/>
          <w:szCs w:val="24"/>
          <w:lang w:val="mk-MK"/>
        </w:rPr>
      </w:pPr>
      <w:r>
        <w:rPr>
          <w:rFonts w:ascii="Arial" w:hAnsi="Arial" w:cs="Arial"/>
          <w:sz w:val="24"/>
          <w:szCs w:val="24"/>
          <w:lang w:val="mk-MK"/>
        </w:rPr>
        <w:t>8</w:t>
      </w:r>
      <w:r w:rsidR="00F20373" w:rsidRPr="00F20373">
        <w:rPr>
          <w:rFonts w:ascii="Arial" w:hAnsi="Arial" w:cs="Arial"/>
          <w:b/>
          <w:sz w:val="24"/>
          <w:szCs w:val="24"/>
        </w:rPr>
        <w:t>.Програми и организација на работата во основното училиште</w:t>
      </w:r>
      <w:r w:rsidR="00F20373">
        <w:rPr>
          <w:rFonts w:ascii="Arial" w:hAnsi="Arial" w:cs="Arial"/>
          <w:b/>
          <w:sz w:val="24"/>
          <w:szCs w:val="24"/>
          <w:lang w:val="mk-MK"/>
        </w:rPr>
        <w:t>__</w:t>
      </w:r>
      <w:r w:rsidR="00663271">
        <w:rPr>
          <w:rFonts w:ascii="Arial" w:hAnsi="Arial" w:cs="Arial"/>
          <w:b/>
          <w:sz w:val="24"/>
          <w:szCs w:val="24"/>
        </w:rPr>
        <w:t>1</w:t>
      </w:r>
      <w:r w:rsidR="004F72EF">
        <w:rPr>
          <w:rFonts w:ascii="Arial" w:hAnsi="Arial" w:cs="Arial"/>
          <w:b/>
          <w:sz w:val="24"/>
          <w:szCs w:val="24"/>
          <w:lang w:val="mk-MK"/>
        </w:rPr>
        <w:t>4</w:t>
      </w:r>
      <w:r w:rsidR="004F72EF">
        <w:rPr>
          <w:rFonts w:ascii="Arial" w:hAnsi="Arial" w:cs="Arial"/>
          <w:b/>
          <w:sz w:val="24"/>
          <w:szCs w:val="24"/>
        </w:rPr>
        <w:t>-</w:t>
      </w:r>
      <w:r w:rsidR="004F72EF">
        <w:rPr>
          <w:rFonts w:ascii="Arial" w:hAnsi="Arial" w:cs="Arial"/>
          <w:b/>
          <w:sz w:val="24"/>
          <w:szCs w:val="24"/>
          <w:lang w:val="mk-MK"/>
        </w:rPr>
        <w:t>16</w:t>
      </w:r>
      <w:r w:rsidR="00F20373" w:rsidRPr="00F20373">
        <w:rPr>
          <w:rFonts w:ascii="Arial" w:hAnsi="Arial" w:cs="Arial"/>
          <w:b/>
          <w:sz w:val="24"/>
          <w:szCs w:val="24"/>
        </w:rPr>
        <w:t>стр.</w:t>
      </w:r>
    </w:p>
    <w:p w:rsidR="00F20373" w:rsidRPr="00C8316B" w:rsidRDefault="00C8316B" w:rsidP="00C8316B">
      <w:pPr>
        <w:pStyle w:val="ListParagraph"/>
        <w:ind w:left="0"/>
        <w:rPr>
          <w:rFonts w:ascii="Arial" w:hAnsi="Arial" w:cs="Arial"/>
          <w:sz w:val="24"/>
          <w:szCs w:val="24"/>
          <w:lang w:val="mk-MK"/>
        </w:rPr>
      </w:pPr>
      <w:r>
        <w:rPr>
          <w:rFonts w:ascii="Arial" w:hAnsi="Arial" w:cs="Arial"/>
          <w:sz w:val="24"/>
          <w:szCs w:val="24"/>
          <w:lang w:val="mk-MK"/>
        </w:rPr>
        <w:t>8</w:t>
      </w:r>
      <w:r w:rsidR="00F20373" w:rsidRPr="00F20373">
        <w:rPr>
          <w:rFonts w:ascii="Arial" w:hAnsi="Arial" w:cs="Arial"/>
          <w:sz w:val="24"/>
          <w:szCs w:val="24"/>
        </w:rPr>
        <w:t>.1. Календар за организацијата и  работата во основното училиште</w:t>
      </w:r>
      <w:r>
        <w:rPr>
          <w:rFonts w:ascii="Arial" w:hAnsi="Arial" w:cs="Arial"/>
          <w:sz w:val="24"/>
          <w:szCs w:val="24"/>
          <w:lang w:val="mk-MK"/>
        </w:rPr>
        <w:t>8</w:t>
      </w:r>
      <w:r w:rsidR="00F20373" w:rsidRPr="00F20373">
        <w:rPr>
          <w:rFonts w:ascii="Arial" w:hAnsi="Arial" w:cs="Arial"/>
          <w:sz w:val="24"/>
          <w:szCs w:val="24"/>
        </w:rPr>
        <w:t>.2. Поделба на класно раководство, под</w:t>
      </w:r>
      <w:r w:rsidR="00F20373">
        <w:rPr>
          <w:rFonts w:ascii="Arial" w:hAnsi="Arial" w:cs="Arial"/>
          <w:sz w:val="24"/>
          <w:szCs w:val="24"/>
        </w:rPr>
        <w:t>елба на часовите на наставн</w:t>
      </w:r>
      <w:r w:rsidR="00F20373">
        <w:rPr>
          <w:rFonts w:ascii="Arial" w:hAnsi="Arial" w:cs="Arial"/>
          <w:sz w:val="24"/>
          <w:szCs w:val="24"/>
          <w:lang w:val="mk-MK"/>
        </w:rPr>
        <w:t xml:space="preserve">ен </w:t>
      </w:r>
      <w:r w:rsidR="00F20373" w:rsidRPr="00F20373">
        <w:rPr>
          <w:rFonts w:ascii="Arial" w:hAnsi="Arial" w:cs="Arial"/>
          <w:sz w:val="24"/>
          <w:szCs w:val="24"/>
        </w:rPr>
        <w:t>кадар, распоред на часовите</w:t>
      </w:r>
      <w:r>
        <w:rPr>
          <w:rFonts w:ascii="Arial" w:hAnsi="Arial" w:cs="Arial"/>
          <w:sz w:val="24"/>
          <w:szCs w:val="24"/>
          <w:lang w:val="mk-MK"/>
        </w:rPr>
        <w:t>8</w:t>
      </w:r>
      <w:r w:rsidR="00F20373" w:rsidRPr="00F20373">
        <w:rPr>
          <w:rFonts w:ascii="Arial" w:hAnsi="Arial" w:cs="Arial"/>
          <w:sz w:val="24"/>
          <w:szCs w:val="24"/>
        </w:rPr>
        <w:t>.3. Проширена програма</w:t>
      </w:r>
      <w:r w:rsidRPr="00C8316B">
        <w:rPr>
          <w:rFonts w:ascii="Arial" w:hAnsi="Arial" w:cs="Arial"/>
          <w:sz w:val="24"/>
          <w:szCs w:val="24"/>
        </w:rPr>
        <w:t>8</w:t>
      </w:r>
      <w:r w:rsidR="004F63D0">
        <w:rPr>
          <w:rFonts w:ascii="Arial" w:hAnsi="Arial" w:cs="Arial"/>
          <w:sz w:val="24"/>
          <w:szCs w:val="24"/>
        </w:rPr>
        <w:t>.</w:t>
      </w:r>
      <w:r w:rsidR="004F63D0">
        <w:rPr>
          <w:rFonts w:ascii="Arial" w:hAnsi="Arial" w:cs="Arial"/>
          <w:sz w:val="24"/>
          <w:szCs w:val="24"/>
          <w:lang w:val="mk-MK"/>
        </w:rPr>
        <w:t>4</w:t>
      </w:r>
      <w:r w:rsidR="00F20373" w:rsidRPr="00C8316B">
        <w:rPr>
          <w:rFonts w:ascii="Arial" w:hAnsi="Arial" w:cs="Arial"/>
          <w:sz w:val="24"/>
          <w:szCs w:val="24"/>
        </w:rPr>
        <w:t>. Странски јазици што се изучуваат во основното училиште</w:t>
      </w:r>
    </w:p>
    <w:p w:rsidR="00F20373" w:rsidRPr="00F20373" w:rsidRDefault="00C8316B" w:rsidP="00F20373">
      <w:pPr>
        <w:ind w:left="426" w:hanging="426"/>
        <w:jc w:val="both"/>
        <w:rPr>
          <w:rFonts w:ascii="Arial" w:hAnsi="Arial" w:cs="Arial"/>
        </w:rPr>
      </w:pPr>
      <w:r>
        <w:rPr>
          <w:rFonts w:ascii="Arial" w:hAnsi="Arial" w:cs="Arial"/>
        </w:rPr>
        <w:t>8</w:t>
      </w:r>
      <w:r w:rsidR="004F63D0">
        <w:rPr>
          <w:rFonts w:ascii="Arial" w:hAnsi="Arial" w:cs="Arial"/>
        </w:rPr>
        <w:t>.5</w:t>
      </w:r>
      <w:r w:rsidR="00F20373" w:rsidRPr="00F20373">
        <w:rPr>
          <w:rFonts w:ascii="Arial" w:hAnsi="Arial" w:cs="Arial"/>
        </w:rPr>
        <w:t>. Реализација на физичко и здравствено образование со учениците од прво до петто одделение</w:t>
      </w:r>
    </w:p>
    <w:p w:rsidR="00F20373" w:rsidRPr="00F20373" w:rsidRDefault="00C8316B" w:rsidP="00F20373">
      <w:pPr>
        <w:jc w:val="both"/>
        <w:rPr>
          <w:rFonts w:ascii="Arial" w:hAnsi="Arial" w:cs="Arial"/>
          <w:color w:val="000000"/>
        </w:rPr>
      </w:pPr>
      <w:r>
        <w:rPr>
          <w:rFonts w:ascii="Arial" w:hAnsi="Arial" w:cs="Arial"/>
          <w:color w:val="000000"/>
        </w:rPr>
        <w:lastRenderedPageBreak/>
        <w:t>8</w:t>
      </w:r>
      <w:r w:rsidR="004F63D0">
        <w:rPr>
          <w:rFonts w:ascii="Arial" w:hAnsi="Arial" w:cs="Arial"/>
          <w:color w:val="000000"/>
        </w:rPr>
        <w:t>.6</w:t>
      </w:r>
      <w:r w:rsidR="00F20373" w:rsidRPr="00F20373">
        <w:rPr>
          <w:rFonts w:ascii="Arial" w:hAnsi="Arial" w:cs="Arial"/>
          <w:color w:val="000000"/>
        </w:rPr>
        <w:t>. Изборна настава</w:t>
      </w:r>
    </w:p>
    <w:p w:rsidR="00F20373" w:rsidRPr="00F20373" w:rsidRDefault="00C8316B" w:rsidP="00F20373">
      <w:pPr>
        <w:jc w:val="both"/>
        <w:rPr>
          <w:rFonts w:ascii="Arial" w:hAnsi="Arial" w:cs="Arial"/>
          <w:i/>
        </w:rPr>
      </w:pPr>
      <w:r>
        <w:rPr>
          <w:rFonts w:ascii="Arial" w:hAnsi="Arial" w:cs="Arial"/>
          <w:color w:val="000000"/>
        </w:rPr>
        <w:t>8</w:t>
      </w:r>
      <w:r w:rsidR="004F63D0">
        <w:rPr>
          <w:rFonts w:ascii="Arial" w:hAnsi="Arial" w:cs="Arial"/>
          <w:color w:val="000000"/>
        </w:rPr>
        <w:t>.7</w:t>
      </w:r>
      <w:r w:rsidR="00F20373" w:rsidRPr="00F20373">
        <w:rPr>
          <w:rFonts w:ascii="Arial" w:hAnsi="Arial" w:cs="Arial"/>
          <w:color w:val="000000"/>
        </w:rPr>
        <w:t xml:space="preserve">. </w:t>
      </w:r>
      <w:r w:rsidR="00F20373" w:rsidRPr="00F20373">
        <w:rPr>
          <w:rFonts w:ascii="Arial" w:hAnsi="Arial" w:cs="Arial"/>
        </w:rPr>
        <w:t>Дополнителна настава</w:t>
      </w:r>
    </w:p>
    <w:p w:rsidR="00F20373" w:rsidRPr="00F20373" w:rsidRDefault="00C8316B" w:rsidP="00F20373">
      <w:pPr>
        <w:jc w:val="both"/>
        <w:rPr>
          <w:rFonts w:ascii="Arial" w:hAnsi="Arial" w:cs="Arial"/>
        </w:rPr>
      </w:pPr>
      <w:r>
        <w:rPr>
          <w:rFonts w:ascii="Arial" w:hAnsi="Arial" w:cs="Arial"/>
        </w:rPr>
        <w:t>8</w:t>
      </w:r>
      <w:r w:rsidR="004F63D0">
        <w:rPr>
          <w:rFonts w:ascii="Arial" w:hAnsi="Arial" w:cs="Arial"/>
        </w:rPr>
        <w:t>.8</w:t>
      </w:r>
      <w:r w:rsidR="00F20373" w:rsidRPr="00F20373">
        <w:rPr>
          <w:rFonts w:ascii="Arial" w:hAnsi="Arial" w:cs="Arial"/>
        </w:rPr>
        <w:t>. Додатна настава</w:t>
      </w:r>
    </w:p>
    <w:p w:rsidR="00F20373" w:rsidRPr="00F20373" w:rsidRDefault="00C8316B" w:rsidP="00F20373">
      <w:pPr>
        <w:jc w:val="both"/>
        <w:rPr>
          <w:rFonts w:ascii="Arial" w:hAnsi="Arial" w:cs="Arial"/>
          <w:color w:val="000000"/>
        </w:rPr>
      </w:pPr>
      <w:r>
        <w:rPr>
          <w:rFonts w:ascii="Arial" w:hAnsi="Arial" w:cs="Arial"/>
        </w:rPr>
        <w:t>8</w:t>
      </w:r>
      <w:r w:rsidR="004F63D0">
        <w:rPr>
          <w:rFonts w:ascii="Arial" w:hAnsi="Arial" w:cs="Arial"/>
        </w:rPr>
        <w:t>.9</w:t>
      </w:r>
      <w:r w:rsidR="00F20373" w:rsidRPr="00F20373">
        <w:rPr>
          <w:rFonts w:ascii="Arial" w:hAnsi="Arial" w:cs="Arial"/>
        </w:rPr>
        <w:t>. Работа со надарени и талентирани ученици</w:t>
      </w:r>
    </w:p>
    <w:p w:rsidR="00F20373" w:rsidRPr="00F20373" w:rsidRDefault="00C8316B" w:rsidP="00F20373">
      <w:pPr>
        <w:jc w:val="both"/>
        <w:rPr>
          <w:rFonts w:ascii="Arial" w:hAnsi="Arial" w:cs="Arial"/>
          <w:color w:val="000000"/>
        </w:rPr>
      </w:pPr>
      <w:r>
        <w:rPr>
          <w:rFonts w:ascii="Arial" w:hAnsi="Arial" w:cs="Arial"/>
        </w:rPr>
        <w:t xml:space="preserve"> 8</w:t>
      </w:r>
      <w:r w:rsidR="004F63D0">
        <w:rPr>
          <w:rFonts w:ascii="Arial" w:hAnsi="Arial" w:cs="Arial"/>
        </w:rPr>
        <w:t>.10</w:t>
      </w:r>
      <w:r w:rsidR="00F20373" w:rsidRPr="00F20373">
        <w:rPr>
          <w:rFonts w:ascii="Arial" w:hAnsi="Arial" w:cs="Arial"/>
        </w:rPr>
        <w:t>. Работа со ученици со посебни образовни потреби</w:t>
      </w:r>
    </w:p>
    <w:p w:rsidR="00B043EE" w:rsidRDefault="00B043EE" w:rsidP="00B043EE">
      <w:pPr>
        <w:jc w:val="both"/>
        <w:rPr>
          <w:rFonts w:ascii="Arial" w:hAnsi="Arial" w:cs="Arial"/>
          <w:b/>
          <w:color w:val="000000"/>
        </w:rPr>
      </w:pPr>
    </w:p>
    <w:p w:rsidR="00B043EE" w:rsidRDefault="00B043EE" w:rsidP="00B043EE">
      <w:pPr>
        <w:jc w:val="both"/>
        <w:rPr>
          <w:rFonts w:ascii="Arial" w:hAnsi="Arial" w:cs="Arial"/>
          <w:b/>
          <w:color w:val="000000"/>
        </w:rPr>
      </w:pPr>
      <w:r>
        <w:rPr>
          <w:rFonts w:ascii="Arial" w:hAnsi="Arial" w:cs="Arial"/>
          <w:b/>
          <w:color w:val="000000"/>
        </w:rPr>
        <w:t>9.Воннаставни активности___________________________________</w:t>
      </w:r>
      <w:r w:rsidR="004F72EF">
        <w:rPr>
          <w:rFonts w:ascii="Arial" w:hAnsi="Arial" w:cs="Arial"/>
          <w:b/>
          <w:color w:val="000000"/>
        </w:rPr>
        <w:t>___16стр.</w:t>
      </w:r>
    </w:p>
    <w:p w:rsidR="00B043EE" w:rsidRDefault="00B043EE" w:rsidP="00B043EE">
      <w:pPr>
        <w:jc w:val="both"/>
        <w:rPr>
          <w:rFonts w:ascii="Arial" w:hAnsi="Arial" w:cs="Arial"/>
          <w:b/>
          <w:color w:val="000000"/>
        </w:rPr>
      </w:pPr>
    </w:p>
    <w:p w:rsidR="00B043EE" w:rsidRPr="004A0763" w:rsidRDefault="00B043EE" w:rsidP="00B043EE">
      <w:pPr>
        <w:jc w:val="both"/>
        <w:rPr>
          <w:rFonts w:ascii="Arial" w:hAnsi="Arial" w:cs="Arial"/>
          <w:b/>
          <w:color w:val="000000"/>
        </w:rPr>
      </w:pPr>
      <w:r>
        <w:rPr>
          <w:rFonts w:ascii="Arial" w:hAnsi="Arial" w:cs="Arial"/>
          <w:b/>
          <w:color w:val="000000"/>
        </w:rPr>
        <w:t>10</w:t>
      </w:r>
      <w:r w:rsidRPr="004A0763">
        <w:rPr>
          <w:rFonts w:ascii="Arial" w:hAnsi="Arial" w:cs="Arial"/>
          <w:b/>
          <w:color w:val="000000"/>
        </w:rPr>
        <w:t xml:space="preserve">. Ученичко </w:t>
      </w:r>
      <w:r>
        <w:rPr>
          <w:rFonts w:ascii="Arial" w:hAnsi="Arial" w:cs="Arial"/>
          <w:b/>
          <w:color w:val="000000"/>
        </w:rPr>
        <w:t>организирање и уч</w:t>
      </w:r>
      <w:r w:rsidR="004F72EF">
        <w:rPr>
          <w:rFonts w:ascii="Arial" w:hAnsi="Arial" w:cs="Arial"/>
          <w:b/>
          <w:color w:val="000000"/>
        </w:rPr>
        <w:t>ество_________________________17-20</w:t>
      </w:r>
      <w:r w:rsidRPr="004A0763">
        <w:rPr>
          <w:rFonts w:ascii="Arial" w:hAnsi="Arial" w:cs="Arial"/>
          <w:b/>
          <w:color w:val="000000"/>
        </w:rPr>
        <w:t>стр.</w:t>
      </w:r>
    </w:p>
    <w:p w:rsidR="00F20373" w:rsidRDefault="00F20373" w:rsidP="001C2CD4">
      <w:pPr>
        <w:rPr>
          <w:rFonts w:ascii="Arial" w:hAnsi="Arial" w:cs="Arial"/>
          <w:b/>
        </w:rPr>
      </w:pPr>
    </w:p>
    <w:p w:rsidR="004A0763" w:rsidRPr="004A0763" w:rsidRDefault="00B043EE" w:rsidP="004A0763">
      <w:pPr>
        <w:rPr>
          <w:rFonts w:ascii="Arial" w:hAnsi="Arial" w:cs="Arial"/>
          <w:b/>
        </w:rPr>
      </w:pPr>
      <w:r>
        <w:rPr>
          <w:rFonts w:ascii="Arial" w:hAnsi="Arial" w:cs="Arial"/>
          <w:b/>
        </w:rPr>
        <w:t>11</w:t>
      </w:r>
      <w:r w:rsidR="004A0763" w:rsidRPr="004A0763">
        <w:rPr>
          <w:rFonts w:ascii="Arial" w:hAnsi="Arial" w:cs="Arial"/>
          <w:b/>
        </w:rPr>
        <w:t>.Поддршка на учениците___________</w:t>
      </w:r>
      <w:r w:rsidR="00376BC0">
        <w:rPr>
          <w:rFonts w:ascii="Arial" w:hAnsi="Arial" w:cs="Arial"/>
          <w:b/>
        </w:rPr>
        <w:t>________________________</w:t>
      </w:r>
      <w:r w:rsidR="004F72EF">
        <w:rPr>
          <w:rFonts w:ascii="Arial" w:hAnsi="Arial" w:cs="Arial"/>
          <w:b/>
        </w:rPr>
        <w:t>21-28</w:t>
      </w:r>
      <w:r w:rsidR="004A0763" w:rsidRPr="004A0763">
        <w:rPr>
          <w:rFonts w:ascii="Arial" w:hAnsi="Arial" w:cs="Arial"/>
          <w:b/>
        </w:rPr>
        <w:t>стр.</w:t>
      </w:r>
    </w:p>
    <w:p w:rsidR="00B043EE" w:rsidRDefault="00B043EE" w:rsidP="00B043EE">
      <w:pPr>
        <w:rPr>
          <w:rFonts w:ascii="Arial" w:hAnsi="Arial" w:cs="Arial"/>
          <w:b/>
        </w:rPr>
      </w:pPr>
    </w:p>
    <w:p w:rsidR="00B043EE" w:rsidRPr="004A0763" w:rsidRDefault="00B043EE" w:rsidP="00B043EE">
      <w:pPr>
        <w:rPr>
          <w:rFonts w:ascii="Arial" w:hAnsi="Arial" w:cs="Arial"/>
          <w:b/>
        </w:rPr>
      </w:pPr>
      <w:r>
        <w:rPr>
          <w:rFonts w:ascii="Arial" w:hAnsi="Arial" w:cs="Arial"/>
          <w:b/>
        </w:rPr>
        <w:t>12</w:t>
      </w:r>
      <w:r w:rsidRPr="004A0763">
        <w:rPr>
          <w:rFonts w:ascii="Arial" w:hAnsi="Arial" w:cs="Arial"/>
          <w:b/>
        </w:rPr>
        <w:t>.Оценување___________________________________________</w:t>
      </w:r>
      <w:r w:rsidR="004F72EF">
        <w:rPr>
          <w:rFonts w:ascii="Arial" w:hAnsi="Arial" w:cs="Arial"/>
          <w:b/>
        </w:rPr>
        <w:t>___28-29</w:t>
      </w:r>
      <w:r w:rsidRPr="004A0763">
        <w:rPr>
          <w:rFonts w:ascii="Arial" w:hAnsi="Arial" w:cs="Arial"/>
          <w:b/>
        </w:rPr>
        <w:t>стр.</w:t>
      </w:r>
    </w:p>
    <w:p w:rsidR="00F20373" w:rsidRDefault="00F20373" w:rsidP="001C2CD4">
      <w:pPr>
        <w:rPr>
          <w:rFonts w:ascii="Arial" w:hAnsi="Arial" w:cs="Arial"/>
          <w:b/>
          <w:sz w:val="22"/>
          <w:szCs w:val="22"/>
        </w:rPr>
      </w:pPr>
    </w:p>
    <w:p w:rsidR="00B043EE" w:rsidRPr="004F72EF" w:rsidRDefault="00B043EE" w:rsidP="001C2CD4">
      <w:pPr>
        <w:rPr>
          <w:rFonts w:ascii="Arial" w:hAnsi="Arial" w:cs="Arial"/>
          <w:b/>
        </w:rPr>
      </w:pPr>
      <w:r w:rsidRPr="004F72EF">
        <w:rPr>
          <w:rFonts w:ascii="Arial" w:hAnsi="Arial" w:cs="Arial"/>
          <w:b/>
        </w:rPr>
        <w:t>13.Безбедност во училиштето_________</w:t>
      </w:r>
      <w:r w:rsidR="004F72EF">
        <w:rPr>
          <w:rFonts w:ascii="Arial" w:hAnsi="Arial" w:cs="Arial"/>
          <w:b/>
        </w:rPr>
        <w:t>_______________________29-30стр.</w:t>
      </w:r>
    </w:p>
    <w:p w:rsidR="00B043EE" w:rsidRDefault="00B043EE" w:rsidP="004A0763">
      <w:pPr>
        <w:jc w:val="both"/>
        <w:rPr>
          <w:rFonts w:ascii="Arial" w:hAnsi="Arial" w:cs="Arial"/>
          <w:b/>
          <w:color w:val="000000"/>
        </w:rPr>
      </w:pPr>
    </w:p>
    <w:p w:rsidR="00D36F04" w:rsidRDefault="00D36F04" w:rsidP="004A0763">
      <w:pPr>
        <w:jc w:val="both"/>
        <w:rPr>
          <w:rFonts w:ascii="Arial" w:hAnsi="Arial" w:cs="Arial"/>
          <w:b/>
          <w:color w:val="000000"/>
        </w:rPr>
      </w:pPr>
      <w:r>
        <w:rPr>
          <w:rFonts w:ascii="Arial" w:hAnsi="Arial" w:cs="Arial"/>
          <w:b/>
          <w:color w:val="000000"/>
        </w:rPr>
        <w:t>14.</w:t>
      </w:r>
      <w:r>
        <w:rPr>
          <w:rFonts w:ascii="Arial" w:hAnsi="Arial" w:cs="Arial"/>
          <w:b/>
        </w:rPr>
        <w:t>Г</w:t>
      </w:r>
      <w:r w:rsidRPr="004A0763">
        <w:rPr>
          <w:rFonts w:ascii="Arial" w:hAnsi="Arial" w:cs="Arial"/>
          <w:b/>
        </w:rPr>
        <w:t>рижа за</w:t>
      </w:r>
      <w:r>
        <w:rPr>
          <w:rFonts w:ascii="Arial" w:hAnsi="Arial" w:cs="Arial"/>
          <w:b/>
        </w:rPr>
        <w:t xml:space="preserve"> здравјето на учениците_____________________________</w:t>
      </w:r>
      <w:r w:rsidR="004F72EF">
        <w:rPr>
          <w:rFonts w:ascii="Arial" w:hAnsi="Arial" w:cs="Arial"/>
          <w:b/>
        </w:rPr>
        <w:t>30</w:t>
      </w:r>
      <w:r w:rsidRPr="004A0763">
        <w:rPr>
          <w:rFonts w:ascii="Arial" w:hAnsi="Arial" w:cs="Arial"/>
          <w:b/>
        </w:rPr>
        <w:t>стр.</w:t>
      </w:r>
    </w:p>
    <w:p w:rsidR="00D36F04" w:rsidRDefault="00D36F04" w:rsidP="004A0763">
      <w:pPr>
        <w:jc w:val="both"/>
        <w:rPr>
          <w:rFonts w:ascii="Arial" w:hAnsi="Arial" w:cs="Arial"/>
          <w:b/>
          <w:color w:val="000000"/>
        </w:rPr>
      </w:pPr>
    </w:p>
    <w:p w:rsidR="00D36F04" w:rsidRDefault="00D36F04" w:rsidP="004A0763">
      <w:pPr>
        <w:jc w:val="both"/>
        <w:rPr>
          <w:rFonts w:ascii="Arial" w:hAnsi="Arial" w:cs="Arial"/>
          <w:b/>
          <w:color w:val="000000"/>
        </w:rPr>
      </w:pPr>
      <w:r>
        <w:rPr>
          <w:rFonts w:ascii="Arial" w:hAnsi="Arial" w:cs="Arial"/>
          <w:b/>
          <w:color w:val="000000"/>
        </w:rPr>
        <w:t>15.Училишна клима___________</w:t>
      </w:r>
      <w:r w:rsidR="004F72EF">
        <w:rPr>
          <w:rFonts w:ascii="Arial" w:hAnsi="Arial" w:cs="Arial"/>
          <w:b/>
          <w:color w:val="000000"/>
        </w:rPr>
        <w:t>______________________________30-31стр.</w:t>
      </w:r>
    </w:p>
    <w:p w:rsidR="00D36F04" w:rsidRDefault="00D36F04" w:rsidP="004A0763">
      <w:pPr>
        <w:jc w:val="both"/>
        <w:rPr>
          <w:rFonts w:ascii="Arial" w:hAnsi="Arial" w:cs="Arial"/>
          <w:b/>
          <w:color w:val="000000"/>
        </w:rPr>
      </w:pPr>
    </w:p>
    <w:p w:rsidR="004A255E" w:rsidRDefault="004A255E" w:rsidP="004A0763">
      <w:pPr>
        <w:jc w:val="both"/>
        <w:rPr>
          <w:rFonts w:ascii="Arial" w:hAnsi="Arial" w:cs="Arial"/>
          <w:b/>
          <w:color w:val="000000"/>
        </w:rPr>
      </w:pPr>
      <w:r>
        <w:rPr>
          <w:rFonts w:ascii="Arial" w:hAnsi="Arial" w:cs="Arial"/>
          <w:b/>
          <w:color w:val="000000"/>
        </w:rPr>
        <w:t>16.Професионален и кариерен развој на воспитно-образовниот кадар_</w:t>
      </w:r>
      <w:r w:rsidR="004F72EF">
        <w:rPr>
          <w:rFonts w:ascii="Arial" w:hAnsi="Arial" w:cs="Arial"/>
          <w:b/>
          <w:color w:val="000000"/>
        </w:rPr>
        <w:t>__________________________</w:t>
      </w:r>
      <w:r w:rsidR="004918D7">
        <w:rPr>
          <w:rFonts w:ascii="Arial" w:hAnsi="Arial" w:cs="Arial"/>
          <w:b/>
          <w:color w:val="000000"/>
        </w:rPr>
        <w:t>___________________________31-33</w:t>
      </w:r>
      <w:r w:rsidR="004F72EF">
        <w:rPr>
          <w:rFonts w:ascii="Arial" w:hAnsi="Arial" w:cs="Arial"/>
          <w:b/>
          <w:color w:val="000000"/>
        </w:rPr>
        <w:t>стр.</w:t>
      </w:r>
    </w:p>
    <w:p w:rsidR="004A255E" w:rsidRDefault="004A255E" w:rsidP="004A0763">
      <w:pPr>
        <w:jc w:val="both"/>
        <w:rPr>
          <w:rFonts w:ascii="Arial" w:hAnsi="Arial" w:cs="Arial"/>
          <w:b/>
          <w:color w:val="000000"/>
        </w:rPr>
      </w:pPr>
    </w:p>
    <w:p w:rsidR="004A255E" w:rsidRDefault="004A255E" w:rsidP="004A0763">
      <w:pPr>
        <w:jc w:val="both"/>
        <w:rPr>
          <w:rFonts w:ascii="Arial" w:hAnsi="Arial" w:cs="Arial"/>
          <w:b/>
          <w:color w:val="000000"/>
        </w:rPr>
      </w:pPr>
      <w:r>
        <w:rPr>
          <w:rFonts w:ascii="Arial" w:hAnsi="Arial" w:cs="Arial"/>
          <w:b/>
          <w:color w:val="000000"/>
        </w:rPr>
        <w:t>17.Соработка на основното училиште со родителите/старателит</w:t>
      </w:r>
      <w:r w:rsidR="00CD5F9C">
        <w:rPr>
          <w:rFonts w:ascii="Arial" w:hAnsi="Arial" w:cs="Arial"/>
          <w:b/>
          <w:color w:val="000000"/>
        </w:rPr>
        <w:t>е___33</w:t>
      </w:r>
      <w:r w:rsidR="004F72EF">
        <w:rPr>
          <w:rFonts w:ascii="Arial" w:hAnsi="Arial" w:cs="Arial"/>
          <w:b/>
          <w:color w:val="000000"/>
        </w:rPr>
        <w:t>стр.</w:t>
      </w:r>
    </w:p>
    <w:p w:rsidR="004A255E" w:rsidRDefault="004A255E" w:rsidP="004A0763">
      <w:pPr>
        <w:jc w:val="both"/>
        <w:rPr>
          <w:rFonts w:ascii="Arial" w:hAnsi="Arial" w:cs="Arial"/>
          <w:b/>
          <w:color w:val="000000"/>
        </w:rPr>
      </w:pPr>
    </w:p>
    <w:p w:rsidR="004A255E" w:rsidRDefault="004A255E" w:rsidP="004A0763">
      <w:pPr>
        <w:jc w:val="both"/>
        <w:rPr>
          <w:rFonts w:ascii="Arial" w:hAnsi="Arial" w:cs="Arial"/>
          <w:b/>
          <w:color w:val="000000"/>
        </w:rPr>
      </w:pPr>
      <w:r>
        <w:rPr>
          <w:rFonts w:ascii="Arial" w:hAnsi="Arial" w:cs="Arial"/>
          <w:b/>
          <w:color w:val="000000"/>
        </w:rPr>
        <w:t>18. Комуникација со јавноста и промоција на основното училиште</w:t>
      </w:r>
      <w:r w:rsidR="00E86564">
        <w:rPr>
          <w:rFonts w:ascii="Arial" w:hAnsi="Arial" w:cs="Arial"/>
          <w:b/>
          <w:color w:val="000000"/>
        </w:rPr>
        <w:t>__</w:t>
      </w:r>
      <w:r w:rsidR="00CD5F9C">
        <w:rPr>
          <w:rFonts w:ascii="Arial" w:hAnsi="Arial" w:cs="Arial"/>
          <w:b/>
          <w:color w:val="000000"/>
        </w:rPr>
        <w:t>34</w:t>
      </w:r>
      <w:r w:rsidR="004F72EF">
        <w:rPr>
          <w:rFonts w:ascii="Arial" w:hAnsi="Arial" w:cs="Arial"/>
          <w:b/>
          <w:color w:val="000000"/>
        </w:rPr>
        <w:t>стр.</w:t>
      </w:r>
    </w:p>
    <w:p w:rsidR="004A255E" w:rsidRDefault="004A255E" w:rsidP="004A0763">
      <w:pPr>
        <w:jc w:val="both"/>
        <w:rPr>
          <w:rFonts w:ascii="Arial" w:hAnsi="Arial" w:cs="Arial"/>
          <w:b/>
          <w:color w:val="000000"/>
        </w:rPr>
      </w:pPr>
    </w:p>
    <w:p w:rsidR="004A255E" w:rsidRDefault="004A255E" w:rsidP="004A0763">
      <w:pPr>
        <w:jc w:val="both"/>
        <w:rPr>
          <w:rFonts w:ascii="Arial" w:hAnsi="Arial" w:cs="Arial"/>
          <w:b/>
          <w:color w:val="000000"/>
        </w:rPr>
      </w:pPr>
      <w:r>
        <w:rPr>
          <w:rFonts w:ascii="Arial" w:hAnsi="Arial" w:cs="Arial"/>
          <w:b/>
          <w:color w:val="000000"/>
        </w:rPr>
        <w:t>19.Прилози на Годишниот извештај____________________________</w:t>
      </w:r>
      <w:r w:rsidR="00CD5F9C">
        <w:rPr>
          <w:rFonts w:ascii="Arial" w:hAnsi="Arial" w:cs="Arial"/>
          <w:b/>
          <w:color w:val="000000"/>
        </w:rPr>
        <w:t>__35</w:t>
      </w:r>
      <w:r w:rsidR="004F72EF">
        <w:rPr>
          <w:rFonts w:ascii="Arial" w:hAnsi="Arial" w:cs="Arial"/>
          <w:b/>
          <w:color w:val="000000"/>
        </w:rPr>
        <w:t>стр.</w:t>
      </w:r>
    </w:p>
    <w:p w:rsidR="004A255E" w:rsidRDefault="004A255E" w:rsidP="004A0763">
      <w:pPr>
        <w:jc w:val="both"/>
        <w:rPr>
          <w:rFonts w:ascii="Arial" w:hAnsi="Arial" w:cs="Arial"/>
          <w:b/>
          <w:color w:val="000000"/>
        </w:rPr>
      </w:pPr>
    </w:p>
    <w:p w:rsidR="001D3444" w:rsidRDefault="001D3444" w:rsidP="00BB363E">
      <w:pPr>
        <w:ind w:left="-450" w:right="-334"/>
        <w:jc w:val="both"/>
        <w:rPr>
          <w:rFonts w:ascii="Arial" w:hAnsi="Arial" w:cs="Arial"/>
          <w:sz w:val="22"/>
          <w:szCs w:val="22"/>
        </w:rPr>
      </w:pPr>
    </w:p>
    <w:p w:rsidR="001D3444" w:rsidRDefault="001D3444" w:rsidP="00BB363E">
      <w:pPr>
        <w:ind w:left="-450" w:right="-334"/>
        <w:jc w:val="both"/>
        <w:rPr>
          <w:rFonts w:ascii="Arial" w:hAnsi="Arial" w:cs="Arial"/>
          <w:sz w:val="22"/>
          <w:szCs w:val="22"/>
        </w:rPr>
      </w:pPr>
    </w:p>
    <w:p w:rsidR="001D3444" w:rsidRDefault="001D3444" w:rsidP="00BB363E">
      <w:pPr>
        <w:ind w:left="-450" w:right="-334"/>
        <w:jc w:val="both"/>
        <w:rPr>
          <w:rFonts w:ascii="Arial" w:hAnsi="Arial" w:cs="Arial"/>
          <w:sz w:val="22"/>
          <w:szCs w:val="22"/>
        </w:rPr>
      </w:pPr>
    </w:p>
    <w:p w:rsidR="001D3444" w:rsidRDefault="001D3444" w:rsidP="00BB363E">
      <w:pPr>
        <w:ind w:left="-450" w:right="-334"/>
        <w:jc w:val="both"/>
        <w:rPr>
          <w:rFonts w:ascii="Arial" w:hAnsi="Arial" w:cs="Arial"/>
          <w:sz w:val="22"/>
          <w:szCs w:val="22"/>
        </w:rPr>
      </w:pPr>
    </w:p>
    <w:p w:rsidR="001D3444" w:rsidRDefault="001D3444" w:rsidP="00BB363E">
      <w:pPr>
        <w:ind w:left="-450" w:right="-334"/>
        <w:jc w:val="both"/>
        <w:rPr>
          <w:rFonts w:ascii="Arial" w:hAnsi="Arial" w:cs="Arial"/>
          <w:sz w:val="22"/>
          <w:szCs w:val="22"/>
        </w:rPr>
      </w:pPr>
    </w:p>
    <w:p w:rsidR="001D3444" w:rsidRDefault="001D3444" w:rsidP="00BB363E">
      <w:pPr>
        <w:ind w:left="-450" w:right="-334"/>
        <w:jc w:val="both"/>
        <w:rPr>
          <w:rFonts w:ascii="Arial" w:hAnsi="Arial" w:cs="Arial"/>
          <w:sz w:val="22"/>
          <w:szCs w:val="22"/>
        </w:rPr>
      </w:pPr>
    </w:p>
    <w:p w:rsidR="001D3444" w:rsidRDefault="001D3444" w:rsidP="00BB363E">
      <w:pPr>
        <w:ind w:left="-450" w:right="-334"/>
        <w:jc w:val="both"/>
        <w:rPr>
          <w:rFonts w:ascii="Arial" w:hAnsi="Arial" w:cs="Arial"/>
          <w:sz w:val="22"/>
          <w:szCs w:val="22"/>
        </w:rPr>
      </w:pPr>
    </w:p>
    <w:p w:rsidR="001D3444" w:rsidRDefault="001D3444" w:rsidP="00BB363E">
      <w:pPr>
        <w:ind w:left="-450" w:right="-334"/>
        <w:jc w:val="both"/>
        <w:rPr>
          <w:rFonts w:ascii="Arial" w:hAnsi="Arial" w:cs="Arial"/>
          <w:sz w:val="22"/>
          <w:szCs w:val="22"/>
        </w:rPr>
      </w:pPr>
    </w:p>
    <w:p w:rsidR="001D3444" w:rsidRDefault="001D3444" w:rsidP="00BB363E">
      <w:pPr>
        <w:ind w:left="-450" w:right="-334"/>
        <w:jc w:val="both"/>
        <w:rPr>
          <w:rFonts w:ascii="Arial" w:hAnsi="Arial" w:cs="Arial"/>
          <w:sz w:val="22"/>
          <w:szCs w:val="22"/>
        </w:rPr>
      </w:pPr>
    </w:p>
    <w:p w:rsidR="001D3444" w:rsidRDefault="001D3444" w:rsidP="00BB363E">
      <w:pPr>
        <w:ind w:left="-450" w:right="-334"/>
        <w:jc w:val="both"/>
        <w:rPr>
          <w:rFonts w:ascii="Arial" w:hAnsi="Arial" w:cs="Arial"/>
          <w:sz w:val="22"/>
          <w:szCs w:val="22"/>
        </w:rPr>
      </w:pPr>
    </w:p>
    <w:p w:rsidR="001D3444" w:rsidRDefault="001D3444" w:rsidP="00BB363E">
      <w:pPr>
        <w:ind w:left="-450" w:right="-334"/>
        <w:jc w:val="both"/>
        <w:rPr>
          <w:rFonts w:ascii="Arial" w:hAnsi="Arial" w:cs="Arial"/>
          <w:sz w:val="22"/>
          <w:szCs w:val="22"/>
        </w:rPr>
      </w:pPr>
    </w:p>
    <w:p w:rsidR="001D3444" w:rsidRDefault="001D3444" w:rsidP="00BB363E">
      <w:pPr>
        <w:ind w:left="-450" w:right="-334"/>
        <w:jc w:val="both"/>
        <w:rPr>
          <w:rFonts w:ascii="Arial" w:hAnsi="Arial" w:cs="Arial"/>
          <w:sz w:val="22"/>
          <w:szCs w:val="22"/>
        </w:rPr>
      </w:pPr>
    </w:p>
    <w:p w:rsidR="001D3444" w:rsidRDefault="001D3444" w:rsidP="00BB363E">
      <w:pPr>
        <w:ind w:left="-450" w:right="-334"/>
        <w:jc w:val="both"/>
        <w:rPr>
          <w:rFonts w:ascii="Arial" w:hAnsi="Arial" w:cs="Arial"/>
          <w:sz w:val="22"/>
          <w:szCs w:val="22"/>
        </w:rPr>
      </w:pPr>
    </w:p>
    <w:p w:rsidR="001D3444" w:rsidRDefault="001D3444" w:rsidP="00BB363E">
      <w:pPr>
        <w:ind w:left="-450" w:right="-334"/>
        <w:jc w:val="both"/>
        <w:rPr>
          <w:rFonts w:ascii="Arial" w:hAnsi="Arial" w:cs="Arial"/>
          <w:sz w:val="22"/>
          <w:szCs w:val="22"/>
        </w:rPr>
      </w:pPr>
    </w:p>
    <w:p w:rsidR="001D3444" w:rsidRDefault="001D3444" w:rsidP="00BB363E">
      <w:pPr>
        <w:ind w:left="-450" w:right="-334"/>
        <w:jc w:val="both"/>
        <w:rPr>
          <w:rFonts w:ascii="Arial" w:hAnsi="Arial" w:cs="Arial"/>
          <w:sz w:val="22"/>
          <w:szCs w:val="22"/>
        </w:rPr>
      </w:pPr>
    </w:p>
    <w:p w:rsidR="001D3444" w:rsidRDefault="001D3444" w:rsidP="00BB363E">
      <w:pPr>
        <w:ind w:left="-450" w:right="-334"/>
        <w:jc w:val="both"/>
        <w:rPr>
          <w:rFonts w:ascii="Arial" w:hAnsi="Arial" w:cs="Arial"/>
          <w:sz w:val="22"/>
          <w:szCs w:val="22"/>
        </w:rPr>
      </w:pPr>
    </w:p>
    <w:p w:rsidR="001D3444" w:rsidRDefault="001D3444" w:rsidP="00BB363E">
      <w:pPr>
        <w:ind w:left="-450" w:right="-334"/>
        <w:jc w:val="both"/>
        <w:rPr>
          <w:rFonts w:ascii="Arial" w:hAnsi="Arial" w:cs="Arial"/>
          <w:sz w:val="22"/>
          <w:szCs w:val="22"/>
        </w:rPr>
      </w:pPr>
    </w:p>
    <w:p w:rsidR="004F72EF" w:rsidRDefault="004F72EF" w:rsidP="004F72EF">
      <w:pPr>
        <w:ind w:right="-334"/>
        <w:jc w:val="both"/>
        <w:rPr>
          <w:rFonts w:ascii="Arial" w:hAnsi="Arial" w:cs="Arial"/>
          <w:sz w:val="22"/>
          <w:szCs w:val="22"/>
        </w:rPr>
      </w:pPr>
    </w:p>
    <w:p w:rsidR="004F72EF" w:rsidRDefault="004F72EF" w:rsidP="004F72EF">
      <w:pPr>
        <w:ind w:right="-334"/>
        <w:jc w:val="both"/>
        <w:rPr>
          <w:rFonts w:ascii="Arial" w:hAnsi="Arial" w:cs="Arial"/>
          <w:sz w:val="22"/>
          <w:szCs w:val="22"/>
        </w:rPr>
      </w:pPr>
    </w:p>
    <w:p w:rsidR="00055174" w:rsidRPr="00055174" w:rsidRDefault="00055174" w:rsidP="004F72EF">
      <w:pPr>
        <w:ind w:right="-334"/>
        <w:jc w:val="both"/>
        <w:rPr>
          <w:rFonts w:ascii="Arial" w:hAnsi="Arial" w:cs="Arial"/>
          <w:b/>
          <w:sz w:val="22"/>
          <w:szCs w:val="22"/>
        </w:rPr>
      </w:pPr>
      <w:r w:rsidRPr="00055174">
        <w:rPr>
          <w:rFonts w:ascii="Arial" w:hAnsi="Arial" w:cs="Arial"/>
          <w:b/>
          <w:sz w:val="22"/>
          <w:szCs w:val="22"/>
        </w:rPr>
        <w:t>Вовед:</w:t>
      </w:r>
    </w:p>
    <w:p w:rsidR="001C2CD4" w:rsidRPr="004332DE" w:rsidRDefault="00B302F8" w:rsidP="00BB363E">
      <w:pPr>
        <w:ind w:left="-450" w:right="-334"/>
        <w:jc w:val="both"/>
        <w:rPr>
          <w:rFonts w:ascii="Arial" w:hAnsi="Arial" w:cs="Arial"/>
          <w:sz w:val="22"/>
          <w:szCs w:val="22"/>
        </w:rPr>
      </w:pPr>
      <w:r>
        <w:rPr>
          <w:rFonts w:ascii="Arial" w:hAnsi="Arial" w:cs="Arial"/>
          <w:sz w:val="22"/>
          <w:szCs w:val="22"/>
        </w:rPr>
        <w:lastRenderedPageBreak/>
        <w:t>Г</w:t>
      </w:r>
      <w:r w:rsidR="001C2CD4" w:rsidRPr="004332DE">
        <w:rPr>
          <w:rFonts w:ascii="Arial" w:hAnsi="Arial" w:cs="Arial"/>
          <w:sz w:val="22"/>
          <w:szCs w:val="22"/>
        </w:rPr>
        <w:t>одишниот извештај за работа на ООУ</w:t>
      </w:r>
      <w:r w:rsidR="001E5316">
        <w:rPr>
          <w:rFonts w:ascii="Arial" w:hAnsi="Arial" w:cs="Arial"/>
          <w:sz w:val="22"/>
          <w:szCs w:val="22"/>
        </w:rPr>
        <w:t xml:space="preserve">  „</w:t>
      </w:r>
      <w:r w:rsidR="001C2CD4" w:rsidRPr="004332DE">
        <w:rPr>
          <w:rFonts w:ascii="Arial" w:hAnsi="Arial" w:cs="Arial"/>
          <w:sz w:val="22"/>
          <w:szCs w:val="22"/>
        </w:rPr>
        <w:t>Р</w:t>
      </w:r>
      <w:r w:rsidR="001E5316">
        <w:rPr>
          <w:rFonts w:ascii="Arial" w:hAnsi="Arial" w:cs="Arial"/>
          <w:sz w:val="22"/>
          <w:szCs w:val="22"/>
        </w:rPr>
        <w:t>ајко Жинзифов“ Г.Оризари,</w:t>
      </w:r>
      <w:r w:rsidR="00B030FA">
        <w:rPr>
          <w:rFonts w:ascii="Arial" w:hAnsi="Arial" w:cs="Arial"/>
          <w:sz w:val="22"/>
          <w:szCs w:val="22"/>
        </w:rPr>
        <w:t xml:space="preserve">Велес – </w:t>
      </w:r>
      <w:r w:rsidR="001C2CD4" w:rsidRPr="004332DE">
        <w:rPr>
          <w:rFonts w:ascii="Arial" w:hAnsi="Arial" w:cs="Arial"/>
          <w:sz w:val="22"/>
          <w:szCs w:val="22"/>
        </w:rPr>
        <w:t>е изработен согласно Законот за основно образование, Статутот на училиштето, како и Годишната програма за работ</w:t>
      </w:r>
      <w:r w:rsidR="00842840" w:rsidRPr="004332DE">
        <w:rPr>
          <w:rFonts w:ascii="Arial" w:hAnsi="Arial" w:cs="Arial"/>
          <w:sz w:val="22"/>
          <w:szCs w:val="22"/>
        </w:rPr>
        <w:t>а на у</w:t>
      </w:r>
      <w:r w:rsidR="001E5316">
        <w:rPr>
          <w:rFonts w:ascii="Arial" w:hAnsi="Arial" w:cs="Arial"/>
          <w:sz w:val="22"/>
          <w:szCs w:val="22"/>
        </w:rPr>
        <w:t>чилиштето во учебната 2020</w:t>
      </w:r>
      <w:r w:rsidR="00350995">
        <w:rPr>
          <w:rFonts w:ascii="Arial" w:hAnsi="Arial" w:cs="Arial"/>
          <w:sz w:val="22"/>
          <w:szCs w:val="22"/>
        </w:rPr>
        <w:t>/20</w:t>
      </w:r>
      <w:r w:rsidR="001E5316">
        <w:rPr>
          <w:rFonts w:ascii="Arial" w:hAnsi="Arial" w:cs="Arial"/>
          <w:sz w:val="22"/>
          <w:szCs w:val="22"/>
          <w:lang w:val="en-US"/>
        </w:rPr>
        <w:t>2</w:t>
      </w:r>
      <w:r w:rsidR="001E5316">
        <w:rPr>
          <w:rFonts w:ascii="Arial" w:hAnsi="Arial" w:cs="Arial"/>
          <w:sz w:val="22"/>
          <w:szCs w:val="22"/>
        </w:rPr>
        <w:t>1</w:t>
      </w:r>
      <w:r w:rsidR="001C2CD4" w:rsidRPr="004332DE">
        <w:rPr>
          <w:rFonts w:ascii="Arial" w:hAnsi="Arial" w:cs="Arial"/>
          <w:sz w:val="22"/>
          <w:szCs w:val="22"/>
        </w:rPr>
        <w:t xml:space="preserve"> година.</w:t>
      </w:r>
    </w:p>
    <w:p w:rsidR="001C2CD4" w:rsidRPr="004332DE" w:rsidRDefault="00B302F8" w:rsidP="00BB363E">
      <w:pPr>
        <w:ind w:left="-450" w:right="-334"/>
        <w:jc w:val="both"/>
        <w:rPr>
          <w:rFonts w:ascii="Arial" w:hAnsi="Arial" w:cs="Arial"/>
          <w:sz w:val="22"/>
          <w:szCs w:val="22"/>
        </w:rPr>
      </w:pPr>
      <w:r>
        <w:rPr>
          <w:rFonts w:ascii="Arial" w:hAnsi="Arial" w:cs="Arial"/>
          <w:sz w:val="22"/>
          <w:szCs w:val="22"/>
        </w:rPr>
        <w:t xml:space="preserve">Целта и задачите на </w:t>
      </w:r>
      <w:r w:rsidR="001C2CD4" w:rsidRPr="004332DE">
        <w:rPr>
          <w:rFonts w:ascii="Arial" w:hAnsi="Arial" w:cs="Arial"/>
          <w:sz w:val="22"/>
          <w:szCs w:val="22"/>
        </w:rPr>
        <w:t>годишниот извештај е да се проследат материјално-техничките услови за работа во училиштето, организацијата и начинот на остварување на воспитно-образовната работа во училиштето, формите на наставна и воннаставнаактивност, грижата за здравјето на учениците, соработката со локалната средина, следењето, вреднувањето и унапредувањето на воспитно-образовната работа во училиштето и успехот на учениците.</w:t>
      </w:r>
    </w:p>
    <w:p w:rsidR="001C2CD4" w:rsidRPr="004332DE" w:rsidRDefault="001C2CD4" w:rsidP="00BB363E">
      <w:pPr>
        <w:ind w:left="-450" w:right="-334"/>
        <w:jc w:val="both"/>
        <w:rPr>
          <w:rFonts w:ascii="Arial" w:hAnsi="Arial" w:cs="Arial"/>
          <w:bCs/>
          <w:iCs/>
          <w:sz w:val="22"/>
          <w:szCs w:val="22"/>
        </w:rPr>
      </w:pPr>
      <w:r w:rsidRPr="004332DE">
        <w:rPr>
          <w:rFonts w:ascii="Arial" w:hAnsi="Arial" w:cs="Arial"/>
          <w:bCs/>
          <w:iCs/>
          <w:sz w:val="22"/>
          <w:szCs w:val="22"/>
        </w:rPr>
        <w:t>Севкупната организациона подготвен</w:t>
      </w:r>
      <w:r w:rsidR="009D2389">
        <w:rPr>
          <w:rFonts w:ascii="Arial" w:hAnsi="Arial" w:cs="Arial"/>
          <w:bCs/>
          <w:iCs/>
          <w:sz w:val="22"/>
          <w:szCs w:val="22"/>
        </w:rPr>
        <w:t>ост и припременост на училишниот објект</w:t>
      </w:r>
      <w:r w:rsidRPr="004332DE">
        <w:rPr>
          <w:rFonts w:ascii="Arial" w:hAnsi="Arial" w:cs="Arial"/>
          <w:bCs/>
          <w:iCs/>
          <w:sz w:val="22"/>
          <w:szCs w:val="22"/>
        </w:rPr>
        <w:t xml:space="preserve"> беа завршени до почетокот на новата учебна година. Извршени се сите хигиено – </w:t>
      </w:r>
      <w:r w:rsidR="009D2389">
        <w:rPr>
          <w:rFonts w:ascii="Arial" w:hAnsi="Arial" w:cs="Arial"/>
          <w:bCs/>
          <w:iCs/>
          <w:sz w:val="22"/>
          <w:szCs w:val="22"/>
        </w:rPr>
        <w:t>технички подготовки на објектот</w:t>
      </w:r>
      <w:r w:rsidRPr="004332DE">
        <w:rPr>
          <w:rFonts w:ascii="Arial" w:hAnsi="Arial" w:cs="Arial"/>
          <w:bCs/>
          <w:iCs/>
          <w:sz w:val="22"/>
          <w:szCs w:val="22"/>
        </w:rPr>
        <w:t>.</w:t>
      </w:r>
    </w:p>
    <w:p w:rsidR="00BB363E" w:rsidRDefault="003E0BC2" w:rsidP="00BB363E">
      <w:pPr>
        <w:ind w:left="-450" w:right="-334"/>
        <w:jc w:val="both"/>
        <w:rPr>
          <w:rFonts w:ascii="Arial" w:hAnsi="Arial" w:cs="Arial"/>
          <w:sz w:val="22"/>
          <w:szCs w:val="22"/>
        </w:rPr>
      </w:pPr>
      <w:r w:rsidRPr="004332DE">
        <w:rPr>
          <w:rFonts w:ascii="Arial" w:hAnsi="Arial" w:cs="Arial"/>
          <w:sz w:val="22"/>
          <w:szCs w:val="22"/>
        </w:rPr>
        <w:t>Годишните</w:t>
      </w:r>
      <w:r w:rsidR="001C2CD4" w:rsidRPr="004332DE">
        <w:rPr>
          <w:rFonts w:ascii="Arial" w:hAnsi="Arial" w:cs="Arial"/>
          <w:sz w:val="22"/>
          <w:szCs w:val="22"/>
        </w:rPr>
        <w:t xml:space="preserve"> и тематските процесни планирања  наставниците ги изработија и предадоа навреме </w:t>
      </w:r>
      <w:r w:rsidR="00B030FA">
        <w:rPr>
          <w:rFonts w:ascii="Arial" w:hAnsi="Arial" w:cs="Arial"/>
          <w:sz w:val="22"/>
          <w:szCs w:val="22"/>
        </w:rPr>
        <w:t xml:space="preserve">а </w:t>
      </w:r>
      <w:r w:rsidR="001C2CD4" w:rsidRPr="004332DE">
        <w:rPr>
          <w:rFonts w:ascii="Arial" w:hAnsi="Arial" w:cs="Arial"/>
          <w:sz w:val="22"/>
          <w:szCs w:val="22"/>
        </w:rPr>
        <w:t>дневните подготовки ги изготвуваат  редовно и според дадените упатства на БРО</w:t>
      </w:r>
      <w:r w:rsidRPr="004332DE">
        <w:rPr>
          <w:rFonts w:ascii="Arial" w:hAnsi="Arial" w:cs="Arial"/>
          <w:sz w:val="22"/>
          <w:szCs w:val="22"/>
        </w:rPr>
        <w:t xml:space="preserve"> и МОН</w:t>
      </w:r>
      <w:r w:rsidR="001C2CD4" w:rsidRPr="004332DE">
        <w:rPr>
          <w:rFonts w:ascii="Arial" w:hAnsi="Arial" w:cs="Arial"/>
          <w:sz w:val="22"/>
          <w:szCs w:val="22"/>
        </w:rPr>
        <w:t>.</w:t>
      </w:r>
    </w:p>
    <w:p w:rsidR="00BB363E" w:rsidRPr="004332DE" w:rsidRDefault="00BB363E" w:rsidP="00BB363E">
      <w:pPr>
        <w:ind w:left="-450" w:right="-334"/>
        <w:jc w:val="both"/>
        <w:rPr>
          <w:rFonts w:ascii="Arial" w:hAnsi="Arial" w:cs="Arial"/>
          <w:sz w:val="22"/>
          <w:szCs w:val="22"/>
        </w:rPr>
      </w:pPr>
      <w:r>
        <w:rPr>
          <w:rFonts w:ascii="Arial" w:hAnsi="Arial" w:cs="Arial"/>
          <w:sz w:val="22"/>
          <w:szCs w:val="22"/>
        </w:rPr>
        <w:t xml:space="preserve">Во текот на </w:t>
      </w:r>
      <w:r w:rsidR="00B302F8">
        <w:rPr>
          <w:rFonts w:ascii="Arial" w:hAnsi="Arial" w:cs="Arial"/>
          <w:sz w:val="22"/>
          <w:szCs w:val="22"/>
        </w:rPr>
        <w:t>оваа учебна година</w:t>
      </w:r>
      <w:r>
        <w:rPr>
          <w:rFonts w:ascii="Arial" w:hAnsi="Arial" w:cs="Arial"/>
          <w:sz w:val="22"/>
          <w:szCs w:val="22"/>
        </w:rPr>
        <w:t xml:space="preserve">  наставата со ученицитеод прво до трето одделение се реализираше со физичко присуство а наставата со учениците од четврто до деветто одделение се реализира</w:t>
      </w:r>
      <w:r w:rsidR="00E11E2C">
        <w:rPr>
          <w:rFonts w:ascii="Arial" w:hAnsi="Arial" w:cs="Arial"/>
          <w:sz w:val="22"/>
          <w:szCs w:val="22"/>
        </w:rPr>
        <w:t>ше</w:t>
      </w:r>
      <w:r>
        <w:rPr>
          <w:rFonts w:ascii="Arial" w:hAnsi="Arial" w:cs="Arial"/>
          <w:sz w:val="22"/>
          <w:szCs w:val="22"/>
        </w:rPr>
        <w:t xml:space="preserve"> онлајн поради постоење на пандемија од Ковид 19.</w:t>
      </w:r>
    </w:p>
    <w:p w:rsidR="00BD615D" w:rsidRPr="00B302F8" w:rsidRDefault="00B302F8" w:rsidP="00BB363E">
      <w:pPr>
        <w:pStyle w:val="Default"/>
        <w:ind w:left="-450" w:right="-334"/>
        <w:rPr>
          <w:color w:val="auto"/>
        </w:rPr>
      </w:pPr>
      <w:r w:rsidRPr="00B302F8">
        <w:rPr>
          <w:color w:val="auto"/>
        </w:rPr>
        <w:t>Во текот на оваа учебна година се работеше по скратена наставана програма</w:t>
      </w:r>
      <w:r>
        <w:rPr>
          <w:color w:val="auto"/>
        </w:rPr>
        <w:t>.</w:t>
      </w:r>
    </w:p>
    <w:p w:rsidR="00B302F8" w:rsidRDefault="00B302F8" w:rsidP="003E0BC2">
      <w:pPr>
        <w:pStyle w:val="Default"/>
        <w:rPr>
          <w:b/>
          <w:bCs/>
          <w:color w:val="auto"/>
        </w:rPr>
      </w:pPr>
    </w:p>
    <w:p w:rsidR="003E0BC2" w:rsidRPr="00962655" w:rsidRDefault="003E0BC2" w:rsidP="003E0BC2">
      <w:pPr>
        <w:pStyle w:val="Default"/>
        <w:rPr>
          <w:b/>
          <w:color w:val="auto"/>
        </w:rPr>
      </w:pPr>
      <w:r>
        <w:rPr>
          <w:b/>
          <w:bCs/>
          <w:color w:val="auto"/>
        </w:rPr>
        <w:t>Лична карта на ООУ</w:t>
      </w:r>
      <w:r w:rsidR="00990B4D">
        <w:rPr>
          <w:b/>
          <w:bCs/>
          <w:color w:val="auto"/>
        </w:rPr>
        <w:t>„Рајко Жинзифов“</w:t>
      </w:r>
      <w:r w:rsidR="00E6659B">
        <w:rPr>
          <w:b/>
          <w:bCs/>
          <w:color w:val="auto"/>
        </w:rPr>
        <w:t>Г.</w:t>
      </w:r>
      <w:r w:rsidR="00990B4D">
        <w:rPr>
          <w:b/>
          <w:bCs/>
          <w:color w:val="auto"/>
        </w:rPr>
        <w:t>Оризари</w:t>
      </w:r>
      <w:r w:rsidR="00990B4D">
        <w:rPr>
          <w:b/>
          <w:bCs/>
          <w:color w:val="auto"/>
          <w:lang w:val="en-US"/>
        </w:rPr>
        <w:t>,</w:t>
      </w:r>
      <w:r w:rsidRPr="00962655">
        <w:rPr>
          <w:b/>
          <w:bCs/>
          <w:color w:val="auto"/>
        </w:rPr>
        <w:t xml:space="preserve">Велес </w:t>
      </w:r>
    </w:p>
    <w:p w:rsidR="003E0BC2" w:rsidRDefault="003E0BC2" w:rsidP="003E0BC2">
      <w:pPr>
        <w:jc w:val="center"/>
        <w:rPr>
          <w:rFonts w:ascii="Arial" w:eastAsia="Calibri" w:hAnsi="Arial" w:cs="Arial"/>
          <w:b/>
        </w:rPr>
      </w:pPr>
    </w:p>
    <w:p w:rsidR="003E0BC2" w:rsidRDefault="003E0BC2" w:rsidP="003E0BC2">
      <w:pPr>
        <w:jc w:val="center"/>
        <w:rPr>
          <w:rFonts w:ascii="Arial" w:eastAsia="Calibri" w:hAnsi="Arial" w:cs="Arial"/>
          <w:b/>
          <w:lang w:val="en-US"/>
        </w:rPr>
      </w:pPr>
      <w:r>
        <w:rPr>
          <w:lang w:val="en-US" w:eastAsia="en-US"/>
        </w:rPr>
        <w:drawing>
          <wp:inline distT="0" distB="0" distL="0" distR="0">
            <wp:extent cx="1219200" cy="1205578"/>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219200" cy="1205578"/>
                    </a:xfrm>
                    <a:prstGeom prst="rect">
                      <a:avLst/>
                    </a:prstGeom>
                    <a:solidFill>
                      <a:srgbClr val="FFFFFF"/>
                    </a:solidFill>
                    <a:ln w="9525">
                      <a:noFill/>
                      <a:miter lim="800000"/>
                      <a:headEnd/>
                      <a:tailEnd/>
                    </a:ln>
                  </pic:spPr>
                </pic:pic>
              </a:graphicData>
            </a:graphic>
          </wp:inline>
        </w:drawing>
      </w:r>
    </w:p>
    <w:p w:rsidR="002E048C" w:rsidRDefault="00BB363E" w:rsidP="00BB363E">
      <w:pPr>
        <w:tabs>
          <w:tab w:val="left" w:pos="9000"/>
        </w:tabs>
        <w:ind w:left="-360" w:right="-334"/>
        <w:jc w:val="both"/>
        <w:rPr>
          <w:rFonts w:ascii="Arial" w:hAnsi="Arial" w:cs="Arial"/>
          <w:b/>
          <w:i/>
        </w:rPr>
      </w:pPr>
      <w:r w:rsidRPr="000874B7">
        <w:rPr>
          <w:rFonts w:ascii="Arial" w:hAnsi="Arial" w:cs="Arial"/>
        </w:rPr>
        <w:t>Училишниот објект на ООУ,,Рајко Жинзифов“</w:t>
      </w:r>
      <w:r>
        <w:rPr>
          <w:rFonts w:ascii="Arial" w:hAnsi="Arial" w:cs="Arial"/>
        </w:rPr>
        <w:t>Г.Оризари,</w:t>
      </w:r>
      <w:r w:rsidRPr="000874B7">
        <w:rPr>
          <w:rFonts w:ascii="Arial" w:hAnsi="Arial" w:cs="Arial"/>
        </w:rPr>
        <w:t>Велес се наоѓа во Горно Оризари. Училиштето започнува  со работа непосредно по ослободубањето, односно од  1945/46 година, како неполно основно училиште од I</w:t>
      </w:r>
      <w:r w:rsidRPr="000874B7">
        <w:rPr>
          <w:rFonts w:ascii="Arial" w:hAnsi="Arial" w:cs="Arial"/>
          <w:lang w:val="ru-RU"/>
        </w:rPr>
        <w:t>-</w:t>
      </w:r>
      <w:r w:rsidRPr="000874B7">
        <w:rPr>
          <w:rFonts w:ascii="Arial" w:hAnsi="Arial" w:cs="Arial"/>
        </w:rPr>
        <w:t>IVодделение и го добива името на првоборецот Благој  Кирков роден во Велес.Со понатамошниот развој училиштето прераснува во петолетка, па во шестолетка и така опстојува се до 1972 година.Истата година</w:t>
      </w:r>
      <w:r w:rsidR="006606C2">
        <w:rPr>
          <w:rFonts w:ascii="Arial" w:hAnsi="Arial" w:cs="Arial"/>
        </w:rPr>
        <w:t xml:space="preserve"> општинското собрание донесува о</w:t>
      </w:r>
      <w:r w:rsidRPr="000874B7">
        <w:rPr>
          <w:rFonts w:ascii="Arial" w:hAnsi="Arial" w:cs="Arial"/>
        </w:rPr>
        <w:t>длука училиштето да прерасне во осмолетка  ПОУ ,,Рајко Жинзифов“ за подоцна да го добие денешното име  ООУ ,,Рајко Жинзифов“</w:t>
      </w:r>
      <w:r w:rsidR="006606C2">
        <w:rPr>
          <w:rFonts w:ascii="Arial" w:hAnsi="Arial" w:cs="Arial"/>
        </w:rPr>
        <w:t>.</w:t>
      </w:r>
      <w:r w:rsidRPr="000874B7">
        <w:rPr>
          <w:rFonts w:ascii="Arial" w:hAnsi="Arial" w:cs="Arial"/>
        </w:rPr>
        <w:t>Воспитно-образовната дејност  при  ООУ,,Рајко Жинзифов“</w:t>
      </w:r>
      <w:r w:rsidR="006606C2">
        <w:rPr>
          <w:rFonts w:ascii="Arial" w:hAnsi="Arial" w:cs="Arial"/>
        </w:rPr>
        <w:t xml:space="preserve"> Г.</w:t>
      </w:r>
      <w:r w:rsidRPr="000874B7">
        <w:rPr>
          <w:rFonts w:ascii="Arial" w:hAnsi="Arial" w:cs="Arial"/>
        </w:rPr>
        <w:t>Оризари,Велес  е организирана за учениците од  I</w:t>
      </w:r>
      <w:r w:rsidRPr="000874B7">
        <w:rPr>
          <w:rFonts w:ascii="Arial" w:hAnsi="Arial" w:cs="Arial"/>
          <w:lang w:val="ru-RU"/>
        </w:rPr>
        <w:t>-</w:t>
      </w:r>
      <w:r w:rsidRPr="000874B7">
        <w:rPr>
          <w:rFonts w:ascii="Arial" w:hAnsi="Arial" w:cs="Arial"/>
        </w:rPr>
        <w:t>IX одделение</w:t>
      </w:r>
      <w:r>
        <w:rPr>
          <w:rFonts w:ascii="Arial" w:hAnsi="Arial" w:cs="Arial"/>
        </w:rPr>
        <w:t xml:space="preserve">.               </w:t>
      </w:r>
    </w:p>
    <w:p w:rsidR="00BB363E" w:rsidRDefault="00BB363E" w:rsidP="00020AC4">
      <w:pPr>
        <w:autoSpaceDE w:val="0"/>
        <w:rPr>
          <w:rFonts w:ascii="Arial" w:hAnsi="Arial" w:cs="Arial"/>
          <w:b/>
          <w:i/>
        </w:rPr>
      </w:pPr>
    </w:p>
    <w:p w:rsidR="00BB363E" w:rsidRPr="00C8316B" w:rsidRDefault="00BB363E" w:rsidP="00C8316B">
      <w:pPr>
        <w:pStyle w:val="Default"/>
        <w:rPr>
          <w:b/>
          <w:color w:val="auto"/>
        </w:rPr>
      </w:pPr>
      <w:r>
        <w:rPr>
          <w:b/>
        </w:rPr>
        <w:t>1.</w:t>
      </w:r>
      <w:r w:rsidRPr="001361AD">
        <w:rPr>
          <w:b/>
        </w:rPr>
        <w:t>Општи податоци за основното училиште</w:t>
      </w:r>
    </w:p>
    <w:p w:rsidR="00BB363E" w:rsidRPr="004A5C15" w:rsidRDefault="00BB363E" w:rsidP="00BB363E">
      <w:pPr>
        <w:jc w:val="both"/>
        <w:rPr>
          <w:rFonts w:ascii="Arial" w:hAnsi="Arial" w:cs="Arial"/>
        </w:rPr>
      </w:pPr>
      <w:r w:rsidRPr="004A5C15">
        <w:rPr>
          <w:rFonts w:ascii="Arial" w:hAnsi="Arial" w:cs="Arial"/>
        </w:rPr>
        <w:t>1.1.Табела со општи податоци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3960"/>
      </w:tblGrid>
      <w:tr w:rsidR="00BB363E" w:rsidRPr="004A5C15" w:rsidTr="005609EF">
        <w:trPr>
          <w:trHeight w:val="181"/>
        </w:trPr>
        <w:tc>
          <w:tcPr>
            <w:tcW w:w="5070" w:type="dxa"/>
            <w:shd w:val="clear" w:color="auto" w:fill="BFBFBF"/>
          </w:tcPr>
          <w:p w:rsidR="00BB363E" w:rsidRPr="004A5C15" w:rsidRDefault="00BB363E" w:rsidP="005609EF">
            <w:pPr>
              <w:tabs>
                <w:tab w:val="left" w:pos="645"/>
                <w:tab w:val="center" w:pos="2427"/>
              </w:tabs>
              <w:rPr>
                <w:rFonts w:ascii="Arial" w:hAnsi="Arial" w:cs="Arial"/>
                <w:b/>
              </w:rPr>
            </w:pPr>
            <w:r>
              <w:rPr>
                <w:rFonts w:ascii="Arial" w:hAnsi="Arial" w:cs="Arial"/>
                <w:b/>
              </w:rPr>
              <w:tab/>
            </w:r>
            <w:r>
              <w:rPr>
                <w:rFonts w:ascii="Arial" w:hAnsi="Arial" w:cs="Arial"/>
                <w:b/>
              </w:rPr>
              <w:tab/>
            </w:r>
            <w:r w:rsidRPr="004A5C15">
              <w:rPr>
                <w:rFonts w:ascii="Arial" w:hAnsi="Arial" w:cs="Arial"/>
                <w:b/>
              </w:rPr>
              <w:t>Податоци</w:t>
            </w:r>
          </w:p>
        </w:tc>
        <w:tc>
          <w:tcPr>
            <w:tcW w:w="3960" w:type="dxa"/>
            <w:shd w:val="clear" w:color="auto" w:fill="BFBFBF"/>
          </w:tcPr>
          <w:p w:rsidR="00BB363E" w:rsidRPr="004A5C15" w:rsidRDefault="00BB363E" w:rsidP="005609EF">
            <w:pPr>
              <w:jc w:val="center"/>
              <w:rPr>
                <w:rFonts w:ascii="Arial" w:hAnsi="Arial" w:cs="Arial"/>
                <w:b/>
              </w:rPr>
            </w:pPr>
          </w:p>
        </w:tc>
      </w:tr>
      <w:tr w:rsidR="00BB363E" w:rsidRPr="004A5C15" w:rsidTr="005609EF">
        <w:trPr>
          <w:trHeight w:val="328"/>
        </w:trPr>
        <w:tc>
          <w:tcPr>
            <w:tcW w:w="5070" w:type="dxa"/>
            <w:shd w:val="clear" w:color="auto" w:fill="D9D9D9"/>
          </w:tcPr>
          <w:p w:rsidR="00BB363E" w:rsidRPr="004A5C15" w:rsidRDefault="00BB363E" w:rsidP="005609EF">
            <w:pPr>
              <w:rPr>
                <w:rFonts w:ascii="Arial" w:hAnsi="Arial" w:cs="Arial"/>
              </w:rPr>
            </w:pPr>
            <w:r w:rsidRPr="004A5C15">
              <w:rPr>
                <w:rFonts w:ascii="Arial" w:hAnsi="Arial" w:cs="Arial"/>
              </w:rPr>
              <w:t>Име на основното училиште</w:t>
            </w:r>
          </w:p>
        </w:tc>
        <w:tc>
          <w:tcPr>
            <w:tcW w:w="3960" w:type="dxa"/>
            <w:tcBorders>
              <w:top w:val="single" w:sz="4" w:space="0" w:color="000000"/>
              <w:left w:val="single" w:sz="4" w:space="0" w:color="000000"/>
              <w:bottom w:val="single" w:sz="4" w:space="0" w:color="000000"/>
              <w:right w:val="single" w:sz="4" w:space="0" w:color="000000"/>
            </w:tcBorders>
            <w:shd w:val="clear" w:color="auto" w:fill="D8D8D8"/>
          </w:tcPr>
          <w:p w:rsidR="00BB363E" w:rsidRPr="004A5C15" w:rsidRDefault="00BB363E" w:rsidP="005609EF">
            <w:pPr>
              <w:snapToGrid w:val="0"/>
              <w:jc w:val="center"/>
              <w:rPr>
                <w:rFonts w:ascii="Arial" w:hAnsi="Arial" w:cs="Arial"/>
              </w:rPr>
            </w:pPr>
            <w:r w:rsidRPr="004A5C15">
              <w:rPr>
                <w:rFonts w:ascii="Arial" w:hAnsi="Arial" w:cs="Arial"/>
              </w:rPr>
              <w:t>ООУ„Рајко Жинзифов“</w:t>
            </w:r>
          </w:p>
        </w:tc>
      </w:tr>
      <w:tr w:rsidR="00BB363E" w:rsidRPr="004A5C15" w:rsidTr="005609EF">
        <w:trPr>
          <w:trHeight w:val="316"/>
        </w:trPr>
        <w:tc>
          <w:tcPr>
            <w:tcW w:w="5070" w:type="dxa"/>
            <w:shd w:val="clear" w:color="auto" w:fill="auto"/>
          </w:tcPr>
          <w:p w:rsidR="00BB363E" w:rsidRPr="004A5C15" w:rsidRDefault="00BB363E" w:rsidP="005609EF">
            <w:pPr>
              <w:rPr>
                <w:rFonts w:ascii="Arial" w:hAnsi="Arial" w:cs="Arial"/>
              </w:rPr>
            </w:pPr>
            <w:r w:rsidRPr="004A5C15">
              <w:rPr>
                <w:rFonts w:ascii="Arial" w:hAnsi="Arial" w:cs="Arial"/>
              </w:rPr>
              <w:t>Адреса, место, општина</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BB363E" w:rsidRPr="004A5C15" w:rsidRDefault="00BB363E" w:rsidP="005609EF">
            <w:pPr>
              <w:snapToGrid w:val="0"/>
              <w:jc w:val="center"/>
              <w:rPr>
                <w:rFonts w:ascii="Arial" w:hAnsi="Arial" w:cs="Arial"/>
              </w:rPr>
            </w:pPr>
            <w:r w:rsidRPr="004A5C15">
              <w:rPr>
                <w:rFonts w:ascii="Arial" w:hAnsi="Arial" w:cs="Arial"/>
              </w:rPr>
              <w:t>Горно Оризари</w:t>
            </w:r>
            <w:r>
              <w:rPr>
                <w:rFonts w:ascii="Arial" w:hAnsi="Arial" w:cs="Arial"/>
              </w:rPr>
              <w:t>,Велес</w:t>
            </w:r>
          </w:p>
        </w:tc>
      </w:tr>
      <w:tr w:rsidR="00BB363E" w:rsidRPr="004A5C15" w:rsidTr="005609EF">
        <w:trPr>
          <w:trHeight w:val="328"/>
        </w:trPr>
        <w:tc>
          <w:tcPr>
            <w:tcW w:w="5070" w:type="dxa"/>
            <w:shd w:val="clear" w:color="auto" w:fill="D9D9D9"/>
          </w:tcPr>
          <w:p w:rsidR="00BB363E" w:rsidRPr="004A5C15" w:rsidRDefault="00BB363E" w:rsidP="005609EF">
            <w:pPr>
              <w:rPr>
                <w:rFonts w:ascii="Arial" w:hAnsi="Arial" w:cs="Arial"/>
              </w:rPr>
            </w:pPr>
            <w:r w:rsidRPr="004A5C15">
              <w:rPr>
                <w:rFonts w:ascii="Arial" w:hAnsi="Arial" w:cs="Arial"/>
              </w:rPr>
              <w:t>Телефон</w:t>
            </w:r>
          </w:p>
        </w:tc>
        <w:tc>
          <w:tcPr>
            <w:tcW w:w="3960" w:type="dxa"/>
            <w:tcBorders>
              <w:top w:val="single" w:sz="4" w:space="0" w:color="000000"/>
              <w:left w:val="single" w:sz="4" w:space="0" w:color="000000"/>
              <w:bottom w:val="single" w:sz="4" w:space="0" w:color="000000"/>
              <w:right w:val="single" w:sz="4" w:space="0" w:color="000000"/>
            </w:tcBorders>
            <w:shd w:val="clear" w:color="auto" w:fill="D8D8D8"/>
          </w:tcPr>
          <w:p w:rsidR="00BB363E" w:rsidRPr="004A5C15" w:rsidRDefault="00BB363E" w:rsidP="005609EF">
            <w:pPr>
              <w:snapToGrid w:val="0"/>
              <w:jc w:val="center"/>
              <w:rPr>
                <w:rFonts w:ascii="Arial" w:hAnsi="Arial" w:cs="Arial"/>
              </w:rPr>
            </w:pPr>
            <w:r w:rsidRPr="004A5C15">
              <w:rPr>
                <w:rFonts w:ascii="Arial" w:hAnsi="Arial" w:cs="Arial"/>
              </w:rPr>
              <w:t>043- 233-074</w:t>
            </w:r>
          </w:p>
        </w:tc>
      </w:tr>
      <w:tr w:rsidR="00BB363E" w:rsidRPr="004A5C15" w:rsidTr="005609EF">
        <w:trPr>
          <w:trHeight w:val="328"/>
        </w:trPr>
        <w:tc>
          <w:tcPr>
            <w:tcW w:w="5070" w:type="dxa"/>
            <w:shd w:val="clear" w:color="auto" w:fill="auto"/>
          </w:tcPr>
          <w:p w:rsidR="00BB363E" w:rsidRPr="004A5C15" w:rsidRDefault="00BB363E" w:rsidP="005609EF">
            <w:pPr>
              <w:rPr>
                <w:rFonts w:ascii="Arial" w:hAnsi="Arial" w:cs="Arial"/>
                <w:color w:val="FF0000"/>
              </w:rPr>
            </w:pPr>
            <w:r w:rsidRPr="004A5C15">
              <w:rPr>
                <w:rFonts w:ascii="Arial" w:hAnsi="Arial" w:cs="Arial"/>
                <w:color w:val="000000"/>
              </w:rPr>
              <w:t xml:space="preserve">Факс </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BB363E" w:rsidRPr="004A5C15" w:rsidRDefault="00BB363E" w:rsidP="005609EF">
            <w:pPr>
              <w:snapToGrid w:val="0"/>
              <w:jc w:val="center"/>
              <w:rPr>
                <w:rFonts w:ascii="Arial" w:hAnsi="Arial" w:cs="Arial"/>
              </w:rPr>
            </w:pPr>
            <w:r w:rsidRPr="004A5C15">
              <w:rPr>
                <w:rFonts w:ascii="Arial" w:hAnsi="Arial" w:cs="Arial"/>
              </w:rPr>
              <w:t>043-233-074</w:t>
            </w:r>
          </w:p>
        </w:tc>
      </w:tr>
      <w:tr w:rsidR="00BB363E" w:rsidRPr="004A5C15" w:rsidTr="005609EF">
        <w:trPr>
          <w:trHeight w:val="328"/>
        </w:trPr>
        <w:tc>
          <w:tcPr>
            <w:tcW w:w="5070" w:type="dxa"/>
            <w:shd w:val="clear" w:color="auto" w:fill="D9D9D9"/>
          </w:tcPr>
          <w:p w:rsidR="00BB363E" w:rsidRPr="004A5C15" w:rsidRDefault="00BB363E" w:rsidP="005609EF">
            <w:pPr>
              <w:rPr>
                <w:rFonts w:ascii="Arial" w:hAnsi="Arial" w:cs="Arial"/>
              </w:rPr>
            </w:pPr>
            <w:r w:rsidRPr="004A5C15">
              <w:rPr>
                <w:rFonts w:ascii="Arial" w:hAnsi="Arial" w:cs="Arial"/>
              </w:rPr>
              <w:t xml:space="preserve">Веб-страница </w:t>
            </w:r>
          </w:p>
        </w:tc>
        <w:tc>
          <w:tcPr>
            <w:tcW w:w="3960" w:type="dxa"/>
            <w:tcBorders>
              <w:top w:val="single" w:sz="4" w:space="0" w:color="000000"/>
              <w:left w:val="single" w:sz="4" w:space="0" w:color="000000"/>
              <w:bottom w:val="single" w:sz="4" w:space="0" w:color="000000"/>
              <w:right w:val="single" w:sz="4" w:space="0" w:color="000000"/>
            </w:tcBorders>
            <w:shd w:val="clear" w:color="auto" w:fill="D8D8D8"/>
          </w:tcPr>
          <w:p w:rsidR="00BB363E" w:rsidRPr="00B302F8" w:rsidRDefault="00DB4E0F" w:rsidP="005609EF">
            <w:pPr>
              <w:snapToGrid w:val="0"/>
              <w:jc w:val="center"/>
              <w:rPr>
                <w:rFonts w:ascii="Arial" w:hAnsi="Arial" w:cs="Arial"/>
              </w:rPr>
            </w:pPr>
            <w:hyperlink r:id="rId9" w:history="1">
              <w:r w:rsidR="00BB363E" w:rsidRPr="00B302F8">
                <w:rPr>
                  <w:rFonts w:ascii="Arial" w:hAnsi="Arial" w:cs="Arial"/>
                  <w:color w:val="0000FF"/>
                  <w:u w:val="single"/>
                </w:rPr>
                <w:t>https://rajkozinzifovveles.edu.mk/</w:t>
              </w:r>
            </w:hyperlink>
          </w:p>
        </w:tc>
      </w:tr>
      <w:tr w:rsidR="00BB363E" w:rsidRPr="004A5C15" w:rsidTr="005609EF">
        <w:trPr>
          <w:trHeight w:val="328"/>
        </w:trPr>
        <w:tc>
          <w:tcPr>
            <w:tcW w:w="5070" w:type="dxa"/>
            <w:shd w:val="clear" w:color="auto" w:fill="auto"/>
          </w:tcPr>
          <w:p w:rsidR="00BB363E" w:rsidRPr="004A5C15" w:rsidRDefault="00BB363E" w:rsidP="005609EF">
            <w:pPr>
              <w:rPr>
                <w:rFonts w:ascii="Arial" w:hAnsi="Arial" w:cs="Arial"/>
              </w:rPr>
            </w:pPr>
            <w:r w:rsidRPr="004A5C15">
              <w:rPr>
                <w:rFonts w:ascii="Arial" w:hAnsi="Arial" w:cs="Arial"/>
              </w:rPr>
              <w:t xml:space="preserve">Е-маил </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BB363E" w:rsidRPr="004A5C15" w:rsidRDefault="00BB363E" w:rsidP="005609EF">
            <w:pPr>
              <w:snapToGrid w:val="0"/>
              <w:jc w:val="center"/>
              <w:rPr>
                <w:rFonts w:ascii="Arial" w:hAnsi="Arial" w:cs="Arial"/>
              </w:rPr>
            </w:pPr>
            <w:r w:rsidRPr="004A5C15">
              <w:rPr>
                <w:rFonts w:ascii="Arial" w:hAnsi="Arial" w:cs="Arial"/>
              </w:rPr>
              <w:t>rajkozinzifovveles@yahoo.com</w:t>
            </w:r>
          </w:p>
        </w:tc>
      </w:tr>
      <w:tr w:rsidR="00BB363E" w:rsidRPr="004A5C15" w:rsidTr="005609EF">
        <w:trPr>
          <w:trHeight w:val="181"/>
        </w:trPr>
        <w:tc>
          <w:tcPr>
            <w:tcW w:w="5070" w:type="dxa"/>
            <w:shd w:val="clear" w:color="auto" w:fill="D9D9D9"/>
          </w:tcPr>
          <w:p w:rsidR="00BB363E" w:rsidRPr="004A5C15" w:rsidRDefault="00BB363E" w:rsidP="005609EF">
            <w:pPr>
              <w:rPr>
                <w:rFonts w:ascii="Arial" w:hAnsi="Arial" w:cs="Arial"/>
              </w:rPr>
            </w:pPr>
            <w:r w:rsidRPr="004A5C15">
              <w:rPr>
                <w:rFonts w:ascii="Arial" w:hAnsi="Arial" w:cs="Arial"/>
              </w:rPr>
              <w:t>Основано од..</w:t>
            </w:r>
          </w:p>
        </w:tc>
        <w:tc>
          <w:tcPr>
            <w:tcW w:w="3960" w:type="dxa"/>
            <w:shd w:val="clear" w:color="auto" w:fill="D9D9D9"/>
          </w:tcPr>
          <w:p w:rsidR="00BB363E" w:rsidRPr="004A5C15" w:rsidRDefault="00BB363E" w:rsidP="005609EF">
            <w:pPr>
              <w:jc w:val="center"/>
              <w:rPr>
                <w:rFonts w:ascii="Arial" w:hAnsi="Arial" w:cs="Arial"/>
              </w:rPr>
            </w:pPr>
            <w:r w:rsidRPr="004A5C15">
              <w:rPr>
                <w:rFonts w:ascii="Arial" w:hAnsi="Arial" w:cs="Arial"/>
              </w:rPr>
              <w:t>Општина Велес</w:t>
            </w:r>
          </w:p>
        </w:tc>
      </w:tr>
      <w:tr w:rsidR="00BB363E" w:rsidRPr="004A5C15" w:rsidTr="005609EF">
        <w:trPr>
          <w:trHeight w:val="147"/>
        </w:trPr>
        <w:tc>
          <w:tcPr>
            <w:tcW w:w="5070" w:type="dxa"/>
            <w:shd w:val="clear" w:color="auto" w:fill="auto"/>
          </w:tcPr>
          <w:p w:rsidR="00BB363E" w:rsidRPr="004A5C15" w:rsidRDefault="00BB363E" w:rsidP="005609EF">
            <w:pPr>
              <w:rPr>
                <w:rFonts w:ascii="Arial" w:hAnsi="Arial" w:cs="Arial"/>
              </w:rPr>
            </w:pPr>
            <w:r w:rsidRPr="004A5C15">
              <w:rPr>
                <w:rFonts w:ascii="Arial" w:hAnsi="Arial" w:cs="Arial"/>
              </w:rPr>
              <w:t>Верификација-број на актот</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BB363E" w:rsidRPr="006558E7" w:rsidRDefault="00BB363E" w:rsidP="005609EF">
            <w:pPr>
              <w:snapToGrid w:val="0"/>
              <w:jc w:val="center"/>
              <w:rPr>
                <w:rFonts w:ascii="Arial" w:hAnsi="Arial" w:cs="Arial"/>
              </w:rPr>
            </w:pPr>
            <w:r w:rsidRPr="006558E7">
              <w:rPr>
                <w:rFonts w:ascii="Arial" w:hAnsi="Arial" w:cs="Arial"/>
              </w:rPr>
              <w:t>10-1408/3</w:t>
            </w:r>
          </w:p>
        </w:tc>
      </w:tr>
      <w:tr w:rsidR="00BB363E" w:rsidRPr="004A5C15" w:rsidTr="005609EF">
        <w:trPr>
          <w:trHeight w:val="316"/>
        </w:trPr>
        <w:tc>
          <w:tcPr>
            <w:tcW w:w="5070" w:type="dxa"/>
            <w:shd w:val="clear" w:color="auto" w:fill="D9D9D9"/>
          </w:tcPr>
          <w:p w:rsidR="00BB363E" w:rsidRPr="004A5C15" w:rsidRDefault="00BB363E" w:rsidP="005609EF">
            <w:pPr>
              <w:rPr>
                <w:rFonts w:ascii="Arial" w:hAnsi="Arial" w:cs="Arial"/>
              </w:rPr>
            </w:pPr>
            <w:r w:rsidRPr="004A5C15">
              <w:rPr>
                <w:rFonts w:ascii="Arial" w:hAnsi="Arial" w:cs="Arial"/>
              </w:rPr>
              <w:lastRenderedPageBreak/>
              <w:t>Година на изградба</w:t>
            </w:r>
          </w:p>
        </w:tc>
        <w:tc>
          <w:tcPr>
            <w:tcW w:w="3960" w:type="dxa"/>
            <w:tcBorders>
              <w:top w:val="single" w:sz="4" w:space="0" w:color="000000"/>
              <w:left w:val="single" w:sz="4" w:space="0" w:color="000000"/>
              <w:bottom w:val="single" w:sz="4" w:space="0" w:color="000000"/>
              <w:right w:val="single" w:sz="4" w:space="0" w:color="000000"/>
            </w:tcBorders>
            <w:shd w:val="clear" w:color="auto" w:fill="D9D9D9"/>
          </w:tcPr>
          <w:p w:rsidR="00BB363E" w:rsidRPr="006558E7" w:rsidRDefault="00BB363E" w:rsidP="005609EF">
            <w:pPr>
              <w:snapToGrid w:val="0"/>
              <w:jc w:val="center"/>
              <w:rPr>
                <w:rFonts w:ascii="Arial" w:hAnsi="Arial" w:cs="Arial"/>
              </w:rPr>
            </w:pPr>
            <w:r w:rsidRPr="006558E7">
              <w:rPr>
                <w:rFonts w:ascii="Arial" w:hAnsi="Arial" w:cs="Arial"/>
              </w:rPr>
              <w:t>17.05.1995год.</w:t>
            </w:r>
          </w:p>
        </w:tc>
      </w:tr>
      <w:tr w:rsidR="00BB363E" w:rsidRPr="004A5C15" w:rsidTr="005609EF">
        <w:trPr>
          <w:trHeight w:val="192"/>
        </w:trPr>
        <w:tc>
          <w:tcPr>
            <w:tcW w:w="5070" w:type="dxa"/>
            <w:shd w:val="clear" w:color="auto" w:fill="auto"/>
          </w:tcPr>
          <w:p w:rsidR="00BB363E" w:rsidRPr="004A5C15" w:rsidRDefault="00BB363E" w:rsidP="005609EF">
            <w:pPr>
              <w:rPr>
                <w:rFonts w:ascii="Arial" w:hAnsi="Arial" w:cs="Arial"/>
              </w:rPr>
            </w:pPr>
            <w:r w:rsidRPr="004A5C15">
              <w:rPr>
                <w:rFonts w:ascii="Arial" w:hAnsi="Arial" w:cs="Arial"/>
              </w:rPr>
              <w:t>Тип на градба</w:t>
            </w:r>
          </w:p>
        </w:tc>
        <w:tc>
          <w:tcPr>
            <w:tcW w:w="3960" w:type="dxa"/>
          </w:tcPr>
          <w:p w:rsidR="00BB363E" w:rsidRPr="004A5C15" w:rsidRDefault="00BB363E" w:rsidP="005609EF">
            <w:pPr>
              <w:jc w:val="center"/>
              <w:rPr>
                <w:rFonts w:ascii="Arial" w:hAnsi="Arial" w:cs="Arial"/>
              </w:rPr>
            </w:pPr>
            <w:r>
              <w:rPr>
                <w:rFonts w:ascii="Arial" w:hAnsi="Arial" w:cs="Arial"/>
              </w:rPr>
              <w:t>Тврда градба</w:t>
            </w:r>
          </w:p>
        </w:tc>
      </w:tr>
      <w:tr w:rsidR="00BB363E" w:rsidRPr="004A5C15" w:rsidTr="005609EF">
        <w:trPr>
          <w:trHeight w:val="373"/>
        </w:trPr>
        <w:tc>
          <w:tcPr>
            <w:tcW w:w="5070" w:type="dxa"/>
            <w:shd w:val="clear" w:color="auto" w:fill="D9D9D9"/>
          </w:tcPr>
          <w:p w:rsidR="00BB363E" w:rsidRPr="004A5C15" w:rsidRDefault="00BB363E" w:rsidP="005609EF">
            <w:pPr>
              <w:rPr>
                <w:rFonts w:ascii="Arial" w:hAnsi="Arial" w:cs="Arial"/>
              </w:rPr>
            </w:pPr>
            <w:r w:rsidRPr="004A5C15">
              <w:rPr>
                <w:rFonts w:ascii="Arial" w:hAnsi="Arial" w:cs="Arial"/>
              </w:rPr>
              <w:t>Внатрешна површина на училиштето (m2)</w:t>
            </w:r>
          </w:p>
        </w:tc>
        <w:tc>
          <w:tcPr>
            <w:tcW w:w="3960" w:type="dxa"/>
            <w:shd w:val="clear" w:color="auto" w:fill="D9D9D9"/>
          </w:tcPr>
          <w:p w:rsidR="00BB363E" w:rsidRPr="004A5C15" w:rsidRDefault="00BB363E" w:rsidP="005609EF">
            <w:pPr>
              <w:jc w:val="center"/>
              <w:rPr>
                <w:rFonts w:ascii="Arial" w:hAnsi="Arial" w:cs="Arial"/>
              </w:rPr>
            </w:pPr>
            <w:r w:rsidRPr="006558E7">
              <w:rPr>
                <w:rFonts w:ascii="Arial" w:hAnsi="Arial" w:cs="Arial"/>
              </w:rPr>
              <w:t>1410 m2</w:t>
            </w:r>
          </w:p>
        </w:tc>
      </w:tr>
      <w:tr w:rsidR="00BB363E" w:rsidRPr="004A5C15" w:rsidTr="005609EF">
        <w:trPr>
          <w:trHeight w:val="192"/>
        </w:trPr>
        <w:tc>
          <w:tcPr>
            <w:tcW w:w="5070" w:type="dxa"/>
            <w:shd w:val="clear" w:color="auto" w:fill="auto"/>
          </w:tcPr>
          <w:p w:rsidR="00BB363E" w:rsidRPr="004A5C15" w:rsidRDefault="00BB363E" w:rsidP="005609EF">
            <w:pPr>
              <w:rPr>
                <w:rFonts w:ascii="Arial" w:hAnsi="Arial" w:cs="Arial"/>
              </w:rPr>
            </w:pPr>
            <w:r w:rsidRPr="004A5C15">
              <w:rPr>
                <w:rFonts w:ascii="Arial" w:hAnsi="Arial" w:cs="Arial"/>
                <w:color w:val="000000"/>
              </w:rPr>
              <w:t xml:space="preserve">Училиштен двор </w:t>
            </w:r>
            <w:r w:rsidRPr="004A5C15">
              <w:rPr>
                <w:rFonts w:ascii="Arial" w:hAnsi="Arial" w:cs="Arial"/>
              </w:rPr>
              <w:t>(m2)</w:t>
            </w:r>
          </w:p>
        </w:tc>
        <w:tc>
          <w:tcPr>
            <w:tcW w:w="3960" w:type="dxa"/>
          </w:tcPr>
          <w:p w:rsidR="00BB363E" w:rsidRPr="004A5C15" w:rsidRDefault="00BB363E" w:rsidP="005609EF">
            <w:pPr>
              <w:jc w:val="center"/>
              <w:rPr>
                <w:rFonts w:ascii="Arial" w:hAnsi="Arial" w:cs="Arial"/>
              </w:rPr>
            </w:pPr>
            <w:r w:rsidRPr="006558E7">
              <w:rPr>
                <w:rFonts w:ascii="Arial" w:hAnsi="Arial" w:cs="Arial"/>
              </w:rPr>
              <w:t>349 m2</w:t>
            </w:r>
          </w:p>
        </w:tc>
      </w:tr>
      <w:tr w:rsidR="00BB363E" w:rsidRPr="004A5C15" w:rsidTr="005609EF">
        <w:trPr>
          <w:trHeight w:val="373"/>
        </w:trPr>
        <w:tc>
          <w:tcPr>
            <w:tcW w:w="5070" w:type="dxa"/>
            <w:shd w:val="clear" w:color="auto" w:fill="D9D9D9"/>
          </w:tcPr>
          <w:p w:rsidR="00BB363E" w:rsidRPr="004A5C15" w:rsidRDefault="00BB363E" w:rsidP="005609EF">
            <w:pPr>
              <w:rPr>
                <w:rFonts w:ascii="Arial" w:hAnsi="Arial" w:cs="Arial"/>
                <w:color w:val="FF0000"/>
              </w:rPr>
            </w:pPr>
            <w:r w:rsidRPr="004A5C15">
              <w:rPr>
                <w:rFonts w:ascii="Arial" w:hAnsi="Arial" w:cs="Arial"/>
                <w:color w:val="000000"/>
              </w:rPr>
              <w:t xml:space="preserve">Површина на спортски терени и игралишта </w:t>
            </w:r>
          </w:p>
        </w:tc>
        <w:tc>
          <w:tcPr>
            <w:tcW w:w="3960" w:type="dxa"/>
            <w:shd w:val="clear" w:color="auto" w:fill="D9D9D9"/>
          </w:tcPr>
          <w:p w:rsidR="00BB363E" w:rsidRPr="004A5C15" w:rsidRDefault="00BB363E" w:rsidP="005609EF">
            <w:pPr>
              <w:jc w:val="center"/>
              <w:rPr>
                <w:rFonts w:ascii="Arial" w:hAnsi="Arial" w:cs="Arial"/>
              </w:rPr>
            </w:pPr>
            <w:r w:rsidRPr="006558E7">
              <w:rPr>
                <w:rFonts w:ascii="Arial" w:hAnsi="Arial" w:cs="Arial"/>
              </w:rPr>
              <w:t>1343м2</w:t>
            </w:r>
          </w:p>
        </w:tc>
      </w:tr>
      <w:tr w:rsidR="00BB363E" w:rsidRPr="004A5C15" w:rsidTr="005609EF">
        <w:trPr>
          <w:trHeight w:val="328"/>
        </w:trPr>
        <w:tc>
          <w:tcPr>
            <w:tcW w:w="5070" w:type="dxa"/>
            <w:shd w:val="clear" w:color="auto" w:fill="auto"/>
          </w:tcPr>
          <w:p w:rsidR="00BB363E" w:rsidRPr="004A5C15" w:rsidRDefault="00BB363E" w:rsidP="005609EF">
            <w:pPr>
              <w:rPr>
                <w:rFonts w:ascii="Arial" w:hAnsi="Arial" w:cs="Arial"/>
              </w:rPr>
            </w:pPr>
            <w:r w:rsidRPr="004A5C15">
              <w:rPr>
                <w:rFonts w:ascii="Arial" w:hAnsi="Arial" w:cs="Arial"/>
              </w:rPr>
              <w:t>Начин на загревање на училиштето</w:t>
            </w:r>
          </w:p>
        </w:tc>
        <w:tc>
          <w:tcPr>
            <w:tcW w:w="3960" w:type="dxa"/>
            <w:tcBorders>
              <w:top w:val="single" w:sz="4" w:space="0" w:color="000000"/>
              <w:left w:val="single" w:sz="4" w:space="0" w:color="000000"/>
              <w:bottom w:val="single" w:sz="4" w:space="0" w:color="000000"/>
              <w:right w:val="single" w:sz="4" w:space="0" w:color="000000"/>
            </w:tcBorders>
            <w:shd w:val="clear" w:color="auto" w:fill="FFFFFF"/>
          </w:tcPr>
          <w:p w:rsidR="00BB363E" w:rsidRPr="006558E7" w:rsidRDefault="00BB363E" w:rsidP="005609EF">
            <w:pPr>
              <w:snapToGrid w:val="0"/>
              <w:jc w:val="center"/>
              <w:rPr>
                <w:rFonts w:ascii="Arial" w:hAnsi="Arial" w:cs="Arial"/>
              </w:rPr>
            </w:pPr>
            <w:r w:rsidRPr="006558E7">
              <w:rPr>
                <w:rFonts w:ascii="Arial" w:hAnsi="Arial" w:cs="Arial"/>
              </w:rPr>
              <w:t>Сопствено парно греење</w:t>
            </w:r>
          </w:p>
        </w:tc>
      </w:tr>
      <w:tr w:rsidR="00BB363E" w:rsidRPr="004A5C15" w:rsidTr="005609EF">
        <w:trPr>
          <w:trHeight w:val="181"/>
        </w:trPr>
        <w:tc>
          <w:tcPr>
            <w:tcW w:w="5070" w:type="dxa"/>
            <w:shd w:val="clear" w:color="auto" w:fill="D9D9D9"/>
          </w:tcPr>
          <w:p w:rsidR="00BB363E" w:rsidRPr="004A5C15" w:rsidRDefault="00BB363E" w:rsidP="005609EF">
            <w:pPr>
              <w:rPr>
                <w:rFonts w:ascii="Arial" w:hAnsi="Arial" w:cs="Arial"/>
              </w:rPr>
            </w:pPr>
            <w:r w:rsidRPr="004A5C15">
              <w:rPr>
                <w:rFonts w:ascii="Arial" w:hAnsi="Arial" w:cs="Arial"/>
              </w:rPr>
              <w:t>Училиштето работи во смени</w:t>
            </w:r>
          </w:p>
        </w:tc>
        <w:tc>
          <w:tcPr>
            <w:tcW w:w="3960" w:type="dxa"/>
            <w:shd w:val="clear" w:color="auto" w:fill="D9D9D9"/>
          </w:tcPr>
          <w:p w:rsidR="00BB363E" w:rsidRPr="00761DA8" w:rsidRDefault="00BB363E" w:rsidP="005609EF">
            <w:pPr>
              <w:jc w:val="center"/>
              <w:rPr>
                <w:rFonts w:ascii="Arial" w:hAnsi="Arial" w:cs="Arial"/>
              </w:rPr>
            </w:pPr>
            <w:r>
              <w:rPr>
                <w:rFonts w:ascii="Arial" w:hAnsi="Arial" w:cs="Arial"/>
              </w:rPr>
              <w:t>Една смена</w:t>
            </w:r>
          </w:p>
        </w:tc>
      </w:tr>
      <w:tr w:rsidR="00BB363E" w:rsidRPr="004A5C15" w:rsidTr="005609EF">
        <w:trPr>
          <w:trHeight w:val="192"/>
        </w:trPr>
        <w:tc>
          <w:tcPr>
            <w:tcW w:w="5070" w:type="dxa"/>
            <w:shd w:val="clear" w:color="auto" w:fill="auto"/>
          </w:tcPr>
          <w:p w:rsidR="00BB363E" w:rsidRPr="004A5C15" w:rsidRDefault="00BB363E" w:rsidP="005609EF">
            <w:pPr>
              <w:rPr>
                <w:rFonts w:ascii="Arial" w:hAnsi="Arial" w:cs="Arial"/>
              </w:rPr>
            </w:pPr>
            <w:r w:rsidRPr="004A5C15">
              <w:rPr>
                <w:rFonts w:ascii="Arial" w:hAnsi="Arial" w:cs="Arial"/>
              </w:rPr>
              <w:t>Број на паралелки</w:t>
            </w:r>
          </w:p>
        </w:tc>
        <w:tc>
          <w:tcPr>
            <w:tcW w:w="3960" w:type="dxa"/>
          </w:tcPr>
          <w:p w:rsidR="00BB363E" w:rsidRPr="00761DA8" w:rsidRDefault="00BB363E" w:rsidP="005609EF">
            <w:pPr>
              <w:jc w:val="center"/>
              <w:rPr>
                <w:rFonts w:ascii="Arial" w:hAnsi="Arial" w:cs="Arial"/>
              </w:rPr>
            </w:pPr>
            <w:r>
              <w:rPr>
                <w:rFonts w:ascii="Arial" w:hAnsi="Arial" w:cs="Arial"/>
              </w:rPr>
              <w:t>9</w:t>
            </w:r>
          </w:p>
        </w:tc>
      </w:tr>
      <w:tr w:rsidR="00BB363E" w:rsidRPr="004A5C15" w:rsidTr="005609EF">
        <w:trPr>
          <w:trHeight w:val="181"/>
        </w:trPr>
        <w:tc>
          <w:tcPr>
            <w:tcW w:w="5070" w:type="dxa"/>
            <w:shd w:val="clear" w:color="auto" w:fill="D9D9D9"/>
          </w:tcPr>
          <w:p w:rsidR="00BB363E" w:rsidRPr="004A5C15" w:rsidRDefault="00BB363E" w:rsidP="005609EF">
            <w:pPr>
              <w:rPr>
                <w:rFonts w:ascii="Arial" w:hAnsi="Arial" w:cs="Arial"/>
              </w:rPr>
            </w:pPr>
            <w:r w:rsidRPr="004A5C15">
              <w:rPr>
                <w:rFonts w:ascii="Arial" w:hAnsi="Arial" w:cs="Arial"/>
              </w:rPr>
              <w:t>Број на комбинирани паралелки</w:t>
            </w:r>
          </w:p>
        </w:tc>
        <w:tc>
          <w:tcPr>
            <w:tcW w:w="3960" w:type="dxa"/>
            <w:shd w:val="clear" w:color="auto" w:fill="D9D9D9"/>
          </w:tcPr>
          <w:p w:rsidR="00BB363E" w:rsidRPr="00761DA8" w:rsidRDefault="00BB363E" w:rsidP="005609EF">
            <w:pPr>
              <w:jc w:val="center"/>
              <w:rPr>
                <w:rFonts w:ascii="Arial" w:hAnsi="Arial" w:cs="Arial"/>
              </w:rPr>
            </w:pPr>
            <w:r>
              <w:rPr>
                <w:rFonts w:ascii="Arial" w:hAnsi="Arial" w:cs="Arial"/>
              </w:rPr>
              <w:t>/</w:t>
            </w:r>
          </w:p>
        </w:tc>
      </w:tr>
      <w:tr w:rsidR="00BB363E" w:rsidRPr="004A5C15" w:rsidTr="005609EF">
        <w:trPr>
          <w:trHeight w:val="384"/>
        </w:trPr>
        <w:tc>
          <w:tcPr>
            <w:tcW w:w="5070" w:type="dxa"/>
            <w:shd w:val="clear" w:color="auto" w:fill="auto"/>
          </w:tcPr>
          <w:p w:rsidR="00BB363E" w:rsidRPr="004A5C15" w:rsidRDefault="00BB363E" w:rsidP="005609EF">
            <w:pPr>
              <w:rPr>
                <w:rFonts w:ascii="Arial" w:hAnsi="Arial" w:cs="Arial"/>
                <w:color w:val="000000"/>
              </w:rPr>
            </w:pPr>
            <w:r w:rsidRPr="004A5C15">
              <w:rPr>
                <w:rFonts w:ascii="Arial" w:hAnsi="Arial" w:cs="Arial"/>
              </w:rPr>
              <w:t>Јазик/јазици на кој/кои се реализира наставата во училиштето</w:t>
            </w:r>
          </w:p>
        </w:tc>
        <w:tc>
          <w:tcPr>
            <w:tcW w:w="3960" w:type="dxa"/>
          </w:tcPr>
          <w:p w:rsidR="00BB363E" w:rsidRPr="004A5C15" w:rsidRDefault="00BB363E" w:rsidP="005609EF">
            <w:pPr>
              <w:jc w:val="center"/>
              <w:rPr>
                <w:rFonts w:ascii="Arial" w:hAnsi="Arial" w:cs="Arial"/>
              </w:rPr>
            </w:pPr>
            <w:r>
              <w:rPr>
                <w:rFonts w:ascii="Arial" w:hAnsi="Arial" w:cs="Arial"/>
              </w:rPr>
              <w:t>Босански</w:t>
            </w:r>
            <w:r w:rsidRPr="006558E7">
              <w:rPr>
                <w:rFonts w:ascii="Arial" w:hAnsi="Arial" w:cs="Arial"/>
              </w:rPr>
              <w:t xml:space="preserve"> јазик</w:t>
            </w:r>
          </w:p>
        </w:tc>
      </w:tr>
      <w:tr w:rsidR="00BB363E" w:rsidRPr="004A5C15" w:rsidTr="005609EF">
        <w:trPr>
          <w:trHeight w:val="565"/>
        </w:trPr>
        <w:tc>
          <w:tcPr>
            <w:tcW w:w="5070" w:type="dxa"/>
            <w:shd w:val="clear" w:color="auto" w:fill="D9D9D9"/>
          </w:tcPr>
          <w:p w:rsidR="00BB363E" w:rsidRPr="004A5C15" w:rsidRDefault="00BB363E" w:rsidP="005609EF">
            <w:pPr>
              <w:rPr>
                <w:rFonts w:ascii="Arial" w:hAnsi="Arial" w:cs="Arial"/>
                <w:color w:val="000000"/>
              </w:rPr>
            </w:pPr>
            <w:r w:rsidRPr="004A5C15">
              <w:rPr>
                <w:rFonts w:ascii="Arial" w:hAnsi="Arial" w:cs="Arial"/>
                <w:color w:val="000000"/>
              </w:rPr>
              <w:t>Во основното училиште има паралелки за ученици со посебни образовни потреби</w:t>
            </w:r>
          </w:p>
        </w:tc>
        <w:tc>
          <w:tcPr>
            <w:tcW w:w="3960" w:type="dxa"/>
            <w:shd w:val="clear" w:color="auto" w:fill="D9D9D9"/>
          </w:tcPr>
          <w:p w:rsidR="00BB363E" w:rsidRPr="00761DA8" w:rsidRDefault="00BB363E" w:rsidP="005609EF">
            <w:pPr>
              <w:jc w:val="center"/>
              <w:rPr>
                <w:rFonts w:ascii="Arial" w:hAnsi="Arial" w:cs="Arial"/>
              </w:rPr>
            </w:pPr>
            <w:r>
              <w:rPr>
                <w:rFonts w:ascii="Arial" w:hAnsi="Arial" w:cs="Arial"/>
              </w:rPr>
              <w:t>/</w:t>
            </w:r>
          </w:p>
        </w:tc>
      </w:tr>
      <w:tr w:rsidR="00BB363E" w:rsidRPr="004A5C15" w:rsidTr="005609EF">
        <w:trPr>
          <w:trHeight w:val="373"/>
        </w:trPr>
        <w:tc>
          <w:tcPr>
            <w:tcW w:w="5070" w:type="dxa"/>
            <w:shd w:val="clear" w:color="auto" w:fill="auto"/>
          </w:tcPr>
          <w:p w:rsidR="00BB363E" w:rsidRPr="004A5C15" w:rsidRDefault="00BB363E" w:rsidP="005609EF">
            <w:pPr>
              <w:rPr>
                <w:rFonts w:ascii="Arial" w:hAnsi="Arial" w:cs="Arial"/>
                <w:color w:val="000000"/>
              </w:rPr>
            </w:pPr>
            <w:r w:rsidRPr="004A5C15">
              <w:rPr>
                <w:rFonts w:ascii="Arial" w:hAnsi="Arial" w:cs="Arial"/>
                <w:color w:val="000000"/>
              </w:rPr>
              <w:t>Во основното училиште има паралелки од музичко училиште</w:t>
            </w:r>
          </w:p>
        </w:tc>
        <w:tc>
          <w:tcPr>
            <w:tcW w:w="3960" w:type="dxa"/>
          </w:tcPr>
          <w:p w:rsidR="00BB363E" w:rsidRPr="00761DA8" w:rsidRDefault="00BB363E" w:rsidP="005609EF">
            <w:pPr>
              <w:jc w:val="center"/>
              <w:rPr>
                <w:rFonts w:ascii="Arial" w:hAnsi="Arial" w:cs="Arial"/>
              </w:rPr>
            </w:pPr>
            <w:r>
              <w:rPr>
                <w:rFonts w:ascii="Arial" w:hAnsi="Arial" w:cs="Arial"/>
              </w:rPr>
              <w:t>/</w:t>
            </w:r>
          </w:p>
        </w:tc>
      </w:tr>
      <w:tr w:rsidR="00BB363E" w:rsidRPr="004A5C15" w:rsidTr="005609EF">
        <w:trPr>
          <w:trHeight w:val="384"/>
        </w:trPr>
        <w:tc>
          <w:tcPr>
            <w:tcW w:w="5070" w:type="dxa"/>
            <w:shd w:val="clear" w:color="auto" w:fill="D9D9D9"/>
          </w:tcPr>
          <w:p w:rsidR="00BB363E" w:rsidRPr="004A5C15" w:rsidRDefault="00BB363E" w:rsidP="005609EF">
            <w:pPr>
              <w:rPr>
                <w:rFonts w:ascii="Arial" w:hAnsi="Arial" w:cs="Arial"/>
                <w:color w:val="000000"/>
              </w:rPr>
            </w:pPr>
            <w:r w:rsidRPr="004A5C15">
              <w:rPr>
                <w:rFonts w:ascii="Arial" w:hAnsi="Arial" w:cs="Arial"/>
                <w:color w:val="000000"/>
              </w:rPr>
              <w:t>Во основното училиште има ресурсен центар</w:t>
            </w:r>
          </w:p>
        </w:tc>
        <w:tc>
          <w:tcPr>
            <w:tcW w:w="3960" w:type="dxa"/>
            <w:shd w:val="clear" w:color="auto" w:fill="D9D9D9"/>
          </w:tcPr>
          <w:p w:rsidR="00BB363E" w:rsidRPr="00761DA8" w:rsidRDefault="00BB363E" w:rsidP="005609EF">
            <w:pPr>
              <w:jc w:val="center"/>
              <w:rPr>
                <w:rFonts w:ascii="Arial" w:hAnsi="Arial" w:cs="Arial"/>
              </w:rPr>
            </w:pPr>
            <w:r>
              <w:rPr>
                <w:rFonts w:ascii="Arial" w:hAnsi="Arial" w:cs="Arial"/>
              </w:rPr>
              <w:t>/</w:t>
            </w:r>
          </w:p>
        </w:tc>
      </w:tr>
      <w:tr w:rsidR="00BB363E" w:rsidRPr="004A5C15" w:rsidTr="005609EF">
        <w:trPr>
          <w:trHeight w:val="384"/>
        </w:trPr>
        <w:tc>
          <w:tcPr>
            <w:tcW w:w="5070" w:type="dxa"/>
            <w:shd w:val="clear" w:color="auto" w:fill="auto"/>
          </w:tcPr>
          <w:p w:rsidR="00BB363E" w:rsidRPr="004A5C15" w:rsidRDefault="00BB363E" w:rsidP="005609EF">
            <w:pPr>
              <w:rPr>
                <w:rFonts w:ascii="Arial" w:hAnsi="Arial" w:cs="Arial"/>
                <w:color w:val="FF0000"/>
              </w:rPr>
            </w:pPr>
            <w:r w:rsidRPr="004A5C15">
              <w:rPr>
                <w:rFonts w:ascii="Arial" w:hAnsi="Arial" w:cs="Arial"/>
                <w:color w:val="000000"/>
              </w:rPr>
              <w:t>Други податоци карактеристични за основното училиште</w:t>
            </w:r>
          </w:p>
        </w:tc>
        <w:tc>
          <w:tcPr>
            <w:tcW w:w="3960" w:type="dxa"/>
          </w:tcPr>
          <w:p w:rsidR="00BB363E" w:rsidRPr="00761DA8" w:rsidRDefault="00BB363E" w:rsidP="005609EF">
            <w:pPr>
              <w:jc w:val="center"/>
              <w:rPr>
                <w:rFonts w:ascii="Arial" w:hAnsi="Arial" w:cs="Arial"/>
              </w:rPr>
            </w:pPr>
            <w:r>
              <w:rPr>
                <w:rFonts w:ascii="Arial" w:hAnsi="Arial" w:cs="Arial"/>
              </w:rPr>
              <w:t>/</w:t>
            </w:r>
          </w:p>
        </w:tc>
      </w:tr>
    </w:tbl>
    <w:p w:rsidR="00BB363E" w:rsidRPr="00761DA8" w:rsidRDefault="00BB363E" w:rsidP="00BB363E">
      <w:pPr>
        <w:jc w:val="both"/>
        <w:rPr>
          <w:rFonts w:ascii="Arial" w:hAnsi="Arial" w:cs="Arial"/>
        </w:rPr>
      </w:pPr>
      <w:r w:rsidRPr="00761DA8">
        <w:rPr>
          <w:rFonts w:ascii="Arial" w:hAnsi="Arial" w:cs="Arial"/>
        </w:rPr>
        <w:t>1.2. Органи на управување, стручни органи и ученичко организирање во основното училиште</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41"/>
        <w:gridCol w:w="5080"/>
      </w:tblGrid>
      <w:tr w:rsidR="00BB363E" w:rsidRPr="00761DA8" w:rsidTr="005609EF">
        <w:tc>
          <w:tcPr>
            <w:tcW w:w="3941" w:type="dxa"/>
            <w:shd w:val="clear" w:color="auto" w:fill="D9D9D9"/>
          </w:tcPr>
          <w:p w:rsidR="00BB363E" w:rsidRPr="00761DA8" w:rsidRDefault="00BB363E" w:rsidP="005609EF">
            <w:pPr>
              <w:pStyle w:val="ListParagraph"/>
              <w:spacing w:after="0" w:line="240" w:lineRule="auto"/>
              <w:ind w:left="0"/>
              <w:jc w:val="center"/>
              <w:rPr>
                <w:rFonts w:ascii="Arial" w:hAnsi="Arial" w:cs="Arial"/>
              </w:rPr>
            </w:pPr>
            <w:r w:rsidRPr="00761DA8">
              <w:rPr>
                <w:rFonts w:ascii="Arial" w:hAnsi="Arial" w:cs="Arial"/>
              </w:rPr>
              <w:t>Членови на училиштен одбор (име и презиме)</w:t>
            </w:r>
          </w:p>
        </w:tc>
        <w:tc>
          <w:tcPr>
            <w:tcW w:w="5080" w:type="dxa"/>
            <w:shd w:val="clear" w:color="auto" w:fill="D9D9D9"/>
          </w:tcPr>
          <w:p w:rsidR="00BB363E" w:rsidRPr="005609EF" w:rsidRDefault="00B302F8" w:rsidP="006606C2">
            <w:pPr>
              <w:snapToGrid w:val="0"/>
              <w:jc w:val="both"/>
              <w:rPr>
                <w:rFonts w:ascii="Arial" w:hAnsi="Arial" w:cs="Arial"/>
              </w:rPr>
            </w:pPr>
            <w:r>
              <w:rPr>
                <w:rFonts w:ascii="Arial" w:hAnsi="Arial" w:cs="Arial"/>
                <w:sz w:val="22"/>
                <w:szCs w:val="22"/>
              </w:rPr>
              <w:t>Суад Мавриќ</w:t>
            </w:r>
            <w:r w:rsidR="006606C2" w:rsidRPr="005609EF">
              <w:rPr>
                <w:rFonts w:ascii="Arial" w:hAnsi="Arial" w:cs="Arial"/>
                <w:sz w:val="22"/>
                <w:szCs w:val="22"/>
              </w:rPr>
              <w:t xml:space="preserve">, </w:t>
            </w:r>
            <w:r w:rsidR="00BB363E" w:rsidRPr="005609EF">
              <w:rPr>
                <w:rFonts w:ascii="Arial" w:hAnsi="Arial" w:cs="Arial"/>
                <w:sz w:val="22"/>
                <w:szCs w:val="22"/>
              </w:rPr>
              <w:t>Кирил Унев,  Марија Стојановска, Невенка Ѓошева, Елзин Лековиќ, Митхад Мемиќ,</w:t>
            </w:r>
            <w:r w:rsidR="006606C2">
              <w:rPr>
                <w:rFonts w:ascii="Arial" w:hAnsi="Arial" w:cs="Arial"/>
                <w:sz w:val="22"/>
                <w:szCs w:val="22"/>
              </w:rPr>
              <w:t xml:space="preserve"> Мурад Каришиќ</w:t>
            </w:r>
            <w:r w:rsidR="00BB363E" w:rsidRPr="005609EF">
              <w:rPr>
                <w:rFonts w:ascii="Arial" w:hAnsi="Arial" w:cs="Arial"/>
                <w:sz w:val="22"/>
                <w:szCs w:val="22"/>
              </w:rPr>
              <w:t xml:space="preserve">  .</w:t>
            </w:r>
          </w:p>
        </w:tc>
      </w:tr>
      <w:tr w:rsidR="00BB363E" w:rsidRPr="00761DA8" w:rsidTr="005609EF">
        <w:trPr>
          <w:trHeight w:val="1046"/>
        </w:trPr>
        <w:tc>
          <w:tcPr>
            <w:tcW w:w="3941" w:type="dxa"/>
          </w:tcPr>
          <w:p w:rsidR="00BB363E" w:rsidRPr="00761DA8" w:rsidRDefault="00BB363E" w:rsidP="005609EF">
            <w:pPr>
              <w:pStyle w:val="ListParagraph"/>
              <w:spacing w:after="0" w:line="240" w:lineRule="auto"/>
              <w:ind w:left="0"/>
              <w:jc w:val="center"/>
              <w:rPr>
                <w:rFonts w:ascii="Arial" w:hAnsi="Arial" w:cs="Arial"/>
              </w:rPr>
            </w:pPr>
            <w:r w:rsidRPr="00761DA8">
              <w:rPr>
                <w:rFonts w:ascii="Arial" w:hAnsi="Arial" w:cs="Arial"/>
              </w:rPr>
              <w:t>Членови на советот на родители (име и презиме)</w:t>
            </w:r>
          </w:p>
          <w:p w:rsidR="00BB363E" w:rsidRPr="00761DA8" w:rsidRDefault="00BB363E" w:rsidP="005609EF">
            <w:pPr>
              <w:pStyle w:val="ListParagraph"/>
              <w:spacing w:after="0" w:line="240" w:lineRule="auto"/>
              <w:ind w:left="0"/>
              <w:jc w:val="center"/>
              <w:rPr>
                <w:rFonts w:ascii="Arial" w:hAnsi="Arial" w:cs="Arial"/>
              </w:rPr>
            </w:pPr>
          </w:p>
        </w:tc>
        <w:tc>
          <w:tcPr>
            <w:tcW w:w="5080" w:type="dxa"/>
          </w:tcPr>
          <w:p w:rsidR="00BB363E" w:rsidRPr="005609EF" w:rsidRDefault="005609EF" w:rsidP="00B302F8">
            <w:pPr>
              <w:snapToGrid w:val="0"/>
              <w:jc w:val="both"/>
              <w:rPr>
                <w:rFonts w:ascii="Arial" w:hAnsi="Arial" w:cs="Arial"/>
              </w:rPr>
            </w:pPr>
            <w:r w:rsidRPr="005609EF">
              <w:rPr>
                <w:rFonts w:ascii="Arial" w:hAnsi="Arial" w:cs="Arial"/>
                <w:sz w:val="22"/>
                <w:szCs w:val="22"/>
              </w:rPr>
              <w:t xml:space="preserve">Нермина Ковачевиќ, Азра Коца,Мирзета Цуцак, Енеса Шабановиќ , Митхад Мемиќ Алма Дациќ,  </w:t>
            </w:r>
            <w:r w:rsidR="00B302F8">
              <w:rPr>
                <w:rFonts w:ascii="Arial" w:hAnsi="Arial" w:cs="Arial"/>
                <w:sz w:val="22"/>
                <w:szCs w:val="22"/>
              </w:rPr>
              <w:t>Суад Мавриќ</w:t>
            </w:r>
            <w:r w:rsidR="00BB363E" w:rsidRPr="005609EF">
              <w:rPr>
                <w:rFonts w:ascii="Arial" w:hAnsi="Arial" w:cs="Arial"/>
                <w:sz w:val="22"/>
                <w:szCs w:val="22"/>
              </w:rPr>
              <w:t xml:space="preserve">,   </w:t>
            </w:r>
            <w:r w:rsidRPr="005609EF">
              <w:rPr>
                <w:rFonts w:ascii="Arial" w:hAnsi="Arial" w:cs="Arial"/>
                <w:sz w:val="22"/>
                <w:szCs w:val="22"/>
              </w:rPr>
              <w:t>Елзин</w:t>
            </w:r>
            <w:r w:rsidR="00BB363E" w:rsidRPr="005609EF">
              <w:rPr>
                <w:rFonts w:ascii="Arial" w:hAnsi="Arial" w:cs="Arial"/>
                <w:sz w:val="22"/>
                <w:szCs w:val="22"/>
              </w:rPr>
              <w:t xml:space="preserve"> Лековиќ, </w:t>
            </w:r>
            <w:r w:rsidRPr="005609EF">
              <w:rPr>
                <w:rFonts w:ascii="Arial" w:hAnsi="Arial" w:cs="Arial"/>
                <w:sz w:val="22"/>
                <w:szCs w:val="22"/>
              </w:rPr>
              <w:t>Милаетка Ускиќ</w:t>
            </w:r>
            <w:r w:rsidR="00BB363E" w:rsidRPr="005609EF">
              <w:rPr>
                <w:rFonts w:ascii="Arial" w:hAnsi="Arial" w:cs="Arial"/>
                <w:sz w:val="22"/>
                <w:szCs w:val="22"/>
              </w:rPr>
              <w:t>, Фадил Мемиќ</w:t>
            </w:r>
          </w:p>
        </w:tc>
      </w:tr>
      <w:tr w:rsidR="00BB363E" w:rsidRPr="00761DA8" w:rsidTr="005609EF">
        <w:trPr>
          <w:trHeight w:val="983"/>
        </w:trPr>
        <w:tc>
          <w:tcPr>
            <w:tcW w:w="3941" w:type="dxa"/>
            <w:shd w:val="clear" w:color="auto" w:fill="D9D9D9"/>
          </w:tcPr>
          <w:p w:rsidR="00BB363E" w:rsidRPr="00761DA8" w:rsidRDefault="00BB363E" w:rsidP="005609EF">
            <w:pPr>
              <w:pStyle w:val="ListParagraph"/>
              <w:spacing w:after="0" w:line="240" w:lineRule="auto"/>
              <w:ind w:left="0"/>
              <w:jc w:val="center"/>
              <w:rPr>
                <w:rFonts w:ascii="Arial" w:hAnsi="Arial" w:cs="Arial"/>
              </w:rPr>
            </w:pPr>
            <w:r w:rsidRPr="00761DA8">
              <w:rPr>
                <w:rFonts w:ascii="Arial" w:hAnsi="Arial" w:cs="Arial"/>
              </w:rPr>
              <w:t>Стручни активи (видови)</w:t>
            </w:r>
          </w:p>
          <w:p w:rsidR="00BB363E" w:rsidRPr="00761DA8" w:rsidRDefault="00BB363E" w:rsidP="005609EF">
            <w:pPr>
              <w:pStyle w:val="ListParagraph"/>
              <w:spacing w:after="0" w:line="240" w:lineRule="auto"/>
              <w:ind w:left="0"/>
              <w:jc w:val="center"/>
              <w:rPr>
                <w:rFonts w:ascii="Arial" w:hAnsi="Arial" w:cs="Arial"/>
              </w:rPr>
            </w:pPr>
          </w:p>
        </w:tc>
        <w:tc>
          <w:tcPr>
            <w:tcW w:w="5080" w:type="dxa"/>
            <w:shd w:val="clear" w:color="auto" w:fill="D9D9D9"/>
          </w:tcPr>
          <w:p w:rsidR="00BB363E" w:rsidRPr="005609EF" w:rsidRDefault="00BB363E" w:rsidP="005609EF">
            <w:pPr>
              <w:snapToGrid w:val="0"/>
              <w:jc w:val="both"/>
              <w:rPr>
                <w:rFonts w:ascii="Arial" w:hAnsi="Arial" w:cs="Arial"/>
              </w:rPr>
            </w:pPr>
            <w:r w:rsidRPr="005609EF">
              <w:rPr>
                <w:rFonts w:ascii="Arial" w:hAnsi="Arial" w:cs="Arial"/>
                <w:sz w:val="22"/>
                <w:szCs w:val="22"/>
              </w:rPr>
              <w:t xml:space="preserve">Стручен актив на Одделенска настава, Јазична насока, Природно-општествено-математичко-техничка насока, Уметничка насока </w:t>
            </w:r>
          </w:p>
        </w:tc>
      </w:tr>
      <w:tr w:rsidR="00BB363E" w:rsidRPr="00761DA8" w:rsidTr="005609EF">
        <w:tc>
          <w:tcPr>
            <w:tcW w:w="3941" w:type="dxa"/>
          </w:tcPr>
          <w:p w:rsidR="00BB363E" w:rsidRPr="00761DA8" w:rsidRDefault="00BB363E" w:rsidP="005609EF">
            <w:pPr>
              <w:pStyle w:val="ListParagraph"/>
              <w:spacing w:after="0" w:line="240" w:lineRule="auto"/>
              <w:ind w:left="0"/>
              <w:jc w:val="center"/>
              <w:rPr>
                <w:rFonts w:ascii="Arial" w:hAnsi="Arial" w:cs="Arial"/>
              </w:rPr>
            </w:pPr>
            <w:r w:rsidRPr="00761DA8">
              <w:rPr>
                <w:rFonts w:ascii="Arial" w:hAnsi="Arial" w:cs="Arial"/>
              </w:rPr>
              <w:t>Одделенси совети (број на наставници)</w:t>
            </w:r>
          </w:p>
          <w:p w:rsidR="00BB363E" w:rsidRPr="00761DA8" w:rsidRDefault="00BB363E" w:rsidP="005609EF">
            <w:pPr>
              <w:pStyle w:val="ListParagraph"/>
              <w:spacing w:after="0" w:line="240" w:lineRule="auto"/>
              <w:ind w:left="0"/>
              <w:jc w:val="center"/>
              <w:rPr>
                <w:rFonts w:ascii="Arial" w:hAnsi="Arial" w:cs="Arial"/>
              </w:rPr>
            </w:pPr>
          </w:p>
        </w:tc>
        <w:tc>
          <w:tcPr>
            <w:tcW w:w="5080" w:type="dxa"/>
          </w:tcPr>
          <w:p w:rsidR="00BB363E" w:rsidRPr="005609EF" w:rsidRDefault="00BB363E" w:rsidP="005609EF">
            <w:pPr>
              <w:pStyle w:val="ListParagraph"/>
              <w:spacing w:after="0" w:line="240" w:lineRule="auto"/>
              <w:ind w:left="0"/>
              <w:jc w:val="both"/>
              <w:rPr>
                <w:rFonts w:ascii="Arial" w:hAnsi="Arial" w:cs="Arial"/>
              </w:rPr>
            </w:pPr>
            <w:r w:rsidRPr="005609EF">
              <w:rPr>
                <w:rFonts w:ascii="Arial" w:hAnsi="Arial" w:cs="Arial"/>
              </w:rPr>
              <w:t>Совет на одделенск</w:t>
            </w:r>
            <w:r w:rsidR="005609EF">
              <w:rPr>
                <w:rFonts w:ascii="Arial" w:hAnsi="Arial" w:cs="Arial"/>
              </w:rPr>
              <w:t>и наставници(</w:t>
            </w:r>
            <w:r w:rsidR="005609EF">
              <w:rPr>
                <w:rFonts w:ascii="Arial" w:hAnsi="Arial" w:cs="Arial"/>
                <w:lang w:val="mk-MK"/>
              </w:rPr>
              <w:t>8</w:t>
            </w:r>
            <w:r w:rsidRPr="005609EF">
              <w:rPr>
                <w:rFonts w:ascii="Arial" w:hAnsi="Arial" w:cs="Arial"/>
              </w:rPr>
              <w:t xml:space="preserve">) </w:t>
            </w:r>
            <w:r w:rsidR="005609EF">
              <w:rPr>
                <w:rFonts w:ascii="Arial" w:hAnsi="Arial" w:cs="Arial"/>
              </w:rPr>
              <w:t>Совет на предметни наставници(1</w:t>
            </w:r>
            <w:r w:rsidR="005609EF">
              <w:rPr>
                <w:rFonts w:ascii="Arial" w:hAnsi="Arial" w:cs="Arial"/>
                <w:lang w:val="mk-MK"/>
              </w:rPr>
              <w:t>3</w:t>
            </w:r>
            <w:r w:rsidRPr="005609EF">
              <w:rPr>
                <w:rFonts w:ascii="Arial" w:hAnsi="Arial" w:cs="Arial"/>
              </w:rPr>
              <w:t>)</w:t>
            </w:r>
          </w:p>
        </w:tc>
      </w:tr>
      <w:tr w:rsidR="00BB363E" w:rsidRPr="00761DA8" w:rsidTr="005609EF">
        <w:tc>
          <w:tcPr>
            <w:tcW w:w="3941" w:type="dxa"/>
            <w:shd w:val="clear" w:color="auto" w:fill="D9D9D9"/>
          </w:tcPr>
          <w:p w:rsidR="00BB363E" w:rsidRPr="00761DA8" w:rsidRDefault="00BB363E" w:rsidP="005609EF">
            <w:pPr>
              <w:pStyle w:val="ListParagraph"/>
              <w:spacing w:after="0" w:line="240" w:lineRule="auto"/>
              <w:ind w:left="0"/>
              <w:jc w:val="center"/>
              <w:rPr>
                <w:rFonts w:ascii="Arial" w:hAnsi="Arial" w:cs="Arial"/>
              </w:rPr>
            </w:pPr>
            <w:r w:rsidRPr="00761DA8">
              <w:rPr>
                <w:rFonts w:ascii="Arial" w:hAnsi="Arial" w:cs="Arial"/>
              </w:rPr>
              <w:t>Членови на училиштниот инклузивен тим (име и презиме)</w:t>
            </w:r>
          </w:p>
          <w:p w:rsidR="00BB363E" w:rsidRPr="00761DA8" w:rsidRDefault="00BB363E" w:rsidP="005609EF">
            <w:pPr>
              <w:pStyle w:val="ListParagraph"/>
              <w:spacing w:after="0" w:line="240" w:lineRule="auto"/>
              <w:ind w:left="0"/>
              <w:jc w:val="center"/>
              <w:rPr>
                <w:rFonts w:ascii="Arial" w:hAnsi="Arial" w:cs="Arial"/>
              </w:rPr>
            </w:pPr>
          </w:p>
        </w:tc>
        <w:tc>
          <w:tcPr>
            <w:tcW w:w="5080" w:type="dxa"/>
            <w:shd w:val="clear" w:color="auto" w:fill="D9D9D9"/>
          </w:tcPr>
          <w:p w:rsidR="00BB363E" w:rsidRPr="005609EF" w:rsidRDefault="00BB363E" w:rsidP="00B302F8">
            <w:pPr>
              <w:jc w:val="both"/>
              <w:rPr>
                <w:rFonts w:ascii="Arial" w:hAnsi="Arial" w:cs="Arial"/>
              </w:rPr>
            </w:pPr>
            <w:r w:rsidRPr="005609EF">
              <w:rPr>
                <w:rFonts w:ascii="Arial" w:hAnsi="Arial" w:cs="Arial"/>
                <w:sz w:val="22"/>
                <w:szCs w:val="22"/>
              </w:rPr>
              <w:t xml:space="preserve">Психолог Тоше Лучков; Дефектолог Снежана Стојанова; одделенски наставник </w:t>
            </w:r>
            <w:r w:rsidR="00B302F8">
              <w:rPr>
                <w:rFonts w:ascii="Arial" w:hAnsi="Arial" w:cs="Arial"/>
                <w:sz w:val="22"/>
                <w:szCs w:val="22"/>
              </w:rPr>
              <w:t>Ана Јанушева</w:t>
            </w:r>
            <w:r w:rsidRPr="005609EF">
              <w:rPr>
                <w:rFonts w:ascii="Arial" w:hAnsi="Arial" w:cs="Arial"/>
                <w:sz w:val="22"/>
                <w:szCs w:val="22"/>
              </w:rPr>
              <w:t xml:space="preserve">; предметен наставник </w:t>
            </w:r>
            <w:r w:rsidR="00B302F8">
              <w:rPr>
                <w:rFonts w:ascii="Arial" w:hAnsi="Arial" w:cs="Arial"/>
                <w:sz w:val="22"/>
                <w:szCs w:val="22"/>
              </w:rPr>
              <w:t>Македонка Арсовска</w:t>
            </w:r>
            <w:r w:rsidRPr="005609EF">
              <w:rPr>
                <w:rFonts w:ascii="Arial" w:hAnsi="Arial" w:cs="Arial"/>
                <w:sz w:val="22"/>
                <w:szCs w:val="22"/>
              </w:rPr>
              <w:t xml:space="preserve">; родител </w:t>
            </w:r>
            <w:r w:rsidR="00B302F8">
              <w:rPr>
                <w:rFonts w:ascii="Arial" w:hAnsi="Arial" w:cs="Arial"/>
                <w:sz w:val="22"/>
                <w:szCs w:val="22"/>
              </w:rPr>
              <w:t>Нермина Ковачевиќ</w:t>
            </w:r>
            <w:r w:rsidRPr="005609EF">
              <w:rPr>
                <w:rFonts w:ascii="Arial" w:hAnsi="Arial" w:cs="Arial"/>
                <w:sz w:val="22"/>
                <w:szCs w:val="22"/>
              </w:rPr>
              <w:t>; родител Фадил Мемиќ;</w:t>
            </w:r>
          </w:p>
        </w:tc>
      </w:tr>
      <w:tr w:rsidR="00BB363E" w:rsidRPr="00761DA8" w:rsidTr="005609EF">
        <w:tc>
          <w:tcPr>
            <w:tcW w:w="3941" w:type="dxa"/>
          </w:tcPr>
          <w:p w:rsidR="00C8316B" w:rsidRPr="00C8316B" w:rsidRDefault="00BB363E" w:rsidP="00B302F8">
            <w:pPr>
              <w:pStyle w:val="ListParagraph"/>
              <w:spacing w:after="0" w:line="240" w:lineRule="auto"/>
              <w:ind w:left="0"/>
              <w:jc w:val="center"/>
              <w:rPr>
                <w:rFonts w:ascii="Arial" w:hAnsi="Arial" w:cs="Arial"/>
                <w:lang w:val="mk-MK"/>
              </w:rPr>
            </w:pPr>
            <w:r w:rsidRPr="00761DA8">
              <w:rPr>
                <w:rFonts w:ascii="Arial" w:hAnsi="Arial" w:cs="Arial"/>
              </w:rPr>
              <w:t>Заедница н</w:t>
            </w:r>
            <w:r>
              <w:rPr>
                <w:rFonts w:ascii="Arial" w:hAnsi="Arial" w:cs="Arial"/>
              </w:rPr>
              <w:t>а паралелката (број на ученици)</w:t>
            </w:r>
          </w:p>
        </w:tc>
        <w:tc>
          <w:tcPr>
            <w:tcW w:w="5080" w:type="dxa"/>
          </w:tcPr>
          <w:p w:rsidR="00BB363E" w:rsidRPr="00761DA8" w:rsidRDefault="005609EF" w:rsidP="005609EF">
            <w:pPr>
              <w:pStyle w:val="ListParagraph"/>
              <w:spacing w:after="0" w:line="240" w:lineRule="auto"/>
              <w:ind w:left="0"/>
              <w:jc w:val="both"/>
              <w:rPr>
                <w:rFonts w:ascii="Arial" w:hAnsi="Arial" w:cs="Arial"/>
              </w:rPr>
            </w:pPr>
            <w:r>
              <w:rPr>
                <w:rFonts w:ascii="Arial" w:hAnsi="Arial" w:cs="Arial"/>
              </w:rPr>
              <w:t>Девет паралелки(18</w:t>
            </w:r>
            <w:r w:rsidR="00B302F8">
              <w:rPr>
                <w:rFonts w:ascii="Arial" w:hAnsi="Arial" w:cs="Arial"/>
                <w:lang w:val="mk-MK"/>
              </w:rPr>
              <w:t>0</w:t>
            </w:r>
            <w:r w:rsidR="00BB363E">
              <w:rPr>
                <w:rFonts w:ascii="Arial" w:hAnsi="Arial" w:cs="Arial"/>
              </w:rPr>
              <w:t>ученици)</w:t>
            </w:r>
          </w:p>
        </w:tc>
      </w:tr>
      <w:tr w:rsidR="00BB363E" w:rsidRPr="00761DA8" w:rsidTr="005609EF">
        <w:tc>
          <w:tcPr>
            <w:tcW w:w="3941" w:type="dxa"/>
            <w:shd w:val="clear" w:color="auto" w:fill="D9D9D9"/>
          </w:tcPr>
          <w:p w:rsidR="00BB363E" w:rsidRPr="00761DA8" w:rsidRDefault="00BB363E" w:rsidP="005609EF">
            <w:pPr>
              <w:pStyle w:val="ListParagraph"/>
              <w:spacing w:after="0" w:line="240" w:lineRule="auto"/>
              <w:ind w:left="0"/>
              <w:jc w:val="center"/>
              <w:rPr>
                <w:rFonts w:ascii="Arial" w:hAnsi="Arial" w:cs="Arial"/>
              </w:rPr>
            </w:pPr>
            <w:r w:rsidRPr="00761DA8">
              <w:rPr>
                <w:rFonts w:ascii="Arial" w:hAnsi="Arial" w:cs="Arial"/>
              </w:rPr>
              <w:t>Членови на ученичкиот парламент (број на ученици, име и презиме на претсед</w:t>
            </w:r>
            <w:r>
              <w:rPr>
                <w:rFonts w:ascii="Arial" w:hAnsi="Arial" w:cs="Arial"/>
              </w:rPr>
              <w:t>ателот на ученичкиот парламент)</w:t>
            </w:r>
          </w:p>
        </w:tc>
        <w:tc>
          <w:tcPr>
            <w:tcW w:w="5080" w:type="dxa"/>
            <w:shd w:val="clear" w:color="auto" w:fill="D9D9D9"/>
          </w:tcPr>
          <w:p w:rsidR="00BB363E" w:rsidRPr="00761DA8" w:rsidRDefault="00BB363E" w:rsidP="005609EF">
            <w:pPr>
              <w:pStyle w:val="ListParagraph"/>
              <w:spacing w:after="0" w:line="240" w:lineRule="auto"/>
              <w:ind w:left="0"/>
              <w:jc w:val="both"/>
              <w:rPr>
                <w:rFonts w:ascii="Arial" w:hAnsi="Arial" w:cs="Arial"/>
              </w:rPr>
            </w:pPr>
            <w:r>
              <w:rPr>
                <w:rFonts w:ascii="Arial" w:hAnsi="Arial" w:cs="Arial"/>
              </w:rPr>
              <w:t>Ученичкиот парламен е составен од 9 членови Претседател е ученичката Бениса Фазлагиќ ученик во деветто одделение</w:t>
            </w:r>
          </w:p>
        </w:tc>
      </w:tr>
      <w:tr w:rsidR="00BB363E" w:rsidRPr="00761DA8" w:rsidTr="005609EF">
        <w:tc>
          <w:tcPr>
            <w:tcW w:w="3941" w:type="dxa"/>
          </w:tcPr>
          <w:p w:rsidR="00BB363E" w:rsidRPr="00761DA8" w:rsidRDefault="00BB363E" w:rsidP="005609EF">
            <w:pPr>
              <w:pStyle w:val="ListParagraph"/>
              <w:spacing w:after="0" w:line="240" w:lineRule="auto"/>
              <w:ind w:left="0"/>
              <w:rPr>
                <w:rFonts w:ascii="Arial" w:hAnsi="Arial" w:cs="Arial"/>
              </w:rPr>
            </w:pPr>
            <w:r w:rsidRPr="00761DA8">
              <w:rPr>
                <w:rFonts w:ascii="Arial" w:hAnsi="Arial" w:cs="Arial"/>
              </w:rPr>
              <w:t>Ученички правобранител</w:t>
            </w:r>
          </w:p>
        </w:tc>
        <w:tc>
          <w:tcPr>
            <w:tcW w:w="5080" w:type="dxa"/>
          </w:tcPr>
          <w:p w:rsidR="00BB363E" w:rsidRPr="00B302F8" w:rsidRDefault="00BB363E" w:rsidP="005609EF">
            <w:pPr>
              <w:pStyle w:val="ListParagraph"/>
              <w:spacing w:after="0" w:line="240" w:lineRule="auto"/>
              <w:ind w:left="0"/>
              <w:jc w:val="both"/>
              <w:rPr>
                <w:rFonts w:ascii="Arial" w:hAnsi="Arial" w:cs="Arial"/>
                <w:lang w:val="mk-MK"/>
              </w:rPr>
            </w:pPr>
            <w:r>
              <w:rPr>
                <w:rFonts w:ascii="Arial" w:hAnsi="Arial" w:cs="Arial"/>
              </w:rPr>
              <w:t>Алмиса Шалиќ</w:t>
            </w:r>
          </w:p>
        </w:tc>
      </w:tr>
    </w:tbl>
    <w:p w:rsidR="00BB363E" w:rsidRPr="000C6F70" w:rsidRDefault="00BB363E" w:rsidP="00BB363E">
      <w:pPr>
        <w:pStyle w:val="ListParagraph"/>
        <w:ind w:left="0"/>
        <w:jc w:val="both"/>
        <w:rPr>
          <w:rFonts w:ascii="StobiSerif Regular" w:hAnsi="StobiSerif Regular" w:cs="Arial"/>
          <w:b/>
          <w:sz w:val="24"/>
          <w:szCs w:val="24"/>
        </w:rPr>
      </w:pPr>
      <w:r>
        <w:rPr>
          <w:rFonts w:ascii="StobiSerif Regular" w:hAnsi="StobiSerif Regular" w:cs="Arial"/>
          <w:b/>
          <w:sz w:val="24"/>
          <w:szCs w:val="24"/>
        </w:rPr>
        <w:t>2. Податоци за условите за работа на основното училиште</w:t>
      </w:r>
    </w:p>
    <w:p w:rsidR="00BB363E" w:rsidRPr="00AB6D4D" w:rsidRDefault="00BB363E" w:rsidP="00BB363E">
      <w:pPr>
        <w:pStyle w:val="ListParagraph"/>
        <w:ind w:left="0"/>
        <w:jc w:val="both"/>
        <w:rPr>
          <w:rFonts w:ascii="Arial" w:hAnsi="Arial" w:cs="Arial"/>
        </w:rPr>
      </w:pPr>
      <w:r w:rsidRPr="00AB6D4D">
        <w:rPr>
          <w:rFonts w:ascii="Arial" w:hAnsi="Arial" w:cs="Arial"/>
        </w:rPr>
        <w:lastRenderedPageBreak/>
        <w:t>2.1. Мапа на основното училиште</w:t>
      </w:r>
    </w:p>
    <w:p w:rsidR="00BB363E" w:rsidRDefault="00DB4E0F" w:rsidP="00BB363E">
      <w:pPr>
        <w:pStyle w:val="ListParagraph"/>
        <w:spacing w:line="240" w:lineRule="auto"/>
        <w:ind w:left="0"/>
        <w:jc w:val="both"/>
        <w:rPr>
          <w:rFonts w:ascii="Arial" w:hAnsi="Arial" w:cs="Arial"/>
          <w:b/>
          <w:sz w:val="24"/>
          <w:szCs w:val="24"/>
        </w:rPr>
      </w:pPr>
      <w:r w:rsidRPr="00DB4E0F">
        <w:rPr>
          <w:rFonts w:ascii="Times New Roman" w:hAnsi="Times New Roman" w:cs="Times New Roman"/>
          <w:sz w:val="24"/>
          <w:szCs w:val="24"/>
        </w:rPr>
        <w:pict>
          <v:shape id="_x0000_s1040" type="#_x0000_t75" style="position:absolute;left:0;text-align:left;margin-left:57pt;margin-top:6.6pt;width:329.2pt;height:196.5pt;z-index:251663360">
            <v:imagedata r:id="rId10" o:title=""/>
            <w10:wrap type="square" side="right"/>
          </v:shape>
          <o:OLEObject Type="Embed" ProgID="Word.Document.12" ShapeID="_x0000_s1040" DrawAspect="Content" ObjectID="_1687326970" r:id="rId11"/>
        </w:pict>
      </w:r>
    </w:p>
    <w:p w:rsidR="00BB363E" w:rsidRDefault="00BB363E" w:rsidP="00BB363E">
      <w:pPr>
        <w:pStyle w:val="ListParagraph"/>
        <w:spacing w:line="240" w:lineRule="auto"/>
        <w:ind w:left="0"/>
        <w:jc w:val="center"/>
        <w:rPr>
          <w:rFonts w:ascii="Arial" w:hAnsi="Arial" w:cs="Arial"/>
          <w:b/>
          <w:sz w:val="24"/>
          <w:szCs w:val="24"/>
        </w:rPr>
      </w:pPr>
    </w:p>
    <w:p w:rsidR="00BB363E" w:rsidRDefault="00BB363E" w:rsidP="00BB363E">
      <w:pPr>
        <w:pStyle w:val="ListParagraph"/>
        <w:spacing w:line="240" w:lineRule="auto"/>
        <w:ind w:left="0"/>
        <w:jc w:val="both"/>
        <w:rPr>
          <w:rFonts w:ascii="Arial" w:hAnsi="Arial" w:cs="Arial"/>
          <w:b/>
          <w:sz w:val="24"/>
          <w:szCs w:val="24"/>
        </w:rPr>
      </w:pPr>
    </w:p>
    <w:p w:rsidR="00BB363E" w:rsidRDefault="00BB363E" w:rsidP="00BB363E">
      <w:pPr>
        <w:pStyle w:val="ListParagraph"/>
        <w:spacing w:line="240" w:lineRule="auto"/>
        <w:ind w:left="0"/>
        <w:jc w:val="both"/>
        <w:rPr>
          <w:rFonts w:ascii="Arial" w:hAnsi="Arial" w:cs="Arial"/>
          <w:b/>
          <w:sz w:val="24"/>
          <w:szCs w:val="24"/>
        </w:rPr>
      </w:pPr>
    </w:p>
    <w:p w:rsidR="00BB363E" w:rsidRDefault="00BB363E" w:rsidP="00BB363E">
      <w:pPr>
        <w:pStyle w:val="ListParagraph"/>
        <w:spacing w:line="240" w:lineRule="auto"/>
        <w:ind w:left="0"/>
        <w:jc w:val="both"/>
        <w:rPr>
          <w:rFonts w:ascii="Arial" w:hAnsi="Arial" w:cs="Arial"/>
          <w:b/>
          <w:sz w:val="24"/>
          <w:szCs w:val="24"/>
        </w:rPr>
      </w:pPr>
    </w:p>
    <w:p w:rsidR="00BB363E" w:rsidRDefault="00BB363E" w:rsidP="00BB363E">
      <w:pPr>
        <w:pStyle w:val="ListParagraph"/>
        <w:spacing w:line="240" w:lineRule="auto"/>
        <w:ind w:left="0"/>
        <w:jc w:val="both"/>
        <w:rPr>
          <w:rFonts w:ascii="Arial" w:hAnsi="Arial" w:cs="Arial"/>
          <w:b/>
          <w:sz w:val="24"/>
          <w:szCs w:val="24"/>
        </w:rPr>
      </w:pPr>
    </w:p>
    <w:p w:rsidR="00BB363E" w:rsidRDefault="00BB363E" w:rsidP="00BB363E">
      <w:pPr>
        <w:pStyle w:val="ListParagraph"/>
        <w:spacing w:line="240" w:lineRule="auto"/>
        <w:ind w:left="0"/>
        <w:jc w:val="both"/>
        <w:rPr>
          <w:rFonts w:ascii="Arial" w:hAnsi="Arial" w:cs="Arial"/>
          <w:b/>
          <w:sz w:val="24"/>
          <w:szCs w:val="24"/>
        </w:rPr>
      </w:pPr>
    </w:p>
    <w:p w:rsidR="00BB363E" w:rsidRDefault="00BB363E" w:rsidP="00BB363E">
      <w:pPr>
        <w:pStyle w:val="ListParagraph"/>
        <w:spacing w:line="240" w:lineRule="auto"/>
        <w:ind w:left="0"/>
        <w:jc w:val="both"/>
        <w:rPr>
          <w:rFonts w:ascii="Arial" w:hAnsi="Arial" w:cs="Arial"/>
          <w:b/>
          <w:sz w:val="24"/>
          <w:szCs w:val="24"/>
        </w:rPr>
      </w:pPr>
    </w:p>
    <w:p w:rsidR="00BB363E" w:rsidRPr="005609EF" w:rsidRDefault="00BB363E" w:rsidP="005609EF">
      <w:pPr>
        <w:pStyle w:val="ListParagraph"/>
        <w:spacing w:line="240" w:lineRule="auto"/>
        <w:ind w:left="0"/>
        <w:rPr>
          <w:rFonts w:ascii="Arial" w:hAnsi="Arial" w:cs="Arial"/>
          <w:b/>
          <w:sz w:val="24"/>
          <w:szCs w:val="24"/>
          <w:lang w:val="mk-MK"/>
        </w:rPr>
      </w:pPr>
    </w:p>
    <w:p w:rsidR="00BB363E" w:rsidRDefault="00BB363E" w:rsidP="00BB363E">
      <w:pPr>
        <w:pStyle w:val="ListParagraph"/>
        <w:spacing w:line="240" w:lineRule="auto"/>
        <w:ind w:left="0"/>
        <w:jc w:val="both"/>
        <w:rPr>
          <w:rFonts w:ascii="Arial" w:hAnsi="Arial" w:cs="Arial"/>
          <w:b/>
          <w:sz w:val="24"/>
          <w:szCs w:val="24"/>
          <w:lang w:val="mk-MK"/>
        </w:rPr>
      </w:pPr>
    </w:p>
    <w:p w:rsidR="00DD6BE8" w:rsidRPr="00DD6BE8" w:rsidRDefault="00DD6BE8" w:rsidP="00BB363E">
      <w:pPr>
        <w:pStyle w:val="ListParagraph"/>
        <w:spacing w:line="240" w:lineRule="auto"/>
        <w:ind w:left="0"/>
        <w:jc w:val="both"/>
        <w:rPr>
          <w:rFonts w:ascii="Arial" w:hAnsi="Arial" w:cs="Arial"/>
          <w:b/>
          <w:sz w:val="24"/>
          <w:szCs w:val="24"/>
          <w:lang w:val="mk-MK"/>
        </w:rPr>
      </w:pPr>
    </w:p>
    <w:p w:rsidR="00BB363E" w:rsidRPr="00DD6BE8" w:rsidRDefault="005609EF" w:rsidP="00BB363E">
      <w:pPr>
        <w:pStyle w:val="ListParagraph"/>
        <w:spacing w:line="240" w:lineRule="auto"/>
        <w:ind w:left="0"/>
        <w:jc w:val="both"/>
        <w:rPr>
          <w:rFonts w:ascii="Arial" w:hAnsi="Arial" w:cs="Arial"/>
          <w:sz w:val="28"/>
          <w:szCs w:val="28"/>
          <w:lang w:val="mk-MK"/>
        </w:rPr>
      </w:pPr>
      <w:r>
        <w:rPr>
          <w:noProof/>
          <w:lang w:eastAsia="en-US"/>
        </w:rPr>
        <w:drawing>
          <wp:inline distT="0" distB="0" distL="0" distR="0">
            <wp:extent cx="2328882" cy="1867436"/>
            <wp:effectExtent l="19050" t="0" r="0" b="0"/>
            <wp:docPr id="34" name="Picture 5" descr="C:\Users\7\Desktop\New Doc 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Desktop\New Doc 2_1.jpg"/>
                    <pic:cNvPicPr>
                      <a:picLocks noChangeAspect="1" noChangeArrowheads="1"/>
                    </pic:cNvPicPr>
                  </pic:nvPicPr>
                  <pic:blipFill>
                    <a:blip r:embed="rId12"/>
                    <a:srcRect/>
                    <a:stretch>
                      <a:fillRect/>
                    </a:stretch>
                  </pic:blipFill>
                  <pic:spPr bwMode="auto">
                    <a:xfrm>
                      <a:off x="0" y="0"/>
                      <a:ext cx="2352871" cy="1886672"/>
                    </a:xfrm>
                    <a:prstGeom prst="rect">
                      <a:avLst/>
                    </a:prstGeom>
                    <a:noFill/>
                    <a:ln w="9525">
                      <a:noFill/>
                      <a:miter lim="800000"/>
                      <a:headEnd/>
                      <a:tailEnd/>
                    </a:ln>
                  </pic:spPr>
                </pic:pic>
              </a:graphicData>
            </a:graphic>
          </wp:inline>
        </w:drawing>
      </w:r>
      <w:r w:rsidRPr="000E0D3F">
        <w:rPr>
          <w:rFonts w:ascii="Arial" w:hAnsi="Arial" w:cs="Arial"/>
          <w:sz w:val="28"/>
          <w:szCs w:val="28"/>
        </w:rPr>
        <w:object w:dxaOrig="12630" w:dyaOrig="8925">
          <v:shape id="_x0000_i1025" type="#_x0000_t75" style="width:200.25pt;height:148.5pt" o:ole="">
            <v:imagedata r:id="rId13" o:title=""/>
          </v:shape>
          <o:OLEObject Type="Embed" ProgID="AcroExch.Document.DC" ShapeID="_x0000_i1025" DrawAspect="Content" ObjectID="_1687326967" r:id="rId14"/>
        </w:object>
      </w:r>
    </w:p>
    <w:p w:rsidR="00BB363E" w:rsidRPr="00AB6D4D" w:rsidRDefault="00BB363E" w:rsidP="00BB363E">
      <w:pPr>
        <w:pStyle w:val="ListParagraph"/>
        <w:spacing w:line="240" w:lineRule="auto"/>
        <w:ind w:left="0"/>
        <w:jc w:val="both"/>
        <w:rPr>
          <w:rFonts w:ascii="Arial" w:hAnsi="Arial" w:cs="Arial"/>
        </w:rPr>
      </w:pPr>
      <w:r w:rsidRPr="00AB6D4D">
        <w:rPr>
          <w:rFonts w:ascii="Arial" w:hAnsi="Arial" w:cs="Arial"/>
        </w:rPr>
        <w:t>2.2. Податоци за училиштниот простор</w:t>
      </w:r>
    </w:p>
    <w:p w:rsidR="00BB363E" w:rsidRDefault="00BB363E" w:rsidP="00BB363E">
      <w:pPr>
        <w:pStyle w:val="ListParagraph"/>
        <w:ind w:left="0"/>
        <w:jc w:val="both"/>
        <w:rPr>
          <w:rFonts w:ascii="StobiSerif Regular" w:hAnsi="StobiSerif Regular"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8"/>
        <w:gridCol w:w="4508"/>
      </w:tblGrid>
      <w:tr w:rsidR="00BB363E" w:rsidRPr="001425E3" w:rsidTr="005609EF">
        <w:tc>
          <w:tcPr>
            <w:tcW w:w="4508" w:type="dxa"/>
            <w:shd w:val="clear" w:color="auto" w:fill="D9D9D9"/>
          </w:tcPr>
          <w:p w:rsidR="00BB363E" w:rsidRPr="001425E3" w:rsidRDefault="00BB363E" w:rsidP="005609EF">
            <w:pPr>
              <w:pStyle w:val="ListParagraph"/>
              <w:spacing w:after="0" w:line="240" w:lineRule="auto"/>
              <w:ind w:left="0"/>
              <w:jc w:val="center"/>
              <w:rPr>
                <w:rFonts w:ascii="Arial" w:hAnsi="Arial" w:cs="Arial"/>
              </w:rPr>
            </w:pPr>
            <w:r w:rsidRPr="001425E3">
              <w:rPr>
                <w:rFonts w:ascii="Arial" w:hAnsi="Arial" w:cs="Arial"/>
              </w:rPr>
              <w:t>Вкупен број на училишни згради</w:t>
            </w:r>
          </w:p>
        </w:tc>
        <w:tc>
          <w:tcPr>
            <w:tcW w:w="4508" w:type="dxa"/>
            <w:shd w:val="clear" w:color="auto" w:fill="D9D9D9"/>
          </w:tcPr>
          <w:p w:rsidR="00BB363E" w:rsidRPr="001425E3" w:rsidRDefault="00BB363E" w:rsidP="005609EF">
            <w:pPr>
              <w:pStyle w:val="ListParagraph"/>
              <w:spacing w:after="0" w:line="240" w:lineRule="auto"/>
              <w:ind w:left="0"/>
              <w:jc w:val="both"/>
              <w:rPr>
                <w:rFonts w:ascii="Arial" w:hAnsi="Arial" w:cs="Arial"/>
              </w:rPr>
            </w:pPr>
            <w:r w:rsidRPr="001425E3">
              <w:rPr>
                <w:rFonts w:ascii="Arial" w:hAnsi="Arial" w:cs="Arial"/>
              </w:rPr>
              <w:t>Една училишна зграда  во Оризари</w:t>
            </w:r>
          </w:p>
        </w:tc>
      </w:tr>
      <w:tr w:rsidR="00BB363E" w:rsidRPr="001425E3" w:rsidTr="005609EF">
        <w:tc>
          <w:tcPr>
            <w:tcW w:w="4508" w:type="dxa"/>
          </w:tcPr>
          <w:p w:rsidR="00BB363E" w:rsidRPr="001425E3" w:rsidRDefault="00BB363E" w:rsidP="005609EF">
            <w:pPr>
              <w:pStyle w:val="ListParagraph"/>
              <w:spacing w:after="0" w:line="240" w:lineRule="auto"/>
              <w:ind w:left="0"/>
              <w:jc w:val="center"/>
              <w:rPr>
                <w:rFonts w:ascii="Arial" w:hAnsi="Arial" w:cs="Arial"/>
              </w:rPr>
            </w:pPr>
            <w:r w:rsidRPr="001425E3">
              <w:rPr>
                <w:rFonts w:ascii="Arial" w:hAnsi="Arial" w:cs="Arial"/>
              </w:rPr>
              <w:t>Број на подрачни училишта</w:t>
            </w:r>
          </w:p>
        </w:tc>
        <w:tc>
          <w:tcPr>
            <w:tcW w:w="4508" w:type="dxa"/>
          </w:tcPr>
          <w:p w:rsidR="00BB363E" w:rsidRPr="001425E3" w:rsidRDefault="00BB363E" w:rsidP="005609EF">
            <w:pPr>
              <w:pStyle w:val="ListParagraph"/>
              <w:spacing w:after="0" w:line="240" w:lineRule="auto"/>
              <w:ind w:left="0" w:firstLine="720"/>
              <w:jc w:val="both"/>
              <w:rPr>
                <w:rFonts w:ascii="Arial" w:hAnsi="Arial" w:cs="Arial"/>
              </w:rPr>
            </w:pPr>
            <w:r w:rsidRPr="001425E3">
              <w:rPr>
                <w:rFonts w:ascii="Arial" w:hAnsi="Arial" w:cs="Arial"/>
              </w:rPr>
              <w:t>/</w:t>
            </w:r>
          </w:p>
        </w:tc>
      </w:tr>
      <w:tr w:rsidR="00BB363E" w:rsidRPr="001425E3" w:rsidTr="005609EF">
        <w:tc>
          <w:tcPr>
            <w:tcW w:w="4508" w:type="dxa"/>
            <w:shd w:val="clear" w:color="auto" w:fill="D9D9D9"/>
          </w:tcPr>
          <w:p w:rsidR="00BB363E" w:rsidRPr="001425E3" w:rsidRDefault="00BB363E" w:rsidP="005609EF">
            <w:pPr>
              <w:pStyle w:val="ListParagraph"/>
              <w:spacing w:after="0" w:line="240" w:lineRule="auto"/>
              <w:ind w:left="0"/>
              <w:jc w:val="center"/>
              <w:rPr>
                <w:rFonts w:ascii="Arial" w:hAnsi="Arial" w:cs="Arial"/>
              </w:rPr>
            </w:pPr>
            <w:r w:rsidRPr="001425E3">
              <w:rPr>
                <w:rFonts w:ascii="Arial" w:hAnsi="Arial" w:cs="Arial"/>
              </w:rPr>
              <w:t>Бруто површина</w:t>
            </w:r>
          </w:p>
        </w:tc>
        <w:tc>
          <w:tcPr>
            <w:tcW w:w="4508" w:type="dxa"/>
            <w:tcBorders>
              <w:top w:val="single" w:sz="4" w:space="0" w:color="000000"/>
              <w:left w:val="single" w:sz="4" w:space="0" w:color="000000"/>
              <w:bottom w:val="single" w:sz="4" w:space="0" w:color="000000"/>
              <w:right w:val="single" w:sz="4" w:space="0" w:color="000000"/>
            </w:tcBorders>
            <w:shd w:val="clear" w:color="auto" w:fill="D9D9D9"/>
          </w:tcPr>
          <w:p w:rsidR="00BB363E" w:rsidRPr="001425E3" w:rsidRDefault="00BB363E" w:rsidP="005609EF">
            <w:pPr>
              <w:snapToGrid w:val="0"/>
              <w:jc w:val="both"/>
              <w:rPr>
                <w:rFonts w:ascii="Arial" w:hAnsi="Arial" w:cs="Arial"/>
              </w:rPr>
            </w:pPr>
            <w:r w:rsidRPr="001425E3">
              <w:rPr>
                <w:rFonts w:ascii="Arial" w:hAnsi="Arial" w:cs="Arial"/>
              </w:rPr>
              <w:t xml:space="preserve"> 4560  </w:t>
            </w:r>
          </w:p>
        </w:tc>
      </w:tr>
      <w:tr w:rsidR="00BB363E" w:rsidRPr="001425E3" w:rsidTr="005609EF">
        <w:tc>
          <w:tcPr>
            <w:tcW w:w="4508" w:type="dxa"/>
          </w:tcPr>
          <w:p w:rsidR="00BB363E" w:rsidRPr="001425E3" w:rsidRDefault="00BB363E" w:rsidP="005609EF">
            <w:pPr>
              <w:pStyle w:val="ListParagraph"/>
              <w:spacing w:after="0" w:line="240" w:lineRule="auto"/>
              <w:ind w:left="0"/>
              <w:jc w:val="center"/>
              <w:rPr>
                <w:rFonts w:ascii="Arial" w:hAnsi="Arial" w:cs="Arial"/>
              </w:rPr>
            </w:pPr>
            <w:r w:rsidRPr="001425E3">
              <w:rPr>
                <w:rFonts w:ascii="Arial" w:hAnsi="Arial" w:cs="Arial"/>
              </w:rPr>
              <w:t>Нето површина</w:t>
            </w:r>
          </w:p>
        </w:tc>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BB363E" w:rsidRPr="001425E3" w:rsidRDefault="00BB363E" w:rsidP="005609EF">
            <w:pPr>
              <w:snapToGrid w:val="0"/>
              <w:jc w:val="both"/>
              <w:rPr>
                <w:rFonts w:ascii="Arial" w:hAnsi="Arial" w:cs="Arial"/>
              </w:rPr>
            </w:pPr>
            <w:r w:rsidRPr="001425E3">
              <w:rPr>
                <w:rFonts w:ascii="Arial" w:hAnsi="Arial" w:cs="Arial"/>
              </w:rPr>
              <w:t xml:space="preserve"> 1410 </w:t>
            </w:r>
          </w:p>
        </w:tc>
      </w:tr>
      <w:tr w:rsidR="00BB363E" w:rsidRPr="001425E3" w:rsidTr="005609EF">
        <w:tc>
          <w:tcPr>
            <w:tcW w:w="4508" w:type="dxa"/>
            <w:shd w:val="clear" w:color="auto" w:fill="D9D9D9"/>
          </w:tcPr>
          <w:p w:rsidR="00BB363E" w:rsidRPr="001425E3" w:rsidRDefault="00BB363E" w:rsidP="005609EF">
            <w:pPr>
              <w:pStyle w:val="ListParagraph"/>
              <w:spacing w:after="0" w:line="240" w:lineRule="auto"/>
              <w:ind w:left="0"/>
              <w:jc w:val="center"/>
              <w:rPr>
                <w:rFonts w:ascii="Arial" w:hAnsi="Arial" w:cs="Arial"/>
              </w:rPr>
            </w:pPr>
            <w:r w:rsidRPr="001425E3">
              <w:rPr>
                <w:rFonts w:ascii="Arial" w:hAnsi="Arial" w:cs="Arial"/>
              </w:rPr>
              <w:t>Број на спортски терени</w:t>
            </w:r>
          </w:p>
        </w:tc>
        <w:tc>
          <w:tcPr>
            <w:tcW w:w="4508" w:type="dxa"/>
            <w:shd w:val="clear" w:color="auto" w:fill="D9D9D9"/>
          </w:tcPr>
          <w:p w:rsidR="00BB363E" w:rsidRPr="001425E3" w:rsidRDefault="00BB363E" w:rsidP="005609EF">
            <w:pPr>
              <w:pStyle w:val="ListParagraph"/>
              <w:spacing w:after="0" w:line="240" w:lineRule="auto"/>
              <w:ind w:left="0"/>
              <w:jc w:val="both"/>
              <w:rPr>
                <w:rFonts w:ascii="Arial" w:hAnsi="Arial" w:cs="Arial"/>
              </w:rPr>
            </w:pPr>
            <w:r w:rsidRPr="001425E3">
              <w:rPr>
                <w:rFonts w:ascii="Arial" w:hAnsi="Arial" w:cs="Arial"/>
              </w:rPr>
              <w:t>2 спортски терени</w:t>
            </w:r>
          </w:p>
        </w:tc>
      </w:tr>
      <w:tr w:rsidR="00BB363E" w:rsidRPr="001425E3" w:rsidTr="005609EF">
        <w:tc>
          <w:tcPr>
            <w:tcW w:w="4508" w:type="dxa"/>
          </w:tcPr>
          <w:p w:rsidR="00BB363E" w:rsidRPr="001425E3" w:rsidRDefault="00BB363E" w:rsidP="005609EF">
            <w:pPr>
              <w:pStyle w:val="ListParagraph"/>
              <w:spacing w:after="0" w:line="240" w:lineRule="auto"/>
              <w:ind w:left="0"/>
              <w:jc w:val="center"/>
              <w:rPr>
                <w:rFonts w:ascii="Arial" w:hAnsi="Arial" w:cs="Arial"/>
              </w:rPr>
            </w:pPr>
            <w:r w:rsidRPr="001425E3">
              <w:rPr>
                <w:rFonts w:ascii="Arial" w:hAnsi="Arial" w:cs="Arial"/>
              </w:rPr>
              <w:t>Број на катови</w:t>
            </w:r>
          </w:p>
        </w:tc>
        <w:tc>
          <w:tcPr>
            <w:tcW w:w="4508" w:type="dxa"/>
          </w:tcPr>
          <w:p w:rsidR="00BB363E" w:rsidRPr="001425E3" w:rsidRDefault="00BB363E" w:rsidP="005609EF">
            <w:pPr>
              <w:pStyle w:val="ListParagraph"/>
              <w:spacing w:after="0" w:line="240" w:lineRule="auto"/>
              <w:ind w:left="0"/>
              <w:jc w:val="both"/>
              <w:rPr>
                <w:rFonts w:ascii="Arial" w:hAnsi="Arial" w:cs="Arial"/>
              </w:rPr>
            </w:pPr>
            <w:r w:rsidRPr="001425E3">
              <w:rPr>
                <w:rFonts w:ascii="Arial" w:hAnsi="Arial" w:cs="Arial"/>
              </w:rPr>
              <w:t>Приземје и кат и само приземје</w:t>
            </w:r>
          </w:p>
        </w:tc>
      </w:tr>
      <w:tr w:rsidR="00BB363E" w:rsidRPr="001425E3" w:rsidTr="005609EF">
        <w:tc>
          <w:tcPr>
            <w:tcW w:w="4508" w:type="dxa"/>
            <w:shd w:val="clear" w:color="auto" w:fill="D9D9D9"/>
          </w:tcPr>
          <w:p w:rsidR="00BB363E" w:rsidRPr="001425E3" w:rsidRDefault="00BB363E" w:rsidP="005609EF">
            <w:pPr>
              <w:pStyle w:val="ListParagraph"/>
              <w:spacing w:after="0" w:line="240" w:lineRule="auto"/>
              <w:ind w:left="0"/>
              <w:jc w:val="center"/>
              <w:rPr>
                <w:rFonts w:ascii="Arial" w:hAnsi="Arial" w:cs="Arial"/>
              </w:rPr>
            </w:pPr>
            <w:r w:rsidRPr="001425E3">
              <w:rPr>
                <w:rFonts w:ascii="Arial" w:hAnsi="Arial" w:cs="Arial"/>
              </w:rPr>
              <w:t>Број на училници</w:t>
            </w:r>
          </w:p>
        </w:tc>
        <w:tc>
          <w:tcPr>
            <w:tcW w:w="4508" w:type="dxa"/>
            <w:shd w:val="clear" w:color="auto" w:fill="D9D9D9"/>
          </w:tcPr>
          <w:p w:rsidR="00BB363E" w:rsidRPr="001425E3" w:rsidRDefault="00BB363E" w:rsidP="005609EF">
            <w:pPr>
              <w:pStyle w:val="ListParagraph"/>
              <w:spacing w:after="0" w:line="240" w:lineRule="auto"/>
              <w:ind w:left="0"/>
              <w:jc w:val="both"/>
              <w:rPr>
                <w:rFonts w:ascii="Arial" w:hAnsi="Arial" w:cs="Arial"/>
              </w:rPr>
            </w:pPr>
            <w:r>
              <w:rPr>
                <w:rFonts w:ascii="Arial" w:hAnsi="Arial" w:cs="Arial"/>
              </w:rPr>
              <w:t>10+2</w:t>
            </w:r>
          </w:p>
        </w:tc>
      </w:tr>
      <w:tr w:rsidR="00BB363E" w:rsidRPr="001425E3" w:rsidTr="005609EF">
        <w:tc>
          <w:tcPr>
            <w:tcW w:w="4508" w:type="dxa"/>
          </w:tcPr>
          <w:p w:rsidR="00BB363E" w:rsidRPr="001425E3" w:rsidRDefault="00BB363E" w:rsidP="005609EF">
            <w:pPr>
              <w:pStyle w:val="ListParagraph"/>
              <w:spacing w:after="0" w:line="240" w:lineRule="auto"/>
              <w:ind w:left="0"/>
              <w:jc w:val="center"/>
              <w:rPr>
                <w:rFonts w:ascii="Arial" w:hAnsi="Arial" w:cs="Arial"/>
              </w:rPr>
            </w:pPr>
            <w:r w:rsidRPr="001425E3">
              <w:rPr>
                <w:rFonts w:ascii="Arial" w:hAnsi="Arial" w:cs="Arial"/>
              </w:rPr>
              <w:t>Број на помошни простории</w:t>
            </w:r>
          </w:p>
        </w:tc>
        <w:tc>
          <w:tcPr>
            <w:tcW w:w="4508" w:type="dxa"/>
          </w:tcPr>
          <w:p w:rsidR="00BB363E" w:rsidRPr="001425E3" w:rsidRDefault="00BB363E" w:rsidP="005609EF">
            <w:pPr>
              <w:pStyle w:val="ListParagraph"/>
              <w:spacing w:after="0" w:line="240" w:lineRule="auto"/>
              <w:ind w:left="0"/>
              <w:jc w:val="both"/>
              <w:rPr>
                <w:rFonts w:ascii="Arial" w:hAnsi="Arial" w:cs="Arial"/>
              </w:rPr>
            </w:pPr>
            <w:r w:rsidRPr="001425E3">
              <w:rPr>
                <w:rFonts w:ascii="Arial" w:hAnsi="Arial" w:cs="Arial"/>
              </w:rPr>
              <w:t>2</w:t>
            </w:r>
          </w:p>
        </w:tc>
      </w:tr>
      <w:tr w:rsidR="00BB363E" w:rsidRPr="001425E3" w:rsidTr="005609EF">
        <w:tc>
          <w:tcPr>
            <w:tcW w:w="4508" w:type="dxa"/>
            <w:shd w:val="clear" w:color="auto" w:fill="D9D9D9"/>
          </w:tcPr>
          <w:p w:rsidR="00BB363E" w:rsidRPr="001425E3" w:rsidRDefault="00BB363E" w:rsidP="005609EF">
            <w:pPr>
              <w:pStyle w:val="ListParagraph"/>
              <w:spacing w:after="0" w:line="240" w:lineRule="auto"/>
              <w:ind w:left="0"/>
              <w:jc w:val="center"/>
              <w:rPr>
                <w:rFonts w:ascii="Arial" w:hAnsi="Arial" w:cs="Arial"/>
              </w:rPr>
            </w:pPr>
            <w:r w:rsidRPr="001425E3">
              <w:rPr>
                <w:rFonts w:ascii="Arial" w:hAnsi="Arial" w:cs="Arial"/>
              </w:rPr>
              <w:t>Училишна библиотека, медијатека</w:t>
            </w:r>
          </w:p>
        </w:tc>
        <w:tc>
          <w:tcPr>
            <w:tcW w:w="4508" w:type="dxa"/>
            <w:shd w:val="clear" w:color="auto" w:fill="D9D9D9"/>
          </w:tcPr>
          <w:p w:rsidR="00BB363E" w:rsidRPr="001425E3" w:rsidRDefault="00BB363E" w:rsidP="005609EF">
            <w:pPr>
              <w:pStyle w:val="ListParagraph"/>
              <w:spacing w:after="0" w:line="240" w:lineRule="auto"/>
              <w:ind w:left="0"/>
              <w:jc w:val="both"/>
              <w:rPr>
                <w:rFonts w:ascii="Arial" w:hAnsi="Arial" w:cs="Arial"/>
              </w:rPr>
            </w:pPr>
            <w:r w:rsidRPr="001425E3">
              <w:rPr>
                <w:rFonts w:ascii="Arial" w:hAnsi="Arial" w:cs="Arial"/>
              </w:rPr>
              <w:t>1 библиотека, 1 медијатека</w:t>
            </w:r>
          </w:p>
        </w:tc>
      </w:tr>
      <w:tr w:rsidR="00BB363E" w:rsidRPr="001425E3" w:rsidTr="005609EF">
        <w:tc>
          <w:tcPr>
            <w:tcW w:w="4508" w:type="dxa"/>
          </w:tcPr>
          <w:p w:rsidR="00BB363E" w:rsidRPr="001425E3" w:rsidRDefault="00BB363E" w:rsidP="005609EF">
            <w:pPr>
              <w:pStyle w:val="ListParagraph"/>
              <w:spacing w:after="0" w:line="240" w:lineRule="auto"/>
              <w:ind w:left="0"/>
              <w:jc w:val="center"/>
              <w:rPr>
                <w:rFonts w:ascii="Arial" w:hAnsi="Arial" w:cs="Arial"/>
              </w:rPr>
            </w:pPr>
            <w:r w:rsidRPr="001425E3">
              <w:rPr>
                <w:rFonts w:ascii="Arial" w:hAnsi="Arial" w:cs="Arial"/>
              </w:rPr>
              <w:t>Начин на загревање на училиштето</w:t>
            </w:r>
          </w:p>
        </w:tc>
        <w:tc>
          <w:tcPr>
            <w:tcW w:w="4508" w:type="dxa"/>
          </w:tcPr>
          <w:p w:rsidR="00BB363E" w:rsidRPr="001425E3" w:rsidRDefault="00BB363E" w:rsidP="005609EF">
            <w:pPr>
              <w:pStyle w:val="ListParagraph"/>
              <w:spacing w:after="0" w:line="240" w:lineRule="auto"/>
              <w:ind w:left="0"/>
              <w:jc w:val="both"/>
              <w:rPr>
                <w:rFonts w:ascii="Arial" w:hAnsi="Arial" w:cs="Arial"/>
              </w:rPr>
            </w:pPr>
            <w:r w:rsidRPr="00C227F3">
              <w:rPr>
                <w:rFonts w:ascii="Arial" w:hAnsi="Arial" w:cs="Arial"/>
              </w:rPr>
              <w:t>Сопствено парно греење</w:t>
            </w:r>
          </w:p>
        </w:tc>
      </w:tr>
    </w:tbl>
    <w:p w:rsidR="001D3444" w:rsidRDefault="001D3444" w:rsidP="00BB363E">
      <w:pPr>
        <w:jc w:val="both"/>
        <w:rPr>
          <w:rFonts w:ascii="Arial" w:hAnsi="Arial" w:cs="Arial"/>
        </w:rPr>
      </w:pPr>
    </w:p>
    <w:p w:rsidR="00BB363E" w:rsidRPr="00AB6D4D" w:rsidRDefault="00BB363E" w:rsidP="00BB363E">
      <w:pPr>
        <w:jc w:val="both"/>
        <w:rPr>
          <w:rFonts w:ascii="Arial" w:hAnsi="Arial" w:cs="Arial"/>
        </w:rPr>
      </w:pPr>
      <w:r w:rsidRPr="00AB6D4D">
        <w:rPr>
          <w:rFonts w:ascii="Arial" w:hAnsi="Arial" w:cs="Arial"/>
        </w:rPr>
        <w:t>2.3. Простор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0"/>
        <w:gridCol w:w="1455"/>
        <w:gridCol w:w="1440"/>
        <w:gridCol w:w="1550"/>
        <w:gridCol w:w="2724"/>
      </w:tblGrid>
      <w:tr w:rsidR="00BB363E" w:rsidRPr="00C52AEB" w:rsidTr="005609EF">
        <w:tc>
          <w:tcPr>
            <w:tcW w:w="1870" w:type="dxa"/>
            <w:shd w:val="clear" w:color="auto" w:fill="A6A6A6"/>
            <w:vAlign w:val="center"/>
          </w:tcPr>
          <w:p w:rsidR="00BB363E" w:rsidRPr="00B302F8" w:rsidRDefault="00BB363E" w:rsidP="005609EF">
            <w:pPr>
              <w:jc w:val="center"/>
              <w:rPr>
                <w:rFonts w:ascii="Arial" w:hAnsi="Arial" w:cs="Arial"/>
                <w:b/>
              </w:rPr>
            </w:pPr>
            <w:r w:rsidRPr="00B302F8">
              <w:rPr>
                <w:rFonts w:ascii="Arial" w:hAnsi="Arial" w:cs="Arial"/>
                <w:b/>
                <w:sz w:val="22"/>
                <w:szCs w:val="22"/>
              </w:rPr>
              <w:t>Просторија</w:t>
            </w:r>
          </w:p>
        </w:tc>
        <w:tc>
          <w:tcPr>
            <w:tcW w:w="1455" w:type="dxa"/>
            <w:shd w:val="clear" w:color="auto" w:fill="A6A6A6"/>
            <w:vAlign w:val="center"/>
          </w:tcPr>
          <w:p w:rsidR="00BB363E" w:rsidRPr="00B302F8" w:rsidRDefault="00BB363E" w:rsidP="005609EF">
            <w:pPr>
              <w:jc w:val="center"/>
              <w:rPr>
                <w:rFonts w:ascii="Arial" w:hAnsi="Arial" w:cs="Arial"/>
                <w:b/>
              </w:rPr>
            </w:pPr>
            <w:r w:rsidRPr="00B302F8">
              <w:rPr>
                <w:rFonts w:ascii="Arial" w:hAnsi="Arial" w:cs="Arial"/>
                <w:b/>
                <w:sz w:val="22"/>
                <w:szCs w:val="22"/>
              </w:rPr>
              <w:t xml:space="preserve">Вкупен </w:t>
            </w:r>
            <w:r w:rsidRPr="00B302F8">
              <w:rPr>
                <w:rFonts w:ascii="Arial" w:hAnsi="Arial" w:cs="Arial"/>
                <w:b/>
                <w:sz w:val="22"/>
                <w:szCs w:val="22"/>
              </w:rPr>
              <w:lastRenderedPageBreak/>
              <w:t>број</w:t>
            </w:r>
          </w:p>
        </w:tc>
        <w:tc>
          <w:tcPr>
            <w:tcW w:w="1440" w:type="dxa"/>
            <w:shd w:val="clear" w:color="auto" w:fill="A6A6A6"/>
            <w:vAlign w:val="center"/>
          </w:tcPr>
          <w:p w:rsidR="00BB363E" w:rsidRPr="00B302F8" w:rsidRDefault="00BB363E" w:rsidP="005609EF">
            <w:pPr>
              <w:jc w:val="center"/>
              <w:rPr>
                <w:rFonts w:ascii="Arial" w:hAnsi="Arial" w:cs="Arial"/>
                <w:b/>
              </w:rPr>
            </w:pPr>
            <w:r w:rsidRPr="00B302F8">
              <w:rPr>
                <w:rFonts w:ascii="Arial" w:hAnsi="Arial" w:cs="Arial"/>
                <w:b/>
                <w:sz w:val="22"/>
                <w:szCs w:val="22"/>
              </w:rPr>
              <w:lastRenderedPageBreak/>
              <w:t xml:space="preserve">Површина </w:t>
            </w:r>
            <w:r w:rsidRPr="00B302F8">
              <w:rPr>
                <w:rFonts w:ascii="Arial" w:hAnsi="Arial" w:cs="Arial"/>
                <w:b/>
                <w:sz w:val="22"/>
                <w:szCs w:val="22"/>
              </w:rPr>
              <w:lastRenderedPageBreak/>
              <w:t>(m2)</w:t>
            </w:r>
          </w:p>
        </w:tc>
        <w:tc>
          <w:tcPr>
            <w:tcW w:w="1550" w:type="dxa"/>
            <w:shd w:val="clear" w:color="auto" w:fill="A6A6A6"/>
            <w:vAlign w:val="center"/>
          </w:tcPr>
          <w:p w:rsidR="00BB363E" w:rsidRPr="00B302F8" w:rsidRDefault="00BB363E" w:rsidP="005609EF">
            <w:pPr>
              <w:jc w:val="center"/>
              <w:rPr>
                <w:rFonts w:ascii="Arial" w:hAnsi="Arial" w:cs="Arial"/>
                <w:b/>
              </w:rPr>
            </w:pPr>
            <w:r w:rsidRPr="00B302F8">
              <w:rPr>
                <w:rFonts w:ascii="Arial" w:hAnsi="Arial" w:cs="Arial"/>
                <w:b/>
                <w:sz w:val="22"/>
                <w:szCs w:val="22"/>
              </w:rPr>
              <w:lastRenderedPageBreak/>
              <w:t>Состојба</w:t>
            </w:r>
          </w:p>
          <w:p w:rsidR="00BB363E" w:rsidRPr="00B302F8" w:rsidRDefault="00BB363E" w:rsidP="005609EF">
            <w:pPr>
              <w:jc w:val="center"/>
              <w:rPr>
                <w:rFonts w:ascii="Arial" w:hAnsi="Arial" w:cs="Arial"/>
                <w:b/>
              </w:rPr>
            </w:pPr>
            <w:r w:rsidRPr="00B302F8">
              <w:rPr>
                <w:rFonts w:ascii="Arial" w:hAnsi="Arial" w:cs="Arial"/>
                <w:b/>
                <w:sz w:val="22"/>
                <w:szCs w:val="22"/>
              </w:rPr>
              <w:lastRenderedPageBreak/>
              <w:t>(се оценува од 1 до 5, согласно Нормативот од 2019 година)</w:t>
            </w:r>
          </w:p>
        </w:tc>
        <w:tc>
          <w:tcPr>
            <w:tcW w:w="2724" w:type="dxa"/>
            <w:shd w:val="clear" w:color="auto" w:fill="A6A6A6"/>
            <w:vAlign w:val="center"/>
          </w:tcPr>
          <w:p w:rsidR="00BB363E" w:rsidRPr="00B302F8" w:rsidRDefault="00BB363E" w:rsidP="005609EF">
            <w:pPr>
              <w:jc w:val="center"/>
              <w:rPr>
                <w:rFonts w:ascii="Arial" w:hAnsi="Arial" w:cs="Arial"/>
                <w:b/>
              </w:rPr>
            </w:pPr>
            <w:r w:rsidRPr="00B302F8">
              <w:rPr>
                <w:rFonts w:ascii="Arial" w:hAnsi="Arial" w:cs="Arial"/>
                <w:b/>
                <w:sz w:val="22"/>
                <w:szCs w:val="22"/>
              </w:rPr>
              <w:lastRenderedPageBreak/>
              <w:t>Забелешка</w:t>
            </w:r>
          </w:p>
          <w:p w:rsidR="00BB363E" w:rsidRPr="00B302F8" w:rsidRDefault="00BB363E" w:rsidP="005609EF">
            <w:pPr>
              <w:jc w:val="center"/>
              <w:rPr>
                <w:rFonts w:ascii="Arial" w:hAnsi="Arial" w:cs="Arial"/>
                <w:b/>
              </w:rPr>
            </w:pPr>
            <w:r w:rsidRPr="00B302F8">
              <w:rPr>
                <w:rFonts w:ascii="Arial" w:hAnsi="Arial" w:cs="Arial"/>
                <w:b/>
                <w:sz w:val="22"/>
                <w:szCs w:val="22"/>
              </w:rPr>
              <w:lastRenderedPageBreak/>
              <w:t xml:space="preserve">(се наведува потребата од </w:t>
            </w:r>
            <w:r w:rsidRPr="00B302F8">
              <w:rPr>
                <w:rFonts w:ascii="Arial" w:hAnsi="Arial" w:cs="Arial"/>
                <w:b/>
                <w:color w:val="000000"/>
                <w:sz w:val="22"/>
                <w:szCs w:val="22"/>
              </w:rPr>
              <w:t xml:space="preserve">дополнителни простории, </w:t>
            </w:r>
            <w:r w:rsidRPr="00B302F8">
              <w:rPr>
                <w:rFonts w:ascii="Arial" w:hAnsi="Arial" w:cs="Arial"/>
                <w:b/>
                <w:sz w:val="22"/>
                <w:szCs w:val="22"/>
              </w:rPr>
              <w:t>реконструкции и сл.)</w:t>
            </w:r>
          </w:p>
        </w:tc>
      </w:tr>
      <w:tr w:rsidR="00BB363E" w:rsidRPr="00C52AEB" w:rsidTr="005609EF">
        <w:tc>
          <w:tcPr>
            <w:tcW w:w="1870" w:type="dxa"/>
            <w:shd w:val="clear" w:color="auto" w:fill="D9D9D9"/>
            <w:vAlign w:val="center"/>
          </w:tcPr>
          <w:p w:rsidR="00BB363E" w:rsidRPr="00DD6BE8" w:rsidRDefault="00BB363E" w:rsidP="005609EF">
            <w:pPr>
              <w:rPr>
                <w:rFonts w:ascii="Arial" w:hAnsi="Arial" w:cs="Arial"/>
              </w:rPr>
            </w:pPr>
            <w:r w:rsidRPr="00DD6BE8">
              <w:rPr>
                <w:rFonts w:ascii="Arial" w:hAnsi="Arial" w:cs="Arial"/>
                <w:sz w:val="22"/>
                <w:szCs w:val="22"/>
              </w:rPr>
              <w:lastRenderedPageBreak/>
              <w:t>Училници</w:t>
            </w:r>
          </w:p>
        </w:tc>
        <w:tc>
          <w:tcPr>
            <w:tcW w:w="1455" w:type="dxa"/>
            <w:shd w:val="clear" w:color="auto" w:fill="D9D9D9"/>
          </w:tcPr>
          <w:p w:rsidR="00BB363E" w:rsidRPr="00DD6BE8" w:rsidRDefault="00BB363E" w:rsidP="005609EF">
            <w:pPr>
              <w:jc w:val="center"/>
              <w:rPr>
                <w:rFonts w:ascii="Arial" w:hAnsi="Arial" w:cs="Arial"/>
              </w:rPr>
            </w:pPr>
            <w:r w:rsidRPr="00DD6BE8">
              <w:rPr>
                <w:rFonts w:ascii="Arial" w:hAnsi="Arial" w:cs="Arial"/>
                <w:sz w:val="22"/>
                <w:szCs w:val="22"/>
              </w:rPr>
              <w:t>10</w:t>
            </w:r>
          </w:p>
        </w:tc>
        <w:tc>
          <w:tcPr>
            <w:tcW w:w="1440" w:type="dxa"/>
            <w:shd w:val="clear" w:color="auto" w:fill="D9D9D9"/>
          </w:tcPr>
          <w:p w:rsidR="00BB363E" w:rsidRPr="00DD6BE8" w:rsidRDefault="00BB363E" w:rsidP="005609EF">
            <w:pPr>
              <w:jc w:val="center"/>
              <w:rPr>
                <w:rFonts w:ascii="Arial" w:hAnsi="Arial" w:cs="Arial"/>
              </w:rPr>
            </w:pPr>
            <w:r w:rsidRPr="00DD6BE8">
              <w:rPr>
                <w:rFonts w:ascii="Arial" w:hAnsi="Arial" w:cs="Arial"/>
                <w:sz w:val="22"/>
                <w:szCs w:val="22"/>
              </w:rPr>
              <w:t>422,23</w:t>
            </w:r>
          </w:p>
        </w:tc>
        <w:tc>
          <w:tcPr>
            <w:tcW w:w="1550" w:type="dxa"/>
            <w:shd w:val="clear" w:color="auto" w:fill="D9D9D9"/>
          </w:tcPr>
          <w:p w:rsidR="00BB363E" w:rsidRPr="00DD6BE8" w:rsidRDefault="00BB363E" w:rsidP="005609EF">
            <w:pPr>
              <w:jc w:val="center"/>
              <w:rPr>
                <w:rFonts w:ascii="Arial" w:hAnsi="Arial" w:cs="Arial"/>
              </w:rPr>
            </w:pPr>
            <w:r w:rsidRPr="00DD6BE8">
              <w:rPr>
                <w:rFonts w:ascii="Arial" w:hAnsi="Arial" w:cs="Arial"/>
                <w:sz w:val="22"/>
                <w:szCs w:val="22"/>
              </w:rPr>
              <w:t>5</w:t>
            </w:r>
          </w:p>
        </w:tc>
        <w:tc>
          <w:tcPr>
            <w:tcW w:w="2724" w:type="dxa"/>
            <w:shd w:val="clear" w:color="auto" w:fill="D9D9D9"/>
          </w:tcPr>
          <w:p w:rsidR="00BB363E" w:rsidRPr="00DD6BE8" w:rsidRDefault="00DD6BE8" w:rsidP="005609EF">
            <w:pPr>
              <w:jc w:val="center"/>
              <w:rPr>
                <w:rFonts w:ascii="Arial" w:hAnsi="Arial" w:cs="Arial"/>
              </w:rPr>
            </w:pPr>
            <w:r>
              <w:rPr>
                <w:rFonts w:ascii="Arial" w:hAnsi="Arial" w:cs="Arial"/>
                <w:sz w:val="22"/>
                <w:szCs w:val="22"/>
              </w:rPr>
              <w:t>/</w:t>
            </w:r>
          </w:p>
        </w:tc>
      </w:tr>
      <w:tr w:rsidR="00BB363E" w:rsidRPr="00C52AEB" w:rsidTr="005609EF">
        <w:trPr>
          <w:trHeight w:val="511"/>
        </w:trPr>
        <w:tc>
          <w:tcPr>
            <w:tcW w:w="1870" w:type="dxa"/>
            <w:vAlign w:val="center"/>
          </w:tcPr>
          <w:p w:rsidR="00BB363E" w:rsidRPr="00DD6BE8" w:rsidRDefault="00BB363E" w:rsidP="005609EF">
            <w:pPr>
              <w:rPr>
                <w:rFonts w:ascii="Arial" w:hAnsi="Arial" w:cs="Arial"/>
              </w:rPr>
            </w:pPr>
            <w:r w:rsidRPr="00DD6BE8">
              <w:rPr>
                <w:rFonts w:ascii="Arial" w:hAnsi="Arial" w:cs="Arial"/>
                <w:sz w:val="22"/>
                <w:szCs w:val="22"/>
              </w:rPr>
              <w:t>Кабинети</w:t>
            </w:r>
          </w:p>
        </w:tc>
        <w:tc>
          <w:tcPr>
            <w:tcW w:w="1455" w:type="dxa"/>
          </w:tcPr>
          <w:p w:rsidR="00BB363E" w:rsidRPr="00DD6BE8" w:rsidRDefault="00BB363E" w:rsidP="005609EF">
            <w:pPr>
              <w:jc w:val="center"/>
              <w:rPr>
                <w:rFonts w:ascii="Arial" w:hAnsi="Arial" w:cs="Arial"/>
              </w:rPr>
            </w:pPr>
            <w:r w:rsidRPr="00DD6BE8">
              <w:rPr>
                <w:rFonts w:ascii="Arial" w:hAnsi="Arial" w:cs="Arial"/>
                <w:sz w:val="22"/>
                <w:szCs w:val="22"/>
              </w:rPr>
              <w:t>2</w:t>
            </w:r>
          </w:p>
        </w:tc>
        <w:tc>
          <w:tcPr>
            <w:tcW w:w="1440" w:type="dxa"/>
          </w:tcPr>
          <w:p w:rsidR="00BB363E" w:rsidRPr="00DD6BE8" w:rsidRDefault="00BB363E" w:rsidP="005609EF">
            <w:pPr>
              <w:jc w:val="center"/>
              <w:rPr>
                <w:rFonts w:ascii="Arial" w:hAnsi="Arial" w:cs="Arial"/>
              </w:rPr>
            </w:pPr>
            <w:r w:rsidRPr="00DD6BE8">
              <w:rPr>
                <w:rFonts w:ascii="Arial" w:hAnsi="Arial" w:cs="Arial"/>
                <w:sz w:val="22"/>
                <w:szCs w:val="22"/>
              </w:rPr>
              <w:t>77,57</w:t>
            </w:r>
          </w:p>
        </w:tc>
        <w:tc>
          <w:tcPr>
            <w:tcW w:w="1550" w:type="dxa"/>
          </w:tcPr>
          <w:p w:rsidR="00BB363E" w:rsidRPr="00DD6BE8" w:rsidRDefault="00BB363E" w:rsidP="005609EF">
            <w:pPr>
              <w:jc w:val="center"/>
              <w:rPr>
                <w:rFonts w:ascii="Arial" w:hAnsi="Arial" w:cs="Arial"/>
              </w:rPr>
            </w:pPr>
            <w:r w:rsidRPr="00DD6BE8">
              <w:rPr>
                <w:rFonts w:ascii="Arial" w:hAnsi="Arial" w:cs="Arial"/>
                <w:sz w:val="22"/>
                <w:szCs w:val="22"/>
              </w:rPr>
              <w:t>4</w:t>
            </w:r>
          </w:p>
        </w:tc>
        <w:tc>
          <w:tcPr>
            <w:tcW w:w="2724" w:type="dxa"/>
          </w:tcPr>
          <w:p w:rsidR="00BB363E" w:rsidRPr="00DD6BE8" w:rsidRDefault="00DD6BE8" w:rsidP="005609EF">
            <w:pPr>
              <w:jc w:val="center"/>
              <w:rPr>
                <w:rFonts w:ascii="Arial" w:hAnsi="Arial" w:cs="Arial"/>
              </w:rPr>
            </w:pPr>
            <w:r>
              <w:rPr>
                <w:rFonts w:ascii="Arial" w:hAnsi="Arial" w:cs="Arial"/>
                <w:sz w:val="22"/>
                <w:szCs w:val="22"/>
              </w:rPr>
              <w:t>/</w:t>
            </w:r>
          </w:p>
        </w:tc>
      </w:tr>
      <w:tr w:rsidR="00BB363E" w:rsidRPr="00C52AEB" w:rsidTr="005609EF">
        <w:tc>
          <w:tcPr>
            <w:tcW w:w="1870" w:type="dxa"/>
            <w:shd w:val="clear" w:color="auto" w:fill="D9D9D9"/>
            <w:vAlign w:val="center"/>
          </w:tcPr>
          <w:p w:rsidR="00BB363E" w:rsidRPr="00DD6BE8" w:rsidRDefault="00BB363E" w:rsidP="005609EF">
            <w:pPr>
              <w:rPr>
                <w:rFonts w:ascii="Arial" w:hAnsi="Arial" w:cs="Arial"/>
              </w:rPr>
            </w:pPr>
            <w:r w:rsidRPr="00DD6BE8">
              <w:rPr>
                <w:rFonts w:ascii="Arial" w:hAnsi="Arial" w:cs="Arial"/>
                <w:sz w:val="22"/>
                <w:szCs w:val="22"/>
              </w:rPr>
              <w:t xml:space="preserve">Библиотека </w:t>
            </w:r>
          </w:p>
        </w:tc>
        <w:tc>
          <w:tcPr>
            <w:tcW w:w="1455" w:type="dxa"/>
            <w:shd w:val="clear" w:color="auto" w:fill="D9D9D9"/>
          </w:tcPr>
          <w:p w:rsidR="00BB363E" w:rsidRPr="00DD6BE8" w:rsidRDefault="00BB363E" w:rsidP="005609EF">
            <w:pPr>
              <w:jc w:val="center"/>
              <w:rPr>
                <w:rFonts w:ascii="Arial" w:hAnsi="Arial" w:cs="Arial"/>
              </w:rPr>
            </w:pPr>
            <w:r w:rsidRPr="00DD6BE8">
              <w:rPr>
                <w:rFonts w:ascii="Arial" w:hAnsi="Arial" w:cs="Arial"/>
                <w:sz w:val="22"/>
                <w:szCs w:val="22"/>
              </w:rPr>
              <w:t>1</w:t>
            </w:r>
          </w:p>
        </w:tc>
        <w:tc>
          <w:tcPr>
            <w:tcW w:w="1440" w:type="dxa"/>
            <w:shd w:val="clear" w:color="auto" w:fill="D9D9D9"/>
          </w:tcPr>
          <w:p w:rsidR="00BB363E" w:rsidRPr="00DD6BE8" w:rsidRDefault="00BB363E" w:rsidP="005609EF">
            <w:pPr>
              <w:jc w:val="center"/>
              <w:rPr>
                <w:rFonts w:ascii="Arial" w:hAnsi="Arial" w:cs="Arial"/>
              </w:rPr>
            </w:pPr>
            <w:r w:rsidRPr="00DD6BE8">
              <w:rPr>
                <w:rFonts w:ascii="Arial" w:hAnsi="Arial" w:cs="Arial"/>
                <w:sz w:val="22"/>
                <w:szCs w:val="22"/>
              </w:rPr>
              <w:t>35,87</w:t>
            </w:r>
          </w:p>
        </w:tc>
        <w:tc>
          <w:tcPr>
            <w:tcW w:w="1550" w:type="dxa"/>
            <w:shd w:val="clear" w:color="auto" w:fill="D9D9D9"/>
          </w:tcPr>
          <w:p w:rsidR="00BB363E" w:rsidRPr="00DD6BE8" w:rsidRDefault="00BB363E" w:rsidP="005609EF">
            <w:pPr>
              <w:jc w:val="center"/>
              <w:rPr>
                <w:rFonts w:ascii="Arial" w:hAnsi="Arial" w:cs="Arial"/>
              </w:rPr>
            </w:pPr>
            <w:r w:rsidRPr="00DD6BE8">
              <w:rPr>
                <w:rFonts w:ascii="Arial" w:hAnsi="Arial" w:cs="Arial"/>
                <w:sz w:val="22"/>
                <w:szCs w:val="22"/>
              </w:rPr>
              <w:t>4</w:t>
            </w:r>
          </w:p>
        </w:tc>
        <w:tc>
          <w:tcPr>
            <w:tcW w:w="2724" w:type="dxa"/>
            <w:shd w:val="clear" w:color="auto" w:fill="D9D9D9"/>
          </w:tcPr>
          <w:p w:rsidR="00BB363E" w:rsidRPr="00DD6BE8" w:rsidRDefault="00DD6BE8" w:rsidP="005609EF">
            <w:pPr>
              <w:jc w:val="center"/>
              <w:rPr>
                <w:rFonts w:ascii="Arial" w:hAnsi="Arial" w:cs="Arial"/>
              </w:rPr>
            </w:pPr>
            <w:r>
              <w:rPr>
                <w:rFonts w:ascii="Arial" w:hAnsi="Arial" w:cs="Arial"/>
                <w:sz w:val="22"/>
                <w:szCs w:val="22"/>
              </w:rPr>
              <w:t>/</w:t>
            </w:r>
          </w:p>
        </w:tc>
      </w:tr>
      <w:tr w:rsidR="00BB363E" w:rsidRPr="00C52AEB" w:rsidTr="005609EF">
        <w:trPr>
          <w:trHeight w:val="525"/>
        </w:trPr>
        <w:tc>
          <w:tcPr>
            <w:tcW w:w="1870" w:type="dxa"/>
            <w:vAlign w:val="center"/>
          </w:tcPr>
          <w:p w:rsidR="00BB363E" w:rsidRPr="00DD6BE8" w:rsidRDefault="00BB363E" w:rsidP="005609EF">
            <w:pPr>
              <w:rPr>
                <w:rFonts w:ascii="Arial" w:hAnsi="Arial" w:cs="Arial"/>
              </w:rPr>
            </w:pPr>
            <w:r w:rsidRPr="00DD6BE8">
              <w:rPr>
                <w:rFonts w:ascii="Arial" w:hAnsi="Arial" w:cs="Arial"/>
                <w:sz w:val="22"/>
                <w:szCs w:val="22"/>
              </w:rPr>
              <w:t>Медијатека</w:t>
            </w:r>
          </w:p>
        </w:tc>
        <w:tc>
          <w:tcPr>
            <w:tcW w:w="1455" w:type="dxa"/>
          </w:tcPr>
          <w:p w:rsidR="00BB363E" w:rsidRPr="00DD6BE8" w:rsidRDefault="00BB363E" w:rsidP="005609EF">
            <w:pPr>
              <w:jc w:val="center"/>
              <w:rPr>
                <w:rFonts w:ascii="Arial" w:hAnsi="Arial" w:cs="Arial"/>
              </w:rPr>
            </w:pPr>
            <w:r w:rsidRPr="00DD6BE8">
              <w:rPr>
                <w:rFonts w:ascii="Arial" w:hAnsi="Arial" w:cs="Arial"/>
                <w:sz w:val="22"/>
                <w:szCs w:val="22"/>
              </w:rPr>
              <w:t>1</w:t>
            </w:r>
          </w:p>
        </w:tc>
        <w:tc>
          <w:tcPr>
            <w:tcW w:w="1440" w:type="dxa"/>
          </w:tcPr>
          <w:p w:rsidR="00BB363E" w:rsidRPr="00DD6BE8" w:rsidRDefault="00BB363E" w:rsidP="005609EF">
            <w:pPr>
              <w:jc w:val="center"/>
              <w:rPr>
                <w:rFonts w:ascii="Arial" w:hAnsi="Arial" w:cs="Arial"/>
              </w:rPr>
            </w:pPr>
            <w:r w:rsidRPr="00DD6BE8">
              <w:rPr>
                <w:rFonts w:ascii="Arial" w:hAnsi="Arial" w:cs="Arial"/>
                <w:sz w:val="22"/>
                <w:szCs w:val="22"/>
              </w:rPr>
              <w:t>49,49</w:t>
            </w:r>
          </w:p>
        </w:tc>
        <w:tc>
          <w:tcPr>
            <w:tcW w:w="1550" w:type="dxa"/>
          </w:tcPr>
          <w:p w:rsidR="00BB363E" w:rsidRPr="00DD6BE8" w:rsidRDefault="00BB363E" w:rsidP="005609EF">
            <w:pPr>
              <w:jc w:val="center"/>
              <w:rPr>
                <w:rFonts w:ascii="Arial" w:hAnsi="Arial" w:cs="Arial"/>
              </w:rPr>
            </w:pPr>
            <w:r w:rsidRPr="00DD6BE8">
              <w:rPr>
                <w:rFonts w:ascii="Arial" w:hAnsi="Arial" w:cs="Arial"/>
                <w:sz w:val="22"/>
                <w:szCs w:val="22"/>
              </w:rPr>
              <w:t>4</w:t>
            </w:r>
          </w:p>
        </w:tc>
        <w:tc>
          <w:tcPr>
            <w:tcW w:w="2724" w:type="dxa"/>
          </w:tcPr>
          <w:p w:rsidR="00BB363E" w:rsidRPr="00DD6BE8" w:rsidRDefault="00DD6BE8" w:rsidP="005609EF">
            <w:pPr>
              <w:jc w:val="center"/>
              <w:rPr>
                <w:rFonts w:ascii="Arial" w:hAnsi="Arial" w:cs="Arial"/>
              </w:rPr>
            </w:pPr>
            <w:r>
              <w:rPr>
                <w:rFonts w:ascii="Arial" w:hAnsi="Arial" w:cs="Arial"/>
                <w:sz w:val="22"/>
                <w:szCs w:val="22"/>
              </w:rPr>
              <w:t>/</w:t>
            </w:r>
          </w:p>
        </w:tc>
      </w:tr>
      <w:tr w:rsidR="00BB363E" w:rsidRPr="00C52AEB" w:rsidTr="005609EF">
        <w:tc>
          <w:tcPr>
            <w:tcW w:w="1870" w:type="dxa"/>
            <w:shd w:val="clear" w:color="auto" w:fill="D9D9D9"/>
            <w:vAlign w:val="center"/>
          </w:tcPr>
          <w:p w:rsidR="00BB363E" w:rsidRPr="00DD6BE8" w:rsidRDefault="00BB363E" w:rsidP="005609EF">
            <w:pPr>
              <w:rPr>
                <w:rFonts w:ascii="Arial" w:hAnsi="Arial" w:cs="Arial"/>
              </w:rPr>
            </w:pPr>
            <w:r w:rsidRPr="00DD6BE8">
              <w:rPr>
                <w:rFonts w:ascii="Arial" w:hAnsi="Arial" w:cs="Arial"/>
                <w:sz w:val="22"/>
                <w:szCs w:val="22"/>
              </w:rPr>
              <w:t>Читална</w:t>
            </w:r>
          </w:p>
        </w:tc>
        <w:tc>
          <w:tcPr>
            <w:tcW w:w="1455" w:type="dxa"/>
            <w:shd w:val="clear" w:color="auto" w:fill="D9D9D9"/>
          </w:tcPr>
          <w:p w:rsidR="00BB363E" w:rsidRPr="00DD6BE8" w:rsidRDefault="00BB363E" w:rsidP="005609EF">
            <w:pPr>
              <w:jc w:val="center"/>
              <w:rPr>
                <w:rFonts w:ascii="Arial" w:hAnsi="Arial" w:cs="Arial"/>
              </w:rPr>
            </w:pPr>
            <w:r w:rsidRPr="00DD6BE8">
              <w:rPr>
                <w:rFonts w:ascii="Arial" w:hAnsi="Arial" w:cs="Arial"/>
                <w:sz w:val="22"/>
                <w:szCs w:val="22"/>
              </w:rPr>
              <w:t>/</w:t>
            </w:r>
          </w:p>
        </w:tc>
        <w:tc>
          <w:tcPr>
            <w:tcW w:w="1440" w:type="dxa"/>
            <w:shd w:val="clear" w:color="auto" w:fill="D9D9D9"/>
          </w:tcPr>
          <w:p w:rsidR="00BB363E" w:rsidRPr="00DD6BE8" w:rsidRDefault="00BB363E" w:rsidP="005609EF">
            <w:pPr>
              <w:jc w:val="center"/>
              <w:rPr>
                <w:rFonts w:ascii="Arial" w:hAnsi="Arial" w:cs="Arial"/>
              </w:rPr>
            </w:pPr>
            <w:r w:rsidRPr="00DD6BE8">
              <w:rPr>
                <w:rFonts w:ascii="Arial" w:hAnsi="Arial" w:cs="Arial"/>
                <w:sz w:val="22"/>
                <w:szCs w:val="22"/>
              </w:rPr>
              <w:t>/</w:t>
            </w:r>
          </w:p>
        </w:tc>
        <w:tc>
          <w:tcPr>
            <w:tcW w:w="1550" w:type="dxa"/>
            <w:shd w:val="clear" w:color="auto" w:fill="D9D9D9"/>
          </w:tcPr>
          <w:p w:rsidR="00BB363E" w:rsidRPr="00DD6BE8" w:rsidRDefault="00BB363E" w:rsidP="005609EF">
            <w:pPr>
              <w:jc w:val="center"/>
              <w:rPr>
                <w:rFonts w:ascii="Arial" w:hAnsi="Arial" w:cs="Arial"/>
              </w:rPr>
            </w:pPr>
            <w:r w:rsidRPr="00DD6BE8">
              <w:rPr>
                <w:rFonts w:ascii="Arial" w:hAnsi="Arial" w:cs="Arial"/>
                <w:sz w:val="22"/>
                <w:szCs w:val="22"/>
              </w:rPr>
              <w:t>/</w:t>
            </w:r>
          </w:p>
        </w:tc>
        <w:tc>
          <w:tcPr>
            <w:tcW w:w="2724" w:type="dxa"/>
            <w:shd w:val="clear" w:color="auto" w:fill="D9D9D9"/>
          </w:tcPr>
          <w:p w:rsidR="00BB363E" w:rsidRPr="00DD6BE8" w:rsidRDefault="00BB363E" w:rsidP="005609EF">
            <w:pPr>
              <w:jc w:val="center"/>
              <w:rPr>
                <w:rFonts w:ascii="Arial" w:hAnsi="Arial" w:cs="Arial"/>
              </w:rPr>
            </w:pPr>
            <w:r w:rsidRPr="00DD6BE8">
              <w:rPr>
                <w:rFonts w:ascii="Arial" w:hAnsi="Arial" w:cs="Arial"/>
                <w:sz w:val="22"/>
                <w:szCs w:val="22"/>
              </w:rPr>
              <w:t>/</w:t>
            </w:r>
          </w:p>
        </w:tc>
      </w:tr>
      <w:tr w:rsidR="00BB363E" w:rsidRPr="00C52AEB" w:rsidTr="005609EF">
        <w:tc>
          <w:tcPr>
            <w:tcW w:w="1870" w:type="dxa"/>
            <w:vAlign w:val="center"/>
          </w:tcPr>
          <w:p w:rsidR="00BB363E" w:rsidRPr="00DD6BE8" w:rsidRDefault="00BB363E" w:rsidP="005609EF">
            <w:pPr>
              <w:rPr>
                <w:rFonts w:ascii="Arial" w:hAnsi="Arial" w:cs="Arial"/>
              </w:rPr>
            </w:pPr>
            <w:r w:rsidRPr="00DD6BE8">
              <w:rPr>
                <w:rFonts w:ascii="Arial" w:hAnsi="Arial" w:cs="Arial"/>
                <w:sz w:val="22"/>
                <w:szCs w:val="22"/>
              </w:rPr>
              <w:t>Спортска сала</w:t>
            </w:r>
          </w:p>
        </w:tc>
        <w:tc>
          <w:tcPr>
            <w:tcW w:w="1455" w:type="dxa"/>
          </w:tcPr>
          <w:p w:rsidR="00BB363E" w:rsidRPr="00DD6BE8" w:rsidRDefault="00BB363E" w:rsidP="005609EF">
            <w:pPr>
              <w:jc w:val="center"/>
              <w:rPr>
                <w:rFonts w:ascii="Arial" w:hAnsi="Arial" w:cs="Arial"/>
              </w:rPr>
            </w:pPr>
            <w:r w:rsidRPr="00DD6BE8">
              <w:rPr>
                <w:rFonts w:ascii="Arial" w:hAnsi="Arial" w:cs="Arial"/>
                <w:sz w:val="22"/>
                <w:szCs w:val="22"/>
              </w:rPr>
              <w:t>/</w:t>
            </w:r>
          </w:p>
        </w:tc>
        <w:tc>
          <w:tcPr>
            <w:tcW w:w="1440" w:type="dxa"/>
          </w:tcPr>
          <w:p w:rsidR="00BB363E" w:rsidRPr="00DD6BE8" w:rsidRDefault="00BB363E" w:rsidP="005609EF">
            <w:pPr>
              <w:jc w:val="center"/>
              <w:rPr>
                <w:rFonts w:ascii="Arial" w:hAnsi="Arial" w:cs="Arial"/>
              </w:rPr>
            </w:pPr>
            <w:r w:rsidRPr="00DD6BE8">
              <w:rPr>
                <w:rFonts w:ascii="Arial" w:hAnsi="Arial" w:cs="Arial"/>
                <w:sz w:val="22"/>
                <w:szCs w:val="22"/>
              </w:rPr>
              <w:t>/</w:t>
            </w:r>
          </w:p>
        </w:tc>
        <w:tc>
          <w:tcPr>
            <w:tcW w:w="1550" w:type="dxa"/>
          </w:tcPr>
          <w:p w:rsidR="00BB363E" w:rsidRPr="00DD6BE8" w:rsidRDefault="00BB363E" w:rsidP="005609EF">
            <w:pPr>
              <w:jc w:val="center"/>
              <w:rPr>
                <w:rFonts w:ascii="Arial" w:hAnsi="Arial" w:cs="Arial"/>
              </w:rPr>
            </w:pPr>
            <w:r w:rsidRPr="00DD6BE8">
              <w:rPr>
                <w:rFonts w:ascii="Arial" w:hAnsi="Arial" w:cs="Arial"/>
                <w:sz w:val="22"/>
                <w:szCs w:val="22"/>
              </w:rPr>
              <w:t>/</w:t>
            </w:r>
          </w:p>
        </w:tc>
        <w:tc>
          <w:tcPr>
            <w:tcW w:w="2724" w:type="dxa"/>
          </w:tcPr>
          <w:p w:rsidR="00BB363E" w:rsidRPr="00DD6BE8" w:rsidRDefault="00BB363E" w:rsidP="005609EF">
            <w:pPr>
              <w:jc w:val="center"/>
              <w:rPr>
                <w:rFonts w:ascii="Arial" w:hAnsi="Arial" w:cs="Arial"/>
              </w:rPr>
            </w:pPr>
            <w:r w:rsidRPr="00DD6BE8">
              <w:rPr>
                <w:rFonts w:ascii="Arial" w:hAnsi="Arial" w:cs="Arial"/>
                <w:sz w:val="22"/>
                <w:szCs w:val="22"/>
              </w:rPr>
              <w:t>Потреба од изградба на спортска сала за реализација на редовната настава но и за воннаставни активности</w:t>
            </w:r>
          </w:p>
        </w:tc>
      </w:tr>
      <w:tr w:rsidR="00BB363E" w:rsidRPr="00C52AEB" w:rsidTr="005609EF">
        <w:tc>
          <w:tcPr>
            <w:tcW w:w="1870" w:type="dxa"/>
            <w:shd w:val="clear" w:color="auto" w:fill="D9D9D9"/>
            <w:vAlign w:val="center"/>
          </w:tcPr>
          <w:p w:rsidR="00BB363E" w:rsidRPr="00DD6BE8" w:rsidRDefault="00BB363E" w:rsidP="005609EF">
            <w:pPr>
              <w:rPr>
                <w:rFonts w:ascii="Arial" w:hAnsi="Arial" w:cs="Arial"/>
              </w:rPr>
            </w:pPr>
            <w:r w:rsidRPr="00DD6BE8">
              <w:rPr>
                <w:rFonts w:ascii="Arial" w:hAnsi="Arial" w:cs="Arial"/>
                <w:sz w:val="22"/>
                <w:szCs w:val="22"/>
              </w:rPr>
              <w:t>Канцеларии</w:t>
            </w:r>
          </w:p>
        </w:tc>
        <w:tc>
          <w:tcPr>
            <w:tcW w:w="1455" w:type="dxa"/>
            <w:shd w:val="clear" w:color="auto" w:fill="D9D9D9"/>
          </w:tcPr>
          <w:p w:rsidR="00BB363E" w:rsidRPr="00DD6BE8" w:rsidRDefault="00BB363E" w:rsidP="005609EF">
            <w:pPr>
              <w:jc w:val="center"/>
              <w:rPr>
                <w:rFonts w:ascii="Arial" w:hAnsi="Arial" w:cs="Arial"/>
              </w:rPr>
            </w:pPr>
            <w:r w:rsidRPr="00DD6BE8">
              <w:rPr>
                <w:rFonts w:ascii="Arial" w:hAnsi="Arial" w:cs="Arial"/>
                <w:sz w:val="22"/>
                <w:szCs w:val="22"/>
              </w:rPr>
              <w:t>5</w:t>
            </w:r>
          </w:p>
        </w:tc>
        <w:tc>
          <w:tcPr>
            <w:tcW w:w="1440" w:type="dxa"/>
            <w:shd w:val="clear" w:color="auto" w:fill="D9D9D9"/>
          </w:tcPr>
          <w:p w:rsidR="00BB363E" w:rsidRPr="00DD6BE8" w:rsidRDefault="00BB363E" w:rsidP="005609EF">
            <w:pPr>
              <w:jc w:val="center"/>
              <w:rPr>
                <w:rFonts w:ascii="Arial" w:hAnsi="Arial" w:cs="Arial"/>
              </w:rPr>
            </w:pPr>
            <w:r w:rsidRPr="00DD6BE8">
              <w:rPr>
                <w:rFonts w:ascii="Arial" w:hAnsi="Arial" w:cs="Arial"/>
                <w:sz w:val="22"/>
                <w:szCs w:val="22"/>
              </w:rPr>
              <w:t>107,96</w:t>
            </w:r>
          </w:p>
        </w:tc>
        <w:tc>
          <w:tcPr>
            <w:tcW w:w="1550" w:type="dxa"/>
            <w:shd w:val="clear" w:color="auto" w:fill="D9D9D9"/>
          </w:tcPr>
          <w:p w:rsidR="00BB363E" w:rsidRPr="00DD6BE8" w:rsidRDefault="00BB363E" w:rsidP="005609EF">
            <w:pPr>
              <w:jc w:val="center"/>
              <w:rPr>
                <w:rFonts w:ascii="Arial" w:hAnsi="Arial" w:cs="Arial"/>
              </w:rPr>
            </w:pPr>
            <w:r w:rsidRPr="00DD6BE8">
              <w:rPr>
                <w:rFonts w:ascii="Arial" w:hAnsi="Arial" w:cs="Arial"/>
                <w:sz w:val="22"/>
                <w:szCs w:val="22"/>
              </w:rPr>
              <w:t>5</w:t>
            </w:r>
          </w:p>
        </w:tc>
        <w:tc>
          <w:tcPr>
            <w:tcW w:w="2724" w:type="dxa"/>
            <w:shd w:val="clear" w:color="auto" w:fill="D9D9D9"/>
          </w:tcPr>
          <w:p w:rsidR="00BB363E" w:rsidRPr="00DD6BE8" w:rsidRDefault="00DD6BE8" w:rsidP="005609EF">
            <w:pPr>
              <w:jc w:val="center"/>
              <w:rPr>
                <w:rFonts w:ascii="Arial" w:hAnsi="Arial" w:cs="Arial"/>
              </w:rPr>
            </w:pPr>
            <w:r>
              <w:rPr>
                <w:rFonts w:ascii="Arial" w:hAnsi="Arial" w:cs="Arial"/>
                <w:sz w:val="22"/>
                <w:szCs w:val="22"/>
              </w:rPr>
              <w:t>/</w:t>
            </w:r>
          </w:p>
        </w:tc>
      </w:tr>
      <w:tr w:rsidR="00BB363E" w:rsidRPr="00C52AEB" w:rsidTr="005609EF">
        <w:tc>
          <w:tcPr>
            <w:tcW w:w="1870" w:type="dxa"/>
            <w:vAlign w:val="center"/>
          </w:tcPr>
          <w:p w:rsidR="00BB363E" w:rsidRPr="00DD6BE8" w:rsidRDefault="00BB363E" w:rsidP="005609EF">
            <w:pPr>
              <w:rPr>
                <w:rFonts w:ascii="Arial" w:hAnsi="Arial" w:cs="Arial"/>
                <w:color w:val="000000"/>
              </w:rPr>
            </w:pPr>
            <w:r w:rsidRPr="00DD6BE8">
              <w:rPr>
                <w:rFonts w:ascii="Arial" w:hAnsi="Arial" w:cs="Arial"/>
                <w:color w:val="000000"/>
                <w:sz w:val="22"/>
                <w:szCs w:val="22"/>
              </w:rPr>
              <w:t>Училиштен двор</w:t>
            </w:r>
          </w:p>
        </w:tc>
        <w:tc>
          <w:tcPr>
            <w:tcW w:w="1455" w:type="dxa"/>
          </w:tcPr>
          <w:p w:rsidR="00BB363E" w:rsidRPr="00DD6BE8" w:rsidRDefault="00BB363E" w:rsidP="005609EF">
            <w:pPr>
              <w:jc w:val="center"/>
              <w:rPr>
                <w:rFonts w:ascii="Arial" w:hAnsi="Arial" w:cs="Arial"/>
              </w:rPr>
            </w:pPr>
            <w:r w:rsidRPr="00DD6BE8">
              <w:rPr>
                <w:rFonts w:ascii="Arial" w:hAnsi="Arial" w:cs="Arial"/>
                <w:sz w:val="22"/>
                <w:szCs w:val="22"/>
              </w:rPr>
              <w:t>1</w:t>
            </w:r>
          </w:p>
        </w:tc>
        <w:tc>
          <w:tcPr>
            <w:tcW w:w="1440" w:type="dxa"/>
          </w:tcPr>
          <w:p w:rsidR="00BB363E" w:rsidRPr="00DD6BE8" w:rsidRDefault="00BB363E" w:rsidP="005609EF">
            <w:pPr>
              <w:jc w:val="center"/>
              <w:rPr>
                <w:rFonts w:ascii="Arial" w:hAnsi="Arial" w:cs="Arial"/>
              </w:rPr>
            </w:pPr>
            <w:r w:rsidRPr="00DD6BE8">
              <w:rPr>
                <w:rFonts w:ascii="Arial" w:hAnsi="Arial" w:cs="Arial"/>
                <w:sz w:val="22"/>
                <w:szCs w:val="22"/>
              </w:rPr>
              <w:t>1692</w:t>
            </w:r>
          </w:p>
        </w:tc>
        <w:tc>
          <w:tcPr>
            <w:tcW w:w="1550" w:type="dxa"/>
          </w:tcPr>
          <w:p w:rsidR="00BB363E" w:rsidRPr="00DD6BE8" w:rsidRDefault="00BB363E" w:rsidP="005609EF">
            <w:pPr>
              <w:jc w:val="center"/>
              <w:rPr>
                <w:rFonts w:ascii="Arial" w:hAnsi="Arial" w:cs="Arial"/>
              </w:rPr>
            </w:pPr>
            <w:r w:rsidRPr="00DD6BE8">
              <w:rPr>
                <w:rFonts w:ascii="Arial" w:hAnsi="Arial" w:cs="Arial"/>
                <w:sz w:val="22"/>
                <w:szCs w:val="22"/>
              </w:rPr>
              <w:t>5</w:t>
            </w:r>
          </w:p>
        </w:tc>
        <w:tc>
          <w:tcPr>
            <w:tcW w:w="2724" w:type="dxa"/>
          </w:tcPr>
          <w:p w:rsidR="00BB363E" w:rsidRPr="00DD6BE8" w:rsidRDefault="00BB363E" w:rsidP="005609EF">
            <w:pPr>
              <w:jc w:val="center"/>
              <w:rPr>
                <w:rFonts w:ascii="Arial" w:hAnsi="Arial" w:cs="Arial"/>
              </w:rPr>
            </w:pPr>
            <w:r w:rsidRPr="00DD6BE8">
              <w:rPr>
                <w:rFonts w:ascii="Arial" w:hAnsi="Arial" w:cs="Arial"/>
                <w:sz w:val="22"/>
                <w:szCs w:val="22"/>
              </w:rPr>
              <w:t>Потребно е оградување на училишниот двор и хортикултурно уредување</w:t>
            </w:r>
          </w:p>
        </w:tc>
      </w:tr>
      <w:tr w:rsidR="00BB363E" w:rsidRPr="00C52AEB" w:rsidTr="005609EF">
        <w:tc>
          <w:tcPr>
            <w:tcW w:w="1870" w:type="dxa"/>
            <w:shd w:val="clear" w:color="auto" w:fill="D9D9D9"/>
            <w:vAlign w:val="center"/>
          </w:tcPr>
          <w:p w:rsidR="00BB363E" w:rsidRPr="00DD6BE8" w:rsidRDefault="00BB363E" w:rsidP="005609EF">
            <w:pPr>
              <w:rPr>
                <w:rFonts w:ascii="Arial" w:hAnsi="Arial" w:cs="Arial"/>
                <w:color w:val="000000"/>
              </w:rPr>
            </w:pPr>
            <w:r w:rsidRPr="00DD6BE8">
              <w:rPr>
                <w:rFonts w:ascii="Arial" w:hAnsi="Arial" w:cs="Arial"/>
                <w:color w:val="000000"/>
                <w:sz w:val="22"/>
                <w:szCs w:val="22"/>
              </w:rPr>
              <w:t>Заеднички простор за прослави</w:t>
            </w:r>
          </w:p>
        </w:tc>
        <w:tc>
          <w:tcPr>
            <w:tcW w:w="1455" w:type="dxa"/>
            <w:shd w:val="clear" w:color="auto" w:fill="D9D9D9"/>
          </w:tcPr>
          <w:p w:rsidR="00BB363E" w:rsidRPr="00DD6BE8" w:rsidRDefault="00BB363E" w:rsidP="005609EF">
            <w:pPr>
              <w:jc w:val="center"/>
              <w:rPr>
                <w:rFonts w:ascii="Arial" w:hAnsi="Arial" w:cs="Arial"/>
              </w:rPr>
            </w:pPr>
            <w:r w:rsidRPr="00DD6BE8">
              <w:rPr>
                <w:rFonts w:ascii="Arial" w:hAnsi="Arial" w:cs="Arial"/>
                <w:sz w:val="22"/>
                <w:szCs w:val="22"/>
              </w:rPr>
              <w:t>/</w:t>
            </w:r>
          </w:p>
        </w:tc>
        <w:tc>
          <w:tcPr>
            <w:tcW w:w="1440" w:type="dxa"/>
            <w:shd w:val="clear" w:color="auto" w:fill="D9D9D9"/>
          </w:tcPr>
          <w:p w:rsidR="00BB363E" w:rsidRPr="00DD6BE8" w:rsidRDefault="00BB363E" w:rsidP="005609EF">
            <w:pPr>
              <w:jc w:val="center"/>
              <w:rPr>
                <w:rFonts w:ascii="Arial" w:hAnsi="Arial" w:cs="Arial"/>
              </w:rPr>
            </w:pPr>
            <w:r w:rsidRPr="00DD6BE8">
              <w:rPr>
                <w:rFonts w:ascii="Arial" w:hAnsi="Arial" w:cs="Arial"/>
                <w:sz w:val="22"/>
                <w:szCs w:val="22"/>
              </w:rPr>
              <w:t>/</w:t>
            </w:r>
          </w:p>
        </w:tc>
        <w:tc>
          <w:tcPr>
            <w:tcW w:w="1550" w:type="dxa"/>
            <w:shd w:val="clear" w:color="auto" w:fill="D9D9D9"/>
          </w:tcPr>
          <w:p w:rsidR="00BB363E" w:rsidRPr="00DD6BE8" w:rsidRDefault="00BB363E" w:rsidP="005609EF">
            <w:pPr>
              <w:jc w:val="center"/>
              <w:rPr>
                <w:rFonts w:ascii="Arial" w:hAnsi="Arial" w:cs="Arial"/>
              </w:rPr>
            </w:pPr>
            <w:r w:rsidRPr="00DD6BE8">
              <w:rPr>
                <w:rFonts w:ascii="Arial" w:hAnsi="Arial" w:cs="Arial"/>
                <w:sz w:val="22"/>
                <w:szCs w:val="22"/>
              </w:rPr>
              <w:t>/</w:t>
            </w:r>
          </w:p>
        </w:tc>
        <w:tc>
          <w:tcPr>
            <w:tcW w:w="2724" w:type="dxa"/>
            <w:shd w:val="clear" w:color="auto" w:fill="D9D9D9"/>
          </w:tcPr>
          <w:p w:rsidR="00BB363E" w:rsidRPr="00DD6BE8" w:rsidRDefault="00BB363E" w:rsidP="005609EF">
            <w:pPr>
              <w:jc w:val="center"/>
              <w:rPr>
                <w:rFonts w:ascii="Arial" w:hAnsi="Arial" w:cs="Arial"/>
              </w:rPr>
            </w:pPr>
            <w:r w:rsidRPr="00DD6BE8">
              <w:rPr>
                <w:rFonts w:ascii="Arial" w:hAnsi="Arial" w:cs="Arial"/>
                <w:sz w:val="22"/>
                <w:szCs w:val="22"/>
              </w:rPr>
              <w:t>Потреба од изградба на простор за реализација на прослави и воннаставни активности</w:t>
            </w:r>
          </w:p>
        </w:tc>
      </w:tr>
      <w:tr w:rsidR="00BB363E" w:rsidRPr="00C52AEB" w:rsidTr="005609EF">
        <w:tc>
          <w:tcPr>
            <w:tcW w:w="1870" w:type="dxa"/>
            <w:vAlign w:val="center"/>
          </w:tcPr>
          <w:p w:rsidR="00BB363E" w:rsidRPr="00DD6BE8" w:rsidRDefault="00BB363E" w:rsidP="005609EF">
            <w:pPr>
              <w:rPr>
                <w:rFonts w:ascii="Arial" w:hAnsi="Arial" w:cs="Arial"/>
                <w:color w:val="000000"/>
              </w:rPr>
            </w:pPr>
            <w:r w:rsidRPr="00DD6BE8">
              <w:rPr>
                <w:rFonts w:ascii="Arial" w:hAnsi="Arial" w:cs="Arial"/>
                <w:color w:val="000000"/>
                <w:sz w:val="22"/>
                <w:szCs w:val="22"/>
              </w:rPr>
              <w:t>Кујна</w:t>
            </w:r>
          </w:p>
        </w:tc>
        <w:tc>
          <w:tcPr>
            <w:tcW w:w="1455" w:type="dxa"/>
          </w:tcPr>
          <w:p w:rsidR="00BB363E" w:rsidRPr="00DD6BE8" w:rsidRDefault="00BB363E" w:rsidP="005609EF">
            <w:pPr>
              <w:jc w:val="center"/>
              <w:rPr>
                <w:rFonts w:ascii="Arial" w:hAnsi="Arial" w:cs="Arial"/>
              </w:rPr>
            </w:pPr>
            <w:r w:rsidRPr="00DD6BE8">
              <w:rPr>
                <w:rFonts w:ascii="Arial" w:hAnsi="Arial" w:cs="Arial"/>
                <w:sz w:val="22"/>
                <w:szCs w:val="22"/>
              </w:rPr>
              <w:t>/</w:t>
            </w:r>
          </w:p>
        </w:tc>
        <w:tc>
          <w:tcPr>
            <w:tcW w:w="1440" w:type="dxa"/>
          </w:tcPr>
          <w:p w:rsidR="00BB363E" w:rsidRPr="00DD6BE8" w:rsidRDefault="00BB363E" w:rsidP="005609EF">
            <w:pPr>
              <w:jc w:val="center"/>
              <w:rPr>
                <w:rFonts w:ascii="Arial" w:hAnsi="Arial" w:cs="Arial"/>
              </w:rPr>
            </w:pPr>
            <w:r w:rsidRPr="00DD6BE8">
              <w:rPr>
                <w:rFonts w:ascii="Arial" w:hAnsi="Arial" w:cs="Arial"/>
                <w:sz w:val="22"/>
                <w:szCs w:val="22"/>
              </w:rPr>
              <w:t>/</w:t>
            </w:r>
          </w:p>
        </w:tc>
        <w:tc>
          <w:tcPr>
            <w:tcW w:w="1550" w:type="dxa"/>
          </w:tcPr>
          <w:p w:rsidR="00BB363E" w:rsidRPr="00DD6BE8" w:rsidRDefault="00BB363E" w:rsidP="005609EF">
            <w:pPr>
              <w:jc w:val="center"/>
              <w:rPr>
                <w:rFonts w:ascii="Arial" w:hAnsi="Arial" w:cs="Arial"/>
              </w:rPr>
            </w:pPr>
            <w:r w:rsidRPr="00DD6BE8">
              <w:rPr>
                <w:rFonts w:ascii="Arial" w:hAnsi="Arial" w:cs="Arial"/>
                <w:sz w:val="22"/>
                <w:szCs w:val="22"/>
              </w:rPr>
              <w:t>/</w:t>
            </w:r>
          </w:p>
        </w:tc>
        <w:tc>
          <w:tcPr>
            <w:tcW w:w="2724" w:type="dxa"/>
          </w:tcPr>
          <w:p w:rsidR="00BB363E" w:rsidRPr="00DD6BE8" w:rsidRDefault="00BB363E" w:rsidP="005609EF">
            <w:pPr>
              <w:jc w:val="center"/>
              <w:rPr>
                <w:rFonts w:ascii="Arial" w:hAnsi="Arial" w:cs="Arial"/>
              </w:rPr>
            </w:pPr>
            <w:r w:rsidRPr="00DD6BE8">
              <w:rPr>
                <w:rFonts w:ascii="Arial" w:hAnsi="Arial" w:cs="Arial"/>
                <w:sz w:val="22"/>
                <w:szCs w:val="22"/>
              </w:rPr>
              <w:t>/</w:t>
            </w:r>
          </w:p>
        </w:tc>
      </w:tr>
      <w:tr w:rsidR="00BB363E" w:rsidRPr="00C52AEB" w:rsidTr="005609EF">
        <w:tc>
          <w:tcPr>
            <w:tcW w:w="1870" w:type="dxa"/>
            <w:shd w:val="clear" w:color="auto" w:fill="D9D9D9"/>
            <w:vAlign w:val="center"/>
          </w:tcPr>
          <w:p w:rsidR="00BB363E" w:rsidRPr="00DD6BE8" w:rsidRDefault="00BB363E" w:rsidP="005609EF">
            <w:pPr>
              <w:rPr>
                <w:rFonts w:ascii="Arial" w:hAnsi="Arial" w:cs="Arial"/>
                <w:color w:val="000000"/>
              </w:rPr>
            </w:pPr>
            <w:r w:rsidRPr="00DD6BE8">
              <w:rPr>
                <w:rFonts w:ascii="Arial" w:hAnsi="Arial" w:cs="Arial"/>
                <w:color w:val="000000"/>
                <w:sz w:val="22"/>
                <w:szCs w:val="22"/>
              </w:rPr>
              <w:t>Трпезарија</w:t>
            </w:r>
          </w:p>
        </w:tc>
        <w:tc>
          <w:tcPr>
            <w:tcW w:w="1455" w:type="dxa"/>
            <w:shd w:val="clear" w:color="auto" w:fill="D9D9D9"/>
          </w:tcPr>
          <w:p w:rsidR="00BB363E" w:rsidRPr="00DD6BE8" w:rsidRDefault="00BB363E" w:rsidP="005609EF">
            <w:pPr>
              <w:jc w:val="center"/>
              <w:rPr>
                <w:rFonts w:ascii="Arial" w:hAnsi="Arial" w:cs="Arial"/>
              </w:rPr>
            </w:pPr>
            <w:r w:rsidRPr="00DD6BE8">
              <w:rPr>
                <w:rFonts w:ascii="Arial" w:hAnsi="Arial" w:cs="Arial"/>
                <w:sz w:val="22"/>
                <w:szCs w:val="22"/>
              </w:rPr>
              <w:t>/</w:t>
            </w:r>
          </w:p>
        </w:tc>
        <w:tc>
          <w:tcPr>
            <w:tcW w:w="1440" w:type="dxa"/>
            <w:shd w:val="clear" w:color="auto" w:fill="D9D9D9"/>
          </w:tcPr>
          <w:p w:rsidR="00BB363E" w:rsidRPr="00DD6BE8" w:rsidRDefault="00BB363E" w:rsidP="005609EF">
            <w:pPr>
              <w:jc w:val="center"/>
              <w:rPr>
                <w:rFonts w:ascii="Arial" w:hAnsi="Arial" w:cs="Arial"/>
              </w:rPr>
            </w:pPr>
            <w:r w:rsidRPr="00DD6BE8">
              <w:rPr>
                <w:rFonts w:ascii="Arial" w:hAnsi="Arial" w:cs="Arial"/>
                <w:sz w:val="22"/>
                <w:szCs w:val="22"/>
              </w:rPr>
              <w:t>/</w:t>
            </w:r>
          </w:p>
        </w:tc>
        <w:tc>
          <w:tcPr>
            <w:tcW w:w="1550" w:type="dxa"/>
            <w:shd w:val="clear" w:color="auto" w:fill="D9D9D9"/>
          </w:tcPr>
          <w:p w:rsidR="00BB363E" w:rsidRPr="00DD6BE8" w:rsidRDefault="00BB363E" w:rsidP="005609EF">
            <w:pPr>
              <w:jc w:val="center"/>
              <w:rPr>
                <w:rFonts w:ascii="Arial" w:hAnsi="Arial" w:cs="Arial"/>
              </w:rPr>
            </w:pPr>
            <w:r w:rsidRPr="00DD6BE8">
              <w:rPr>
                <w:rFonts w:ascii="Arial" w:hAnsi="Arial" w:cs="Arial"/>
                <w:sz w:val="22"/>
                <w:szCs w:val="22"/>
              </w:rPr>
              <w:t>/</w:t>
            </w:r>
          </w:p>
        </w:tc>
        <w:tc>
          <w:tcPr>
            <w:tcW w:w="2724" w:type="dxa"/>
            <w:shd w:val="clear" w:color="auto" w:fill="D9D9D9"/>
          </w:tcPr>
          <w:p w:rsidR="00BB363E" w:rsidRPr="00DD6BE8" w:rsidRDefault="00BB363E" w:rsidP="005609EF">
            <w:pPr>
              <w:jc w:val="center"/>
              <w:rPr>
                <w:rFonts w:ascii="Arial" w:hAnsi="Arial" w:cs="Arial"/>
              </w:rPr>
            </w:pPr>
            <w:r w:rsidRPr="00DD6BE8">
              <w:rPr>
                <w:rFonts w:ascii="Arial" w:hAnsi="Arial" w:cs="Arial"/>
                <w:sz w:val="22"/>
                <w:szCs w:val="22"/>
              </w:rPr>
              <w:t>/</w:t>
            </w:r>
          </w:p>
        </w:tc>
      </w:tr>
      <w:tr w:rsidR="00BB363E" w:rsidRPr="00C52AEB" w:rsidTr="005609EF">
        <w:tc>
          <w:tcPr>
            <w:tcW w:w="1870" w:type="dxa"/>
            <w:vAlign w:val="center"/>
          </w:tcPr>
          <w:p w:rsidR="00BB363E" w:rsidRPr="00DD6BE8" w:rsidRDefault="00BB363E" w:rsidP="005609EF">
            <w:pPr>
              <w:rPr>
                <w:rFonts w:ascii="Arial" w:hAnsi="Arial" w:cs="Arial"/>
                <w:color w:val="000000"/>
              </w:rPr>
            </w:pPr>
            <w:r w:rsidRPr="00DD6BE8">
              <w:rPr>
                <w:rFonts w:ascii="Arial" w:hAnsi="Arial" w:cs="Arial"/>
                <w:color w:val="000000"/>
                <w:sz w:val="22"/>
                <w:szCs w:val="22"/>
              </w:rPr>
              <w:t>Друго</w:t>
            </w:r>
          </w:p>
        </w:tc>
        <w:tc>
          <w:tcPr>
            <w:tcW w:w="1455" w:type="dxa"/>
          </w:tcPr>
          <w:p w:rsidR="00BB363E" w:rsidRPr="00DD6BE8" w:rsidRDefault="00BB363E" w:rsidP="005609EF">
            <w:pPr>
              <w:jc w:val="center"/>
              <w:rPr>
                <w:rFonts w:ascii="Arial" w:hAnsi="Arial" w:cs="Arial"/>
              </w:rPr>
            </w:pPr>
            <w:r w:rsidRPr="00DD6BE8">
              <w:rPr>
                <w:rFonts w:ascii="Arial" w:hAnsi="Arial" w:cs="Arial"/>
                <w:sz w:val="22"/>
                <w:szCs w:val="22"/>
              </w:rPr>
              <w:t>/</w:t>
            </w:r>
          </w:p>
        </w:tc>
        <w:tc>
          <w:tcPr>
            <w:tcW w:w="1440" w:type="dxa"/>
          </w:tcPr>
          <w:p w:rsidR="00BB363E" w:rsidRPr="00DD6BE8" w:rsidRDefault="00BB363E" w:rsidP="005609EF">
            <w:pPr>
              <w:jc w:val="center"/>
              <w:rPr>
                <w:rFonts w:ascii="Arial" w:hAnsi="Arial" w:cs="Arial"/>
              </w:rPr>
            </w:pPr>
            <w:r w:rsidRPr="00DD6BE8">
              <w:rPr>
                <w:rFonts w:ascii="Arial" w:hAnsi="Arial" w:cs="Arial"/>
                <w:sz w:val="22"/>
                <w:szCs w:val="22"/>
              </w:rPr>
              <w:t>/</w:t>
            </w:r>
          </w:p>
        </w:tc>
        <w:tc>
          <w:tcPr>
            <w:tcW w:w="1550" w:type="dxa"/>
          </w:tcPr>
          <w:p w:rsidR="00BB363E" w:rsidRPr="00DD6BE8" w:rsidRDefault="00BB363E" w:rsidP="005609EF">
            <w:pPr>
              <w:jc w:val="center"/>
              <w:rPr>
                <w:rFonts w:ascii="Arial" w:hAnsi="Arial" w:cs="Arial"/>
              </w:rPr>
            </w:pPr>
            <w:r w:rsidRPr="00DD6BE8">
              <w:rPr>
                <w:rFonts w:ascii="Arial" w:hAnsi="Arial" w:cs="Arial"/>
                <w:sz w:val="22"/>
                <w:szCs w:val="22"/>
              </w:rPr>
              <w:t>/</w:t>
            </w:r>
          </w:p>
        </w:tc>
        <w:tc>
          <w:tcPr>
            <w:tcW w:w="2724" w:type="dxa"/>
          </w:tcPr>
          <w:p w:rsidR="00BB363E" w:rsidRPr="00DD6BE8" w:rsidRDefault="00BB363E" w:rsidP="005609EF">
            <w:pPr>
              <w:jc w:val="center"/>
              <w:rPr>
                <w:rFonts w:ascii="Arial" w:hAnsi="Arial" w:cs="Arial"/>
              </w:rPr>
            </w:pPr>
            <w:r w:rsidRPr="00DD6BE8">
              <w:rPr>
                <w:rFonts w:ascii="Arial" w:hAnsi="Arial" w:cs="Arial"/>
                <w:sz w:val="22"/>
                <w:szCs w:val="22"/>
              </w:rPr>
              <w:t>/</w:t>
            </w:r>
          </w:p>
        </w:tc>
      </w:tr>
    </w:tbl>
    <w:p w:rsidR="00BB363E" w:rsidRPr="00DD6BE8" w:rsidRDefault="00DD6BE8" w:rsidP="00BB363E">
      <w:pPr>
        <w:pStyle w:val="ListParagraph"/>
        <w:ind w:left="0"/>
        <w:jc w:val="both"/>
        <w:rPr>
          <w:rFonts w:ascii="Arial" w:hAnsi="Arial" w:cs="Arial"/>
          <w:sz w:val="24"/>
          <w:szCs w:val="24"/>
          <w:lang w:val="mk-MK"/>
        </w:rPr>
      </w:pPr>
      <w:r w:rsidRPr="00DD6BE8">
        <w:rPr>
          <w:rFonts w:ascii="Arial" w:hAnsi="Arial" w:cs="Arial"/>
          <w:sz w:val="24"/>
          <w:szCs w:val="24"/>
        </w:rPr>
        <w:t>2.</w:t>
      </w:r>
      <w:r w:rsidRPr="00DD6BE8">
        <w:rPr>
          <w:rFonts w:ascii="Arial" w:hAnsi="Arial" w:cs="Arial"/>
          <w:sz w:val="24"/>
          <w:szCs w:val="24"/>
          <w:lang w:val="mk-MK"/>
        </w:rPr>
        <w:t>4</w:t>
      </w:r>
      <w:r w:rsidR="00BB363E" w:rsidRPr="00DD6BE8">
        <w:rPr>
          <w:rFonts w:ascii="Arial" w:hAnsi="Arial" w:cs="Arial"/>
          <w:sz w:val="24"/>
          <w:szCs w:val="24"/>
        </w:rPr>
        <w:t xml:space="preserve">.  Податоци за училишната библиотека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3"/>
        <w:gridCol w:w="5046"/>
        <w:gridCol w:w="2864"/>
      </w:tblGrid>
      <w:tr w:rsidR="00BB363E" w:rsidRPr="00C52AEB" w:rsidTr="005609EF">
        <w:trPr>
          <w:trHeight w:val="127"/>
        </w:trPr>
        <w:tc>
          <w:tcPr>
            <w:tcW w:w="1173" w:type="dxa"/>
            <w:shd w:val="clear" w:color="auto" w:fill="A6A6A6"/>
          </w:tcPr>
          <w:p w:rsidR="00BB363E" w:rsidRPr="00DD6BE8" w:rsidRDefault="00BB363E" w:rsidP="005609EF">
            <w:pPr>
              <w:pStyle w:val="ListParagraph"/>
              <w:spacing w:after="0" w:line="240" w:lineRule="auto"/>
              <w:ind w:left="0"/>
              <w:jc w:val="both"/>
              <w:rPr>
                <w:rFonts w:ascii="Arial" w:hAnsi="Arial" w:cs="Arial"/>
                <w:b/>
              </w:rPr>
            </w:pPr>
            <w:r w:rsidRPr="00DD6BE8">
              <w:rPr>
                <w:rFonts w:ascii="Arial" w:hAnsi="Arial" w:cs="Arial"/>
                <w:b/>
              </w:rPr>
              <w:t>Ред.број</w:t>
            </w:r>
          </w:p>
        </w:tc>
        <w:tc>
          <w:tcPr>
            <w:tcW w:w="5046" w:type="dxa"/>
            <w:shd w:val="clear" w:color="auto" w:fill="A6A6A6"/>
          </w:tcPr>
          <w:p w:rsidR="00BB363E" w:rsidRPr="00DD6BE8" w:rsidRDefault="00BB363E" w:rsidP="005609EF">
            <w:pPr>
              <w:pStyle w:val="ListParagraph"/>
              <w:spacing w:after="0" w:line="240" w:lineRule="auto"/>
              <w:ind w:left="0"/>
              <w:jc w:val="center"/>
              <w:rPr>
                <w:rFonts w:ascii="Arial" w:hAnsi="Arial" w:cs="Arial"/>
                <w:b/>
              </w:rPr>
            </w:pPr>
            <w:r w:rsidRPr="00DD6BE8">
              <w:rPr>
                <w:rFonts w:ascii="Arial" w:hAnsi="Arial" w:cs="Arial"/>
                <w:b/>
              </w:rPr>
              <w:t>Библиотечен фонд</w:t>
            </w:r>
          </w:p>
        </w:tc>
        <w:tc>
          <w:tcPr>
            <w:tcW w:w="2864" w:type="dxa"/>
            <w:shd w:val="clear" w:color="auto" w:fill="A6A6A6"/>
          </w:tcPr>
          <w:p w:rsidR="00BB363E" w:rsidRPr="00DD6BE8" w:rsidRDefault="00BB363E" w:rsidP="005609EF">
            <w:pPr>
              <w:pStyle w:val="ListParagraph"/>
              <w:spacing w:after="0" w:line="240" w:lineRule="auto"/>
              <w:ind w:left="0"/>
              <w:jc w:val="center"/>
              <w:rPr>
                <w:rFonts w:ascii="Arial" w:hAnsi="Arial" w:cs="Arial"/>
                <w:b/>
              </w:rPr>
            </w:pPr>
            <w:r w:rsidRPr="00DD6BE8">
              <w:rPr>
                <w:rFonts w:ascii="Arial" w:hAnsi="Arial" w:cs="Arial"/>
                <w:b/>
              </w:rPr>
              <w:t>Количество</w:t>
            </w:r>
          </w:p>
        </w:tc>
      </w:tr>
      <w:tr w:rsidR="00BB363E" w:rsidRPr="00C52AEB" w:rsidTr="005609EF">
        <w:trPr>
          <w:trHeight w:val="208"/>
        </w:trPr>
        <w:tc>
          <w:tcPr>
            <w:tcW w:w="1173" w:type="dxa"/>
          </w:tcPr>
          <w:p w:rsidR="00BB363E" w:rsidRPr="00DD6BE8" w:rsidRDefault="00BB363E" w:rsidP="005609EF">
            <w:pPr>
              <w:jc w:val="center"/>
              <w:rPr>
                <w:rFonts w:ascii="Arial" w:hAnsi="Arial" w:cs="Arial"/>
              </w:rPr>
            </w:pPr>
            <w:r w:rsidRPr="00DD6BE8">
              <w:rPr>
                <w:rFonts w:ascii="Arial" w:hAnsi="Arial" w:cs="Arial"/>
                <w:sz w:val="22"/>
                <w:szCs w:val="22"/>
              </w:rPr>
              <w:t>1</w:t>
            </w:r>
          </w:p>
        </w:tc>
        <w:tc>
          <w:tcPr>
            <w:tcW w:w="5046" w:type="dxa"/>
          </w:tcPr>
          <w:p w:rsidR="00BB363E" w:rsidRPr="00DD6BE8" w:rsidRDefault="00BB363E" w:rsidP="005609EF">
            <w:pPr>
              <w:rPr>
                <w:rFonts w:ascii="Arial" w:hAnsi="Arial" w:cs="Arial"/>
              </w:rPr>
            </w:pPr>
            <w:r w:rsidRPr="00DD6BE8">
              <w:rPr>
                <w:rFonts w:ascii="Arial" w:hAnsi="Arial" w:cs="Arial"/>
                <w:sz w:val="22"/>
                <w:szCs w:val="22"/>
              </w:rPr>
              <w:t>Македонска детска литература</w:t>
            </w:r>
          </w:p>
        </w:tc>
        <w:tc>
          <w:tcPr>
            <w:tcW w:w="2864" w:type="dxa"/>
          </w:tcPr>
          <w:p w:rsidR="00BB363E" w:rsidRPr="00DD6BE8" w:rsidRDefault="00BB363E" w:rsidP="005609EF">
            <w:pPr>
              <w:jc w:val="center"/>
              <w:rPr>
                <w:rFonts w:ascii="Arial" w:hAnsi="Arial" w:cs="Arial"/>
              </w:rPr>
            </w:pPr>
            <w:r w:rsidRPr="00DD6BE8">
              <w:rPr>
                <w:rFonts w:ascii="Arial" w:hAnsi="Arial" w:cs="Arial"/>
                <w:sz w:val="22"/>
                <w:szCs w:val="22"/>
              </w:rPr>
              <w:t>6119</w:t>
            </w:r>
          </w:p>
        </w:tc>
      </w:tr>
      <w:tr w:rsidR="00BB363E" w:rsidRPr="00C52AEB" w:rsidTr="005609EF">
        <w:trPr>
          <w:trHeight w:val="200"/>
        </w:trPr>
        <w:tc>
          <w:tcPr>
            <w:tcW w:w="1173" w:type="dxa"/>
          </w:tcPr>
          <w:p w:rsidR="00BB363E" w:rsidRPr="00DD6BE8" w:rsidRDefault="00BB363E" w:rsidP="005609EF">
            <w:pPr>
              <w:jc w:val="center"/>
              <w:rPr>
                <w:rFonts w:ascii="Arial" w:hAnsi="Arial" w:cs="Arial"/>
              </w:rPr>
            </w:pPr>
            <w:r w:rsidRPr="00DD6BE8">
              <w:rPr>
                <w:rFonts w:ascii="Arial" w:hAnsi="Arial" w:cs="Arial"/>
                <w:sz w:val="22"/>
                <w:szCs w:val="22"/>
              </w:rPr>
              <w:t>2</w:t>
            </w:r>
          </w:p>
        </w:tc>
        <w:tc>
          <w:tcPr>
            <w:tcW w:w="5046" w:type="dxa"/>
          </w:tcPr>
          <w:p w:rsidR="00BB363E" w:rsidRPr="00DD6BE8" w:rsidRDefault="00BB363E" w:rsidP="005609EF">
            <w:pPr>
              <w:rPr>
                <w:rFonts w:ascii="Arial" w:hAnsi="Arial" w:cs="Arial"/>
              </w:rPr>
            </w:pPr>
            <w:r w:rsidRPr="00DD6BE8">
              <w:rPr>
                <w:rFonts w:ascii="Arial" w:hAnsi="Arial" w:cs="Arial"/>
                <w:sz w:val="22"/>
                <w:szCs w:val="22"/>
              </w:rPr>
              <w:t>Странска детска литература</w:t>
            </w:r>
          </w:p>
        </w:tc>
        <w:tc>
          <w:tcPr>
            <w:tcW w:w="2864" w:type="dxa"/>
          </w:tcPr>
          <w:p w:rsidR="00BB363E" w:rsidRPr="00DD6BE8" w:rsidRDefault="00BB363E" w:rsidP="005609EF">
            <w:pPr>
              <w:jc w:val="center"/>
              <w:rPr>
                <w:rFonts w:ascii="Arial" w:hAnsi="Arial" w:cs="Arial"/>
              </w:rPr>
            </w:pPr>
            <w:r w:rsidRPr="00DD6BE8">
              <w:rPr>
                <w:rFonts w:ascii="Arial" w:hAnsi="Arial" w:cs="Arial"/>
                <w:sz w:val="22"/>
                <w:szCs w:val="22"/>
              </w:rPr>
              <w:t>212</w:t>
            </w:r>
          </w:p>
        </w:tc>
      </w:tr>
      <w:tr w:rsidR="00BB363E" w:rsidRPr="00C52AEB" w:rsidTr="005609EF">
        <w:trPr>
          <w:trHeight w:val="208"/>
        </w:trPr>
        <w:tc>
          <w:tcPr>
            <w:tcW w:w="1173" w:type="dxa"/>
          </w:tcPr>
          <w:p w:rsidR="00BB363E" w:rsidRPr="00DD6BE8" w:rsidRDefault="00BB363E" w:rsidP="005609EF">
            <w:pPr>
              <w:jc w:val="center"/>
              <w:rPr>
                <w:rFonts w:ascii="Arial" w:hAnsi="Arial" w:cs="Arial"/>
              </w:rPr>
            </w:pPr>
            <w:r w:rsidRPr="00DD6BE8">
              <w:rPr>
                <w:rFonts w:ascii="Arial" w:hAnsi="Arial" w:cs="Arial"/>
                <w:sz w:val="22"/>
                <w:szCs w:val="22"/>
              </w:rPr>
              <w:t>3</w:t>
            </w:r>
          </w:p>
        </w:tc>
        <w:tc>
          <w:tcPr>
            <w:tcW w:w="5046" w:type="dxa"/>
          </w:tcPr>
          <w:p w:rsidR="00BB363E" w:rsidRPr="00DD6BE8" w:rsidRDefault="00BB363E" w:rsidP="005609EF">
            <w:pPr>
              <w:rPr>
                <w:rFonts w:ascii="Arial" w:hAnsi="Arial" w:cs="Arial"/>
              </w:rPr>
            </w:pPr>
            <w:r w:rsidRPr="00DD6BE8">
              <w:rPr>
                <w:rFonts w:ascii="Arial" w:hAnsi="Arial" w:cs="Arial"/>
                <w:sz w:val="22"/>
                <w:szCs w:val="22"/>
              </w:rPr>
              <w:t>Литература за возрасни</w:t>
            </w:r>
          </w:p>
        </w:tc>
        <w:tc>
          <w:tcPr>
            <w:tcW w:w="2864" w:type="dxa"/>
          </w:tcPr>
          <w:p w:rsidR="00BB363E" w:rsidRPr="00DD6BE8" w:rsidRDefault="000A7E98" w:rsidP="005609EF">
            <w:pPr>
              <w:jc w:val="center"/>
              <w:rPr>
                <w:rFonts w:ascii="Arial" w:hAnsi="Arial" w:cs="Arial"/>
              </w:rPr>
            </w:pPr>
            <w:r>
              <w:rPr>
                <w:rFonts w:ascii="Arial" w:hAnsi="Arial" w:cs="Arial"/>
                <w:sz w:val="22"/>
                <w:szCs w:val="22"/>
              </w:rPr>
              <w:t>2</w:t>
            </w:r>
            <w:r w:rsidR="005D66EC">
              <w:rPr>
                <w:rFonts w:ascii="Arial" w:hAnsi="Arial" w:cs="Arial"/>
                <w:sz w:val="22"/>
                <w:szCs w:val="22"/>
              </w:rPr>
              <w:t>681</w:t>
            </w:r>
          </w:p>
        </w:tc>
      </w:tr>
      <w:tr w:rsidR="00BB363E" w:rsidRPr="00C52AEB" w:rsidTr="005609EF">
        <w:trPr>
          <w:trHeight w:val="208"/>
        </w:trPr>
        <w:tc>
          <w:tcPr>
            <w:tcW w:w="1173" w:type="dxa"/>
          </w:tcPr>
          <w:p w:rsidR="00BB363E" w:rsidRPr="00DD6BE8" w:rsidRDefault="00BB363E" w:rsidP="005609EF">
            <w:pPr>
              <w:jc w:val="center"/>
              <w:rPr>
                <w:rFonts w:ascii="Arial" w:hAnsi="Arial" w:cs="Arial"/>
              </w:rPr>
            </w:pPr>
            <w:r w:rsidRPr="00DD6BE8">
              <w:rPr>
                <w:rFonts w:ascii="Arial" w:hAnsi="Arial" w:cs="Arial"/>
                <w:sz w:val="22"/>
                <w:szCs w:val="22"/>
              </w:rPr>
              <w:t>4</w:t>
            </w:r>
          </w:p>
        </w:tc>
        <w:tc>
          <w:tcPr>
            <w:tcW w:w="5046" w:type="dxa"/>
          </w:tcPr>
          <w:p w:rsidR="00BB363E" w:rsidRPr="00DD6BE8" w:rsidRDefault="00BB363E" w:rsidP="005609EF">
            <w:pPr>
              <w:rPr>
                <w:rFonts w:ascii="Arial" w:hAnsi="Arial" w:cs="Arial"/>
              </w:rPr>
            </w:pPr>
            <w:r w:rsidRPr="00DD6BE8">
              <w:rPr>
                <w:rFonts w:ascii="Arial" w:hAnsi="Arial" w:cs="Arial"/>
                <w:sz w:val="22"/>
                <w:szCs w:val="22"/>
              </w:rPr>
              <w:t>Стручна литература</w:t>
            </w:r>
          </w:p>
        </w:tc>
        <w:tc>
          <w:tcPr>
            <w:tcW w:w="2864" w:type="dxa"/>
          </w:tcPr>
          <w:p w:rsidR="00BB363E" w:rsidRPr="00DD6BE8" w:rsidRDefault="00BB363E" w:rsidP="005609EF">
            <w:pPr>
              <w:jc w:val="center"/>
              <w:rPr>
                <w:rFonts w:ascii="Arial" w:hAnsi="Arial" w:cs="Arial"/>
              </w:rPr>
            </w:pPr>
            <w:r w:rsidRPr="00DD6BE8">
              <w:rPr>
                <w:rFonts w:ascii="Arial" w:hAnsi="Arial" w:cs="Arial"/>
                <w:sz w:val="22"/>
                <w:szCs w:val="22"/>
              </w:rPr>
              <w:t>1422</w:t>
            </w:r>
          </w:p>
        </w:tc>
      </w:tr>
    </w:tbl>
    <w:p w:rsidR="00BB363E" w:rsidRPr="00DD6BE8" w:rsidRDefault="00BB363E" w:rsidP="00BB363E">
      <w:pPr>
        <w:pStyle w:val="ListParagraph"/>
        <w:ind w:left="0"/>
        <w:jc w:val="both"/>
        <w:rPr>
          <w:rFonts w:ascii="Arial" w:hAnsi="Arial" w:cs="Arial"/>
          <w:sz w:val="24"/>
          <w:szCs w:val="24"/>
          <w:lang w:val="mk-MK"/>
        </w:rPr>
      </w:pPr>
      <w:r w:rsidRPr="00DD6BE8">
        <w:rPr>
          <w:rFonts w:ascii="Arial" w:hAnsi="Arial" w:cs="Arial"/>
          <w:sz w:val="24"/>
          <w:szCs w:val="24"/>
        </w:rPr>
        <w:t>2.6. План за обновување  и адаптација во основното училиште во оваа учебна година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2"/>
        <w:gridCol w:w="3008"/>
        <w:gridCol w:w="2996"/>
      </w:tblGrid>
      <w:tr w:rsidR="00BB363E" w:rsidRPr="00C52AEB" w:rsidTr="005609EF">
        <w:tc>
          <w:tcPr>
            <w:tcW w:w="3012" w:type="dxa"/>
            <w:shd w:val="clear" w:color="auto" w:fill="A6A6A6"/>
          </w:tcPr>
          <w:p w:rsidR="00BB363E" w:rsidRPr="00DD6BE8" w:rsidRDefault="00BB363E" w:rsidP="005609EF">
            <w:pPr>
              <w:pStyle w:val="ListParagraph"/>
              <w:spacing w:after="0" w:line="240" w:lineRule="auto"/>
              <w:ind w:left="0"/>
              <w:jc w:val="center"/>
              <w:rPr>
                <w:rFonts w:ascii="Arial" w:hAnsi="Arial" w:cs="Arial"/>
                <w:b/>
              </w:rPr>
            </w:pPr>
            <w:r w:rsidRPr="00DD6BE8">
              <w:rPr>
                <w:rFonts w:ascii="Arial" w:hAnsi="Arial" w:cs="Arial"/>
                <w:b/>
              </w:rPr>
              <w:t>Што се преуредува или обновува</w:t>
            </w:r>
          </w:p>
        </w:tc>
        <w:tc>
          <w:tcPr>
            <w:tcW w:w="3008" w:type="dxa"/>
            <w:shd w:val="clear" w:color="auto" w:fill="A6A6A6"/>
          </w:tcPr>
          <w:p w:rsidR="00BB363E" w:rsidRPr="00DD6BE8" w:rsidRDefault="00BB363E" w:rsidP="005609EF">
            <w:pPr>
              <w:pStyle w:val="ListParagraph"/>
              <w:spacing w:after="0" w:line="240" w:lineRule="auto"/>
              <w:ind w:left="0"/>
              <w:jc w:val="center"/>
              <w:rPr>
                <w:rFonts w:ascii="Arial" w:hAnsi="Arial" w:cs="Arial"/>
                <w:b/>
                <w:vertAlign w:val="superscript"/>
              </w:rPr>
            </w:pPr>
            <w:r w:rsidRPr="00DD6BE8">
              <w:rPr>
                <w:rFonts w:ascii="Arial" w:hAnsi="Arial" w:cs="Arial"/>
                <w:b/>
              </w:rPr>
              <w:t>Површина во  m</w:t>
            </w:r>
            <w:r w:rsidRPr="00DD6BE8">
              <w:rPr>
                <w:rFonts w:ascii="Arial" w:hAnsi="Arial" w:cs="Arial"/>
                <w:b/>
                <w:vertAlign w:val="superscript"/>
              </w:rPr>
              <w:t xml:space="preserve"> 2</w:t>
            </w:r>
          </w:p>
        </w:tc>
        <w:tc>
          <w:tcPr>
            <w:tcW w:w="2996" w:type="dxa"/>
            <w:shd w:val="clear" w:color="auto" w:fill="A6A6A6"/>
          </w:tcPr>
          <w:p w:rsidR="00BB363E" w:rsidRPr="00DD6BE8" w:rsidRDefault="00BB363E" w:rsidP="005609EF">
            <w:pPr>
              <w:pStyle w:val="ListParagraph"/>
              <w:spacing w:after="0" w:line="240" w:lineRule="auto"/>
              <w:ind w:left="0"/>
              <w:jc w:val="center"/>
              <w:rPr>
                <w:rFonts w:ascii="Arial" w:hAnsi="Arial" w:cs="Arial"/>
                <w:b/>
              </w:rPr>
            </w:pPr>
            <w:r w:rsidRPr="00DD6BE8">
              <w:rPr>
                <w:rFonts w:ascii="Arial" w:hAnsi="Arial" w:cs="Arial"/>
                <w:b/>
              </w:rPr>
              <w:t>Намена</w:t>
            </w:r>
          </w:p>
        </w:tc>
      </w:tr>
      <w:tr w:rsidR="00BB363E" w:rsidRPr="00C52AEB" w:rsidTr="005609EF">
        <w:tc>
          <w:tcPr>
            <w:tcW w:w="3012" w:type="dxa"/>
          </w:tcPr>
          <w:p w:rsidR="00BB363E" w:rsidRPr="00DD6BE8" w:rsidRDefault="00BB363E" w:rsidP="005609EF">
            <w:pPr>
              <w:pStyle w:val="ListParagraph"/>
              <w:tabs>
                <w:tab w:val="left" w:pos="225"/>
                <w:tab w:val="center" w:pos="1398"/>
              </w:tabs>
              <w:spacing w:after="0" w:line="240" w:lineRule="auto"/>
              <w:ind w:left="0"/>
              <w:rPr>
                <w:rFonts w:ascii="Arial" w:hAnsi="Arial" w:cs="Arial"/>
              </w:rPr>
            </w:pPr>
            <w:r w:rsidRPr="00DD6BE8">
              <w:rPr>
                <w:rFonts w:ascii="Arial" w:hAnsi="Arial" w:cs="Arial"/>
              </w:rPr>
              <w:tab/>
            </w:r>
            <w:r w:rsidRPr="00DD6BE8">
              <w:rPr>
                <w:rFonts w:ascii="Arial" w:hAnsi="Arial" w:cs="Arial"/>
              </w:rPr>
              <w:tab/>
              <w:t>Училница-Медијатека</w:t>
            </w:r>
          </w:p>
        </w:tc>
        <w:tc>
          <w:tcPr>
            <w:tcW w:w="3008" w:type="dxa"/>
          </w:tcPr>
          <w:p w:rsidR="00BB363E" w:rsidRPr="00DD6BE8" w:rsidRDefault="00BB363E" w:rsidP="005609EF">
            <w:pPr>
              <w:pStyle w:val="ListParagraph"/>
              <w:spacing w:after="0" w:line="240" w:lineRule="auto"/>
              <w:ind w:left="0"/>
              <w:jc w:val="center"/>
              <w:rPr>
                <w:rFonts w:ascii="Arial" w:hAnsi="Arial" w:cs="Arial"/>
                <w:vertAlign w:val="superscript"/>
                <w:lang w:val="sq-AL"/>
              </w:rPr>
            </w:pPr>
            <w:r w:rsidRPr="00DD6BE8">
              <w:rPr>
                <w:rFonts w:ascii="Arial" w:hAnsi="Arial" w:cs="Arial"/>
              </w:rPr>
              <w:t xml:space="preserve">49,49 </w:t>
            </w:r>
            <w:r w:rsidRPr="00DD6BE8">
              <w:rPr>
                <w:rFonts w:ascii="Arial" w:hAnsi="Arial" w:cs="Arial"/>
                <w:lang w:val="sq-AL"/>
              </w:rPr>
              <w:t>m</w:t>
            </w:r>
            <w:r w:rsidRPr="00DD6BE8">
              <w:rPr>
                <w:rFonts w:ascii="Arial" w:hAnsi="Arial" w:cs="Arial"/>
                <w:vertAlign w:val="superscript"/>
                <w:lang w:val="sq-AL"/>
              </w:rPr>
              <w:t>2</w:t>
            </w:r>
          </w:p>
        </w:tc>
        <w:tc>
          <w:tcPr>
            <w:tcW w:w="2996" w:type="dxa"/>
          </w:tcPr>
          <w:p w:rsidR="00BB363E" w:rsidRPr="00DD6BE8" w:rsidRDefault="00BB363E" w:rsidP="005609EF">
            <w:pPr>
              <w:pStyle w:val="ListParagraph"/>
              <w:spacing w:after="0" w:line="240" w:lineRule="auto"/>
              <w:ind w:left="0"/>
              <w:jc w:val="center"/>
              <w:rPr>
                <w:rFonts w:ascii="Arial" w:hAnsi="Arial" w:cs="Arial"/>
              </w:rPr>
            </w:pPr>
            <w:r w:rsidRPr="00DD6BE8">
              <w:rPr>
                <w:rFonts w:ascii="Arial" w:hAnsi="Arial" w:cs="Arial"/>
              </w:rPr>
              <w:t>Медијатека</w:t>
            </w:r>
          </w:p>
        </w:tc>
      </w:tr>
      <w:tr w:rsidR="00BB363E" w:rsidRPr="00C52AEB" w:rsidTr="005609EF">
        <w:tc>
          <w:tcPr>
            <w:tcW w:w="3012" w:type="dxa"/>
            <w:shd w:val="clear" w:color="auto" w:fill="D9D9D9"/>
          </w:tcPr>
          <w:p w:rsidR="00BB363E" w:rsidRPr="00DD6BE8" w:rsidRDefault="00BB363E" w:rsidP="005609EF">
            <w:pPr>
              <w:pStyle w:val="ListParagraph"/>
              <w:spacing w:after="0" w:line="240" w:lineRule="auto"/>
              <w:ind w:left="0"/>
              <w:jc w:val="center"/>
              <w:rPr>
                <w:rFonts w:ascii="Arial" w:hAnsi="Arial" w:cs="Arial"/>
              </w:rPr>
            </w:pPr>
            <w:r w:rsidRPr="00DD6BE8">
              <w:rPr>
                <w:rFonts w:ascii="Arial" w:hAnsi="Arial" w:cs="Arial"/>
              </w:rPr>
              <w:t>Училишен двор-оградување</w:t>
            </w:r>
          </w:p>
        </w:tc>
        <w:tc>
          <w:tcPr>
            <w:tcW w:w="3008" w:type="dxa"/>
            <w:shd w:val="clear" w:color="auto" w:fill="D9D9D9"/>
          </w:tcPr>
          <w:p w:rsidR="00BB363E" w:rsidRPr="00DD6BE8" w:rsidRDefault="00BB363E" w:rsidP="005609EF">
            <w:pPr>
              <w:pStyle w:val="ListParagraph"/>
              <w:spacing w:after="0" w:line="240" w:lineRule="auto"/>
              <w:ind w:left="0"/>
              <w:jc w:val="center"/>
              <w:rPr>
                <w:rFonts w:ascii="Arial" w:hAnsi="Arial" w:cs="Arial"/>
                <w:vertAlign w:val="superscript"/>
                <w:lang w:val="sq-AL"/>
              </w:rPr>
            </w:pPr>
            <w:r w:rsidRPr="00DD6BE8">
              <w:rPr>
                <w:rFonts w:ascii="Arial" w:hAnsi="Arial" w:cs="Arial"/>
              </w:rPr>
              <w:t>349 m</w:t>
            </w:r>
            <w:r w:rsidRPr="00DD6BE8">
              <w:rPr>
                <w:rFonts w:ascii="Arial" w:hAnsi="Arial" w:cs="Arial"/>
                <w:vertAlign w:val="superscript"/>
                <w:lang w:val="sq-AL"/>
              </w:rPr>
              <w:t>2</w:t>
            </w:r>
          </w:p>
        </w:tc>
        <w:tc>
          <w:tcPr>
            <w:tcW w:w="2996" w:type="dxa"/>
            <w:shd w:val="clear" w:color="auto" w:fill="D9D9D9"/>
          </w:tcPr>
          <w:p w:rsidR="00BB363E" w:rsidRPr="00DD6BE8" w:rsidRDefault="00BB363E" w:rsidP="005609EF">
            <w:pPr>
              <w:pStyle w:val="ListParagraph"/>
              <w:spacing w:after="0" w:line="240" w:lineRule="auto"/>
              <w:ind w:left="0"/>
              <w:jc w:val="center"/>
              <w:rPr>
                <w:rFonts w:ascii="Arial" w:hAnsi="Arial" w:cs="Arial"/>
              </w:rPr>
            </w:pPr>
            <w:r w:rsidRPr="00DD6BE8">
              <w:rPr>
                <w:rFonts w:ascii="Arial" w:hAnsi="Arial" w:cs="Arial"/>
              </w:rPr>
              <w:t>Училишен двор</w:t>
            </w:r>
          </w:p>
        </w:tc>
      </w:tr>
      <w:tr w:rsidR="00BB363E" w:rsidRPr="00C52AEB" w:rsidTr="005609EF">
        <w:tc>
          <w:tcPr>
            <w:tcW w:w="3012" w:type="dxa"/>
          </w:tcPr>
          <w:p w:rsidR="00BB363E" w:rsidRPr="00DD6BE8" w:rsidRDefault="00BB363E" w:rsidP="005609EF">
            <w:pPr>
              <w:pStyle w:val="ListParagraph"/>
              <w:spacing w:after="0" w:line="240" w:lineRule="auto"/>
              <w:ind w:left="0"/>
              <w:jc w:val="center"/>
              <w:rPr>
                <w:rFonts w:ascii="Arial" w:hAnsi="Arial" w:cs="Arial"/>
              </w:rPr>
            </w:pPr>
            <w:r w:rsidRPr="00DD6BE8">
              <w:rPr>
                <w:rFonts w:ascii="Arial" w:hAnsi="Arial" w:cs="Arial"/>
              </w:rPr>
              <w:t xml:space="preserve">Спортски терени-обновување на терените </w:t>
            </w:r>
          </w:p>
        </w:tc>
        <w:tc>
          <w:tcPr>
            <w:tcW w:w="3008" w:type="dxa"/>
          </w:tcPr>
          <w:p w:rsidR="00BB363E" w:rsidRPr="00DD6BE8" w:rsidRDefault="00BB363E" w:rsidP="005609EF">
            <w:pPr>
              <w:pStyle w:val="ListParagraph"/>
              <w:tabs>
                <w:tab w:val="left" w:pos="1350"/>
                <w:tab w:val="center" w:pos="1396"/>
              </w:tabs>
              <w:spacing w:after="0" w:line="240" w:lineRule="auto"/>
              <w:ind w:left="0"/>
              <w:jc w:val="center"/>
              <w:rPr>
                <w:rFonts w:ascii="Arial" w:hAnsi="Arial" w:cs="Arial"/>
              </w:rPr>
            </w:pPr>
          </w:p>
          <w:p w:rsidR="00BB363E" w:rsidRPr="00DD6BE8" w:rsidRDefault="00BB363E" w:rsidP="005609EF">
            <w:pPr>
              <w:pStyle w:val="ListParagraph"/>
              <w:tabs>
                <w:tab w:val="left" w:pos="1350"/>
                <w:tab w:val="center" w:pos="1396"/>
              </w:tabs>
              <w:spacing w:after="0" w:line="240" w:lineRule="auto"/>
              <w:ind w:left="0"/>
              <w:jc w:val="center"/>
              <w:rPr>
                <w:rFonts w:ascii="Arial" w:hAnsi="Arial" w:cs="Arial"/>
                <w:vertAlign w:val="superscript"/>
                <w:lang w:val="sq-AL"/>
              </w:rPr>
            </w:pPr>
            <w:r w:rsidRPr="00DD6BE8">
              <w:rPr>
                <w:rFonts w:ascii="Arial" w:hAnsi="Arial" w:cs="Arial"/>
              </w:rPr>
              <w:t>1343м</w:t>
            </w:r>
            <w:r w:rsidRPr="00DD6BE8">
              <w:rPr>
                <w:rFonts w:ascii="Arial" w:hAnsi="Arial" w:cs="Arial"/>
                <w:vertAlign w:val="superscript"/>
                <w:lang w:val="sq-AL"/>
              </w:rPr>
              <w:t>2</w:t>
            </w:r>
          </w:p>
        </w:tc>
        <w:tc>
          <w:tcPr>
            <w:tcW w:w="2996" w:type="dxa"/>
          </w:tcPr>
          <w:p w:rsidR="00BB363E" w:rsidRPr="00DD6BE8" w:rsidRDefault="00BB363E" w:rsidP="005609EF">
            <w:pPr>
              <w:pStyle w:val="ListParagraph"/>
              <w:spacing w:after="0" w:line="240" w:lineRule="auto"/>
              <w:ind w:left="0"/>
              <w:jc w:val="center"/>
              <w:rPr>
                <w:rFonts w:ascii="Arial" w:hAnsi="Arial" w:cs="Arial"/>
              </w:rPr>
            </w:pPr>
            <w:r w:rsidRPr="00DD6BE8">
              <w:rPr>
                <w:rFonts w:ascii="Arial" w:hAnsi="Arial" w:cs="Arial"/>
              </w:rPr>
              <w:t>За спроведување на воннаставни активности и редовни часови</w:t>
            </w:r>
          </w:p>
        </w:tc>
      </w:tr>
    </w:tbl>
    <w:p w:rsidR="00BB363E" w:rsidRPr="009D4847" w:rsidRDefault="00BB363E" w:rsidP="00BB363E">
      <w:pPr>
        <w:pStyle w:val="ListParagraph"/>
        <w:tabs>
          <w:tab w:val="left" w:pos="1260"/>
        </w:tabs>
        <w:ind w:left="0"/>
        <w:jc w:val="both"/>
        <w:rPr>
          <w:rFonts w:ascii="StobiSerif Regular" w:hAnsi="StobiSerif Regular" w:cs="Arial"/>
          <w:b/>
          <w:sz w:val="24"/>
          <w:szCs w:val="24"/>
        </w:rPr>
      </w:pPr>
      <w:r>
        <w:rPr>
          <w:rFonts w:ascii="StobiSerif Regular" w:hAnsi="StobiSerif Regular" w:cs="Arial"/>
          <w:b/>
          <w:sz w:val="24"/>
          <w:szCs w:val="24"/>
        </w:rPr>
        <w:t xml:space="preserve">3. </w:t>
      </w:r>
      <w:bookmarkStart w:id="0" w:name="_Hlk25920471"/>
      <w:r w:rsidRPr="00016FE3">
        <w:rPr>
          <w:rFonts w:ascii="Arial" w:hAnsi="Arial" w:cs="Arial"/>
          <w:b/>
          <w:sz w:val="24"/>
          <w:szCs w:val="24"/>
        </w:rPr>
        <w:t>Податоци за вработените и за учениците во основното училиште</w:t>
      </w:r>
    </w:p>
    <w:bookmarkEnd w:id="0"/>
    <w:p w:rsidR="00BB363E" w:rsidRPr="00DD6BE8" w:rsidRDefault="00BB363E" w:rsidP="00BB363E">
      <w:pPr>
        <w:pStyle w:val="ListParagraph"/>
        <w:ind w:left="0"/>
        <w:jc w:val="both"/>
        <w:rPr>
          <w:rFonts w:ascii="Arial" w:hAnsi="Arial" w:cs="Arial"/>
          <w:lang w:val="mk-MK"/>
        </w:rPr>
      </w:pPr>
      <w:r w:rsidRPr="00016FE3">
        <w:rPr>
          <w:rFonts w:ascii="Arial" w:hAnsi="Arial" w:cs="Arial"/>
        </w:rPr>
        <w:t xml:space="preserve">3.1. </w:t>
      </w:r>
      <w:bookmarkStart w:id="1" w:name="_Hlk25926915"/>
      <w:r w:rsidRPr="00016FE3">
        <w:rPr>
          <w:rFonts w:ascii="Arial" w:hAnsi="Arial" w:cs="Arial"/>
        </w:rPr>
        <w:t>Податоци за вработените кои ја остваруваат воспитно-образовната работа</w:t>
      </w:r>
      <w:bookmarkEnd w:id="1"/>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9"/>
        <w:gridCol w:w="2290"/>
        <w:gridCol w:w="1001"/>
        <w:gridCol w:w="1145"/>
        <w:gridCol w:w="1001"/>
        <w:gridCol w:w="1145"/>
        <w:gridCol w:w="1174"/>
        <w:gridCol w:w="1034"/>
      </w:tblGrid>
      <w:tr w:rsidR="007F5009" w:rsidRPr="00C52AEB" w:rsidTr="005609EF">
        <w:trPr>
          <w:trHeight w:val="837"/>
        </w:trPr>
        <w:tc>
          <w:tcPr>
            <w:tcW w:w="539" w:type="dxa"/>
            <w:shd w:val="clear" w:color="auto" w:fill="A6A6A6"/>
          </w:tcPr>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Pr>
                <w:rFonts w:ascii="StobiSerif Regular" w:hAnsi="StobiSerif Regular" w:cs="Arial"/>
                <w:b/>
                <w:sz w:val="20"/>
                <w:szCs w:val="20"/>
              </w:rPr>
              <w:lastRenderedPageBreak/>
              <w:t>Р.</w:t>
            </w:r>
          </w:p>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бр.</w:t>
            </w:r>
          </w:p>
        </w:tc>
        <w:tc>
          <w:tcPr>
            <w:tcW w:w="2290" w:type="dxa"/>
            <w:shd w:val="clear" w:color="auto" w:fill="A6A6A6"/>
          </w:tcPr>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Име и презиме</w:t>
            </w:r>
          </w:p>
        </w:tc>
        <w:tc>
          <w:tcPr>
            <w:tcW w:w="1001" w:type="dxa"/>
            <w:shd w:val="clear" w:color="auto" w:fill="A6A6A6"/>
          </w:tcPr>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 xml:space="preserve">Година </w:t>
            </w:r>
          </w:p>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на раѓање</w:t>
            </w:r>
          </w:p>
        </w:tc>
        <w:tc>
          <w:tcPr>
            <w:tcW w:w="1145" w:type="dxa"/>
            <w:shd w:val="clear" w:color="auto" w:fill="A6A6A6"/>
          </w:tcPr>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Звање</w:t>
            </w:r>
          </w:p>
        </w:tc>
        <w:tc>
          <w:tcPr>
            <w:tcW w:w="1001" w:type="dxa"/>
            <w:shd w:val="clear" w:color="auto" w:fill="A6A6A6"/>
          </w:tcPr>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Степен</w:t>
            </w:r>
          </w:p>
          <w:p w:rsidR="007F5009" w:rsidRPr="00C52AEB" w:rsidRDefault="007F5009" w:rsidP="000F498E">
            <w:pPr>
              <w:pStyle w:val="ListParagraph"/>
              <w:spacing w:after="0" w:line="240" w:lineRule="auto"/>
              <w:ind w:left="0"/>
              <w:rPr>
                <w:rFonts w:ascii="StobiSerif Regular" w:hAnsi="StobiSerif Regular" w:cs="Arial"/>
                <w:b/>
                <w:sz w:val="20"/>
                <w:szCs w:val="20"/>
              </w:rPr>
            </w:pPr>
            <w:r w:rsidRPr="00C52AEB">
              <w:rPr>
                <w:rFonts w:ascii="StobiSerif Regular" w:hAnsi="StobiSerif Regular" w:cs="Arial"/>
                <w:b/>
                <w:sz w:val="20"/>
                <w:szCs w:val="20"/>
              </w:rPr>
              <w:t xml:space="preserve"> на образо-вание</w:t>
            </w:r>
          </w:p>
        </w:tc>
        <w:tc>
          <w:tcPr>
            <w:tcW w:w="1145" w:type="dxa"/>
            <w:shd w:val="clear" w:color="auto" w:fill="A6A6A6"/>
          </w:tcPr>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Работно место</w:t>
            </w:r>
          </w:p>
        </w:tc>
        <w:tc>
          <w:tcPr>
            <w:tcW w:w="1174" w:type="dxa"/>
            <w:shd w:val="clear" w:color="auto" w:fill="A6A6A6"/>
          </w:tcPr>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Ментор/</w:t>
            </w:r>
          </w:p>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советник</w:t>
            </w:r>
          </w:p>
        </w:tc>
        <w:tc>
          <w:tcPr>
            <w:tcW w:w="1034" w:type="dxa"/>
            <w:shd w:val="clear" w:color="auto" w:fill="A6A6A6"/>
          </w:tcPr>
          <w:p w:rsidR="007F5009" w:rsidRPr="00C52AEB" w:rsidRDefault="007F5009" w:rsidP="000F498E">
            <w:pPr>
              <w:pStyle w:val="ListParagraph"/>
              <w:spacing w:after="0" w:line="240" w:lineRule="auto"/>
              <w:ind w:left="0"/>
              <w:rPr>
                <w:rFonts w:ascii="StobiSerif Regular" w:hAnsi="StobiSerif Regular" w:cs="Arial"/>
                <w:b/>
                <w:sz w:val="20"/>
                <w:szCs w:val="20"/>
              </w:rPr>
            </w:pPr>
            <w:r w:rsidRPr="00C52AEB">
              <w:rPr>
                <w:rFonts w:ascii="StobiSerif Regular" w:hAnsi="StobiSerif Regular" w:cs="Arial"/>
                <w:b/>
                <w:sz w:val="20"/>
                <w:szCs w:val="20"/>
              </w:rPr>
              <w:t>Години на стаж</w:t>
            </w:r>
          </w:p>
        </w:tc>
      </w:tr>
      <w:tr w:rsidR="007F5009" w:rsidRPr="00DD6BE8" w:rsidTr="005609EF">
        <w:trPr>
          <w:trHeight w:val="192"/>
        </w:trPr>
        <w:tc>
          <w:tcPr>
            <w:tcW w:w="539" w:type="dxa"/>
          </w:tcPr>
          <w:p w:rsidR="007F5009" w:rsidRPr="00295B01" w:rsidRDefault="007F5009" w:rsidP="007F5009">
            <w:pPr>
              <w:pStyle w:val="ListParagraph"/>
              <w:numPr>
                <w:ilvl w:val="0"/>
                <w:numId w:val="33"/>
              </w:numPr>
              <w:suppressAutoHyphens w:val="0"/>
              <w:spacing w:after="0" w:line="240" w:lineRule="auto"/>
              <w:contextualSpacing/>
              <w:jc w:val="center"/>
              <w:rPr>
                <w:rFonts w:ascii="Arial" w:hAnsi="Arial" w:cs="Arial"/>
                <w:sz w:val="18"/>
                <w:szCs w:val="18"/>
              </w:rPr>
            </w:pPr>
          </w:p>
        </w:tc>
        <w:tc>
          <w:tcPr>
            <w:tcW w:w="2290"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Марија Стојановска</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1983</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Педагог</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lang w:val="sq-AL"/>
              </w:rPr>
            </w:pPr>
            <w:r w:rsidRPr="00295B01">
              <w:rPr>
                <w:rFonts w:ascii="Arial" w:hAnsi="Arial" w:cs="Arial"/>
                <w:sz w:val="18"/>
                <w:szCs w:val="18"/>
                <w:lang w:val="sq-AL"/>
              </w:rPr>
              <w:t>VII</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Педагог</w:t>
            </w:r>
          </w:p>
        </w:tc>
        <w:tc>
          <w:tcPr>
            <w:tcW w:w="1174" w:type="dxa"/>
          </w:tcPr>
          <w:p w:rsidR="007F5009" w:rsidRPr="00295B01" w:rsidRDefault="007F5009" w:rsidP="000F498E">
            <w:pPr>
              <w:pStyle w:val="ListParagraph"/>
              <w:spacing w:after="0" w:line="240" w:lineRule="auto"/>
              <w:ind w:left="0"/>
              <w:jc w:val="center"/>
              <w:rPr>
                <w:rFonts w:ascii="Arial" w:hAnsi="Arial" w:cs="Arial"/>
                <w:sz w:val="18"/>
                <w:szCs w:val="18"/>
              </w:rPr>
            </w:pPr>
            <w:r w:rsidRPr="00295B01">
              <w:rPr>
                <w:rFonts w:ascii="Arial" w:hAnsi="Arial" w:cs="Arial"/>
                <w:sz w:val="18"/>
                <w:szCs w:val="18"/>
              </w:rPr>
              <w:t>/</w:t>
            </w:r>
          </w:p>
        </w:tc>
        <w:tc>
          <w:tcPr>
            <w:tcW w:w="1034" w:type="dxa"/>
          </w:tcPr>
          <w:p w:rsidR="007F5009" w:rsidRPr="00295B01"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7 г 6</w:t>
            </w:r>
            <w:r w:rsidRPr="00295B01">
              <w:rPr>
                <w:rFonts w:ascii="Arial" w:hAnsi="Arial" w:cs="Arial"/>
                <w:sz w:val="18"/>
                <w:szCs w:val="18"/>
              </w:rPr>
              <w:t xml:space="preserve"> м</w:t>
            </w:r>
          </w:p>
        </w:tc>
      </w:tr>
      <w:tr w:rsidR="007F5009" w:rsidRPr="00DD6BE8" w:rsidTr="005609EF">
        <w:trPr>
          <w:trHeight w:val="178"/>
        </w:trPr>
        <w:tc>
          <w:tcPr>
            <w:tcW w:w="539" w:type="dxa"/>
          </w:tcPr>
          <w:p w:rsidR="007F5009" w:rsidRPr="00295B01" w:rsidRDefault="007F5009" w:rsidP="007F5009">
            <w:pPr>
              <w:pStyle w:val="ListParagraph"/>
              <w:numPr>
                <w:ilvl w:val="0"/>
                <w:numId w:val="33"/>
              </w:numPr>
              <w:suppressAutoHyphens w:val="0"/>
              <w:spacing w:after="0" w:line="240" w:lineRule="auto"/>
              <w:contextualSpacing/>
              <w:jc w:val="center"/>
              <w:rPr>
                <w:rFonts w:ascii="Arial" w:hAnsi="Arial" w:cs="Arial"/>
                <w:sz w:val="18"/>
                <w:szCs w:val="18"/>
              </w:rPr>
            </w:pPr>
          </w:p>
        </w:tc>
        <w:tc>
          <w:tcPr>
            <w:tcW w:w="2290"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Тоше Лучков</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1986</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Психолог</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lang w:val="sq-AL"/>
              </w:rPr>
            </w:pPr>
            <w:r w:rsidRPr="00295B01">
              <w:rPr>
                <w:rFonts w:ascii="Arial" w:hAnsi="Arial" w:cs="Arial"/>
                <w:sz w:val="18"/>
                <w:szCs w:val="18"/>
                <w:lang w:val="sq-AL"/>
              </w:rPr>
              <w:t>VII</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Психолог</w:t>
            </w:r>
          </w:p>
        </w:tc>
        <w:tc>
          <w:tcPr>
            <w:tcW w:w="1174" w:type="dxa"/>
          </w:tcPr>
          <w:p w:rsidR="007F5009" w:rsidRPr="00295B01" w:rsidRDefault="007F5009" w:rsidP="000F498E">
            <w:pPr>
              <w:pStyle w:val="ListParagraph"/>
              <w:spacing w:after="0" w:line="240" w:lineRule="auto"/>
              <w:ind w:left="0"/>
              <w:jc w:val="center"/>
              <w:rPr>
                <w:rFonts w:ascii="Arial" w:hAnsi="Arial" w:cs="Arial"/>
                <w:sz w:val="18"/>
                <w:szCs w:val="18"/>
              </w:rPr>
            </w:pPr>
            <w:r w:rsidRPr="00295B01">
              <w:rPr>
                <w:rFonts w:ascii="Arial" w:hAnsi="Arial" w:cs="Arial"/>
                <w:sz w:val="18"/>
                <w:szCs w:val="18"/>
              </w:rPr>
              <w:t>/</w:t>
            </w:r>
          </w:p>
        </w:tc>
        <w:tc>
          <w:tcPr>
            <w:tcW w:w="1034" w:type="dxa"/>
          </w:tcPr>
          <w:p w:rsidR="007F5009" w:rsidRPr="00295B01"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7</w:t>
            </w:r>
            <w:r w:rsidRPr="00295B01">
              <w:rPr>
                <w:rFonts w:ascii="Arial" w:hAnsi="Arial" w:cs="Arial"/>
                <w:sz w:val="18"/>
                <w:szCs w:val="18"/>
              </w:rPr>
              <w:t xml:space="preserve"> г </w:t>
            </w:r>
            <w:r w:rsidRPr="00295B01">
              <w:rPr>
                <w:rFonts w:ascii="Arial" w:hAnsi="Arial" w:cs="Arial"/>
                <w:sz w:val="18"/>
                <w:szCs w:val="18"/>
                <w:lang w:val="sq-AL"/>
              </w:rPr>
              <w:t>3</w:t>
            </w:r>
            <w:r w:rsidRPr="00295B01">
              <w:rPr>
                <w:rFonts w:ascii="Arial" w:hAnsi="Arial" w:cs="Arial"/>
                <w:sz w:val="18"/>
                <w:szCs w:val="18"/>
              </w:rPr>
              <w:t xml:space="preserve"> м</w:t>
            </w:r>
          </w:p>
        </w:tc>
      </w:tr>
      <w:tr w:rsidR="007F5009" w:rsidRPr="00DD6BE8" w:rsidTr="005609EF">
        <w:trPr>
          <w:trHeight w:val="370"/>
        </w:trPr>
        <w:tc>
          <w:tcPr>
            <w:tcW w:w="539" w:type="dxa"/>
          </w:tcPr>
          <w:p w:rsidR="007F5009" w:rsidRPr="00295B01" w:rsidRDefault="007F5009" w:rsidP="007F5009">
            <w:pPr>
              <w:pStyle w:val="ListParagraph"/>
              <w:numPr>
                <w:ilvl w:val="0"/>
                <w:numId w:val="33"/>
              </w:numPr>
              <w:suppressAutoHyphens w:val="0"/>
              <w:spacing w:after="0" w:line="240" w:lineRule="auto"/>
              <w:contextualSpacing/>
              <w:jc w:val="center"/>
              <w:rPr>
                <w:rFonts w:ascii="Arial" w:hAnsi="Arial" w:cs="Arial"/>
                <w:sz w:val="18"/>
                <w:szCs w:val="18"/>
              </w:rPr>
            </w:pPr>
          </w:p>
        </w:tc>
        <w:tc>
          <w:tcPr>
            <w:tcW w:w="2290"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Зилха Биберовиќ</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lang w:val="sq-AL"/>
              </w:rPr>
            </w:pPr>
            <w:r w:rsidRPr="00295B01">
              <w:rPr>
                <w:rFonts w:ascii="Arial" w:hAnsi="Arial" w:cs="Arial"/>
                <w:sz w:val="18"/>
                <w:szCs w:val="18"/>
                <w:lang w:val="sq-AL"/>
              </w:rPr>
              <w:t>1965</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Проф. одд нас.</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lang w:val="sq-AL"/>
              </w:rPr>
            </w:pPr>
            <w:r w:rsidRPr="00295B01">
              <w:rPr>
                <w:rFonts w:ascii="Arial" w:hAnsi="Arial" w:cs="Arial"/>
                <w:sz w:val="18"/>
                <w:szCs w:val="18"/>
                <w:lang w:val="sq-AL"/>
              </w:rPr>
              <w:t>VII</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Одд. наставнк</w:t>
            </w:r>
          </w:p>
        </w:tc>
        <w:tc>
          <w:tcPr>
            <w:tcW w:w="1174" w:type="dxa"/>
          </w:tcPr>
          <w:p w:rsidR="007F5009" w:rsidRPr="00295B01" w:rsidRDefault="007F5009" w:rsidP="000F498E">
            <w:pPr>
              <w:pStyle w:val="ListParagraph"/>
              <w:spacing w:after="0" w:line="240" w:lineRule="auto"/>
              <w:ind w:left="0"/>
              <w:jc w:val="center"/>
              <w:rPr>
                <w:rFonts w:ascii="Arial" w:hAnsi="Arial" w:cs="Arial"/>
                <w:sz w:val="18"/>
                <w:szCs w:val="18"/>
              </w:rPr>
            </w:pPr>
            <w:r w:rsidRPr="00295B01">
              <w:rPr>
                <w:rFonts w:ascii="Arial" w:hAnsi="Arial" w:cs="Arial"/>
                <w:sz w:val="18"/>
                <w:szCs w:val="18"/>
              </w:rPr>
              <w:t>/</w:t>
            </w:r>
          </w:p>
        </w:tc>
        <w:tc>
          <w:tcPr>
            <w:tcW w:w="1034" w:type="dxa"/>
          </w:tcPr>
          <w:p w:rsidR="007F5009" w:rsidRPr="00295B01"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23 г 5</w:t>
            </w:r>
            <w:r w:rsidRPr="00295B01">
              <w:rPr>
                <w:rFonts w:ascii="Arial" w:hAnsi="Arial" w:cs="Arial"/>
                <w:sz w:val="18"/>
                <w:szCs w:val="18"/>
              </w:rPr>
              <w:t xml:space="preserve"> м</w:t>
            </w:r>
          </w:p>
        </w:tc>
      </w:tr>
      <w:tr w:rsidR="007F5009" w:rsidRPr="00DD6BE8" w:rsidTr="005609EF">
        <w:trPr>
          <w:trHeight w:val="384"/>
        </w:trPr>
        <w:tc>
          <w:tcPr>
            <w:tcW w:w="539" w:type="dxa"/>
          </w:tcPr>
          <w:p w:rsidR="007F5009" w:rsidRPr="00295B01" w:rsidRDefault="007F5009" w:rsidP="007F5009">
            <w:pPr>
              <w:pStyle w:val="ListParagraph"/>
              <w:numPr>
                <w:ilvl w:val="0"/>
                <w:numId w:val="33"/>
              </w:numPr>
              <w:suppressAutoHyphens w:val="0"/>
              <w:spacing w:after="0" w:line="240" w:lineRule="auto"/>
              <w:contextualSpacing/>
              <w:jc w:val="center"/>
              <w:rPr>
                <w:rFonts w:ascii="Arial" w:hAnsi="Arial" w:cs="Arial"/>
                <w:sz w:val="18"/>
                <w:szCs w:val="18"/>
              </w:rPr>
            </w:pPr>
          </w:p>
        </w:tc>
        <w:tc>
          <w:tcPr>
            <w:tcW w:w="2290"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Амра Батиловиќ</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1995</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Проф. одд нас.</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VII</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Одд. наставнк</w:t>
            </w:r>
          </w:p>
        </w:tc>
        <w:tc>
          <w:tcPr>
            <w:tcW w:w="1174" w:type="dxa"/>
          </w:tcPr>
          <w:p w:rsidR="007F5009" w:rsidRPr="00295B01" w:rsidRDefault="007F5009" w:rsidP="000F498E">
            <w:pPr>
              <w:pStyle w:val="ListParagraph"/>
              <w:spacing w:after="0" w:line="240" w:lineRule="auto"/>
              <w:ind w:left="0"/>
              <w:jc w:val="center"/>
              <w:rPr>
                <w:rFonts w:ascii="Arial" w:hAnsi="Arial" w:cs="Arial"/>
                <w:sz w:val="18"/>
                <w:szCs w:val="18"/>
              </w:rPr>
            </w:pPr>
            <w:r w:rsidRPr="00295B01">
              <w:rPr>
                <w:rFonts w:ascii="Arial" w:hAnsi="Arial" w:cs="Arial"/>
                <w:sz w:val="18"/>
                <w:szCs w:val="18"/>
              </w:rPr>
              <w:t>/</w:t>
            </w:r>
          </w:p>
        </w:tc>
        <w:tc>
          <w:tcPr>
            <w:tcW w:w="1034"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1</w:t>
            </w:r>
            <w:r>
              <w:rPr>
                <w:rFonts w:ascii="Arial" w:hAnsi="Arial" w:cs="Arial"/>
                <w:sz w:val="18"/>
                <w:szCs w:val="18"/>
              </w:rPr>
              <w:t xml:space="preserve"> г </w:t>
            </w:r>
            <w:r w:rsidRPr="00295B01">
              <w:rPr>
                <w:rFonts w:ascii="Arial" w:hAnsi="Arial" w:cs="Arial"/>
                <w:sz w:val="18"/>
                <w:szCs w:val="18"/>
              </w:rPr>
              <w:t>1 м</w:t>
            </w:r>
          </w:p>
        </w:tc>
      </w:tr>
      <w:tr w:rsidR="007F5009" w:rsidRPr="00DD6BE8" w:rsidTr="005609EF">
        <w:trPr>
          <w:trHeight w:val="370"/>
        </w:trPr>
        <w:tc>
          <w:tcPr>
            <w:tcW w:w="539" w:type="dxa"/>
          </w:tcPr>
          <w:p w:rsidR="007F5009" w:rsidRPr="00295B01" w:rsidRDefault="007F5009" w:rsidP="007F5009">
            <w:pPr>
              <w:pStyle w:val="ListParagraph"/>
              <w:numPr>
                <w:ilvl w:val="0"/>
                <w:numId w:val="33"/>
              </w:numPr>
              <w:suppressAutoHyphens w:val="0"/>
              <w:spacing w:after="0" w:line="240" w:lineRule="auto"/>
              <w:contextualSpacing/>
              <w:jc w:val="center"/>
              <w:rPr>
                <w:rFonts w:ascii="Arial" w:hAnsi="Arial" w:cs="Arial"/>
                <w:sz w:val="18"/>
                <w:szCs w:val="18"/>
              </w:rPr>
            </w:pPr>
          </w:p>
        </w:tc>
        <w:tc>
          <w:tcPr>
            <w:tcW w:w="2290"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Невенка Ѓошева</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1984</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Проф. одд нас.</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VII</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Одд. наставнк</w:t>
            </w:r>
          </w:p>
        </w:tc>
        <w:tc>
          <w:tcPr>
            <w:tcW w:w="1174" w:type="dxa"/>
          </w:tcPr>
          <w:p w:rsidR="007F5009" w:rsidRPr="00295B01" w:rsidRDefault="007F5009" w:rsidP="000F498E">
            <w:pPr>
              <w:pStyle w:val="ListParagraph"/>
              <w:spacing w:after="0" w:line="240" w:lineRule="auto"/>
              <w:ind w:left="0"/>
              <w:jc w:val="center"/>
              <w:rPr>
                <w:rFonts w:ascii="Arial" w:hAnsi="Arial" w:cs="Arial"/>
                <w:sz w:val="18"/>
                <w:szCs w:val="18"/>
              </w:rPr>
            </w:pPr>
            <w:r w:rsidRPr="00295B01">
              <w:rPr>
                <w:rFonts w:ascii="Arial" w:hAnsi="Arial" w:cs="Arial"/>
                <w:sz w:val="18"/>
                <w:szCs w:val="18"/>
              </w:rPr>
              <w:t>/</w:t>
            </w:r>
          </w:p>
        </w:tc>
        <w:tc>
          <w:tcPr>
            <w:tcW w:w="1034"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1</w:t>
            </w:r>
            <w:r>
              <w:rPr>
                <w:rFonts w:ascii="Arial" w:hAnsi="Arial" w:cs="Arial"/>
                <w:sz w:val="18"/>
                <w:szCs w:val="18"/>
              </w:rPr>
              <w:t>2г 5</w:t>
            </w:r>
            <w:r w:rsidRPr="00295B01">
              <w:rPr>
                <w:rFonts w:ascii="Arial" w:hAnsi="Arial" w:cs="Arial"/>
                <w:sz w:val="18"/>
                <w:szCs w:val="18"/>
              </w:rPr>
              <w:t xml:space="preserve"> м</w:t>
            </w:r>
          </w:p>
        </w:tc>
      </w:tr>
      <w:tr w:rsidR="007F5009" w:rsidRPr="00DD6BE8" w:rsidTr="005609EF">
        <w:trPr>
          <w:trHeight w:val="370"/>
        </w:trPr>
        <w:tc>
          <w:tcPr>
            <w:tcW w:w="539" w:type="dxa"/>
          </w:tcPr>
          <w:p w:rsidR="007F5009" w:rsidRPr="00295B01" w:rsidRDefault="007F5009" w:rsidP="007F5009">
            <w:pPr>
              <w:pStyle w:val="ListParagraph"/>
              <w:numPr>
                <w:ilvl w:val="0"/>
                <w:numId w:val="33"/>
              </w:numPr>
              <w:suppressAutoHyphens w:val="0"/>
              <w:spacing w:after="0" w:line="240" w:lineRule="auto"/>
              <w:contextualSpacing/>
              <w:jc w:val="center"/>
              <w:rPr>
                <w:rFonts w:ascii="Arial" w:hAnsi="Arial" w:cs="Arial"/>
                <w:sz w:val="18"/>
                <w:szCs w:val="18"/>
              </w:rPr>
            </w:pPr>
          </w:p>
        </w:tc>
        <w:tc>
          <w:tcPr>
            <w:tcW w:w="2290"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Весна Јанковска</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1982</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Проф. одд нас.</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VII</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Одд. наставнк</w:t>
            </w:r>
          </w:p>
        </w:tc>
        <w:tc>
          <w:tcPr>
            <w:tcW w:w="1174" w:type="dxa"/>
          </w:tcPr>
          <w:p w:rsidR="007F5009" w:rsidRPr="00295B01" w:rsidRDefault="007F5009" w:rsidP="000F498E">
            <w:pPr>
              <w:pStyle w:val="ListParagraph"/>
              <w:spacing w:after="0" w:line="240" w:lineRule="auto"/>
              <w:ind w:left="0"/>
              <w:jc w:val="center"/>
              <w:rPr>
                <w:rFonts w:ascii="Arial" w:hAnsi="Arial" w:cs="Arial"/>
                <w:sz w:val="18"/>
                <w:szCs w:val="18"/>
              </w:rPr>
            </w:pPr>
            <w:r w:rsidRPr="00295B01">
              <w:rPr>
                <w:rFonts w:ascii="Arial" w:hAnsi="Arial" w:cs="Arial"/>
                <w:sz w:val="18"/>
                <w:szCs w:val="18"/>
              </w:rPr>
              <w:t>/</w:t>
            </w:r>
          </w:p>
        </w:tc>
        <w:tc>
          <w:tcPr>
            <w:tcW w:w="1034" w:type="dxa"/>
          </w:tcPr>
          <w:p w:rsidR="007F5009" w:rsidRPr="00295B01"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 xml:space="preserve">7 </w:t>
            </w:r>
            <w:r w:rsidRPr="00295B01">
              <w:rPr>
                <w:rFonts w:ascii="Arial" w:hAnsi="Arial" w:cs="Arial"/>
                <w:sz w:val="18"/>
                <w:szCs w:val="18"/>
              </w:rPr>
              <w:t xml:space="preserve">г </w:t>
            </w:r>
            <w:r>
              <w:rPr>
                <w:rFonts w:ascii="Arial" w:hAnsi="Arial" w:cs="Arial"/>
                <w:sz w:val="18"/>
                <w:szCs w:val="18"/>
              </w:rPr>
              <w:t>5</w:t>
            </w:r>
            <w:r w:rsidRPr="00295B01">
              <w:rPr>
                <w:rFonts w:ascii="Arial" w:hAnsi="Arial" w:cs="Arial"/>
                <w:sz w:val="18"/>
                <w:szCs w:val="18"/>
              </w:rPr>
              <w:t xml:space="preserve"> м</w:t>
            </w:r>
          </w:p>
        </w:tc>
      </w:tr>
      <w:tr w:rsidR="007F5009" w:rsidRPr="00DD6BE8" w:rsidTr="005609EF">
        <w:trPr>
          <w:trHeight w:val="384"/>
        </w:trPr>
        <w:tc>
          <w:tcPr>
            <w:tcW w:w="539" w:type="dxa"/>
          </w:tcPr>
          <w:p w:rsidR="007F5009" w:rsidRPr="00295B01" w:rsidRDefault="007F5009" w:rsidP="007F5009">
            <w:pPr>
              <w:pStyle w:val="ListParagraph"/>
              <w:numPr>
                <w:ilvl w:val="0"/>
                <w:numId w:val="33"/>
              </w:numPr>
              <w:suppressAutoHyphens w:val="0"/>
              <w:spacing w:after="0" w:line="240" w:lineRule="auto"/>
              <w:contextualSpacing/>
              <w:jc w:val="center"/>
              <w:rPr>
                <w:rFonts w:ascii="Arial" w:hAnsi="Arial" w:cs="Arial"/>
                <w:sz w:val="18"/>
                <w:szCs w:val="18"/>
              </w:rPr>
            </w:pPr>
          </w:p>
        </w:tc>
        <w:tc>
          <w:tcPr>
            <w:tcW w:w="2290"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Суљо Фиуљанин</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1960</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Проф. одд нас.</w:t>
            </w:r>
          </w:p>
        </w:tc>
        <w:tc>
          <w:tcPr>
            <w:tcW w:w="1001" w:type="dxa"/>
          </w:tcPr>
          <w:p w:rsidR="007F5009" w:rsidRPr="00295B01" w:rsidRDefault="007F5009" w:rsidP="000F498E">
            <w:pPr>
              <w:pStyle w:val="ListParagraph"/>
              <w:ind w:left="0"/>
              <w:rPr>
                <w:sz w:val="18"/>
                <w:szCs w:val="18"/>
              </w:rPr>
            </w:pPr>
            <w:r w:rsidRPr="00295B01">
              <w:rPr>
                <w:sz w:val="18"/>
                <w:szCs w:val="18"/>
                <w:lang w:val="sq-AL"/>
              </w:rPr>
              <w:t>VI</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Продолж. престој</w:t>
            </w:r>
          </w:p>
        </w:tc>
        <w:tc>
          <w:tcPr>
            <w:tcW w:w="1174" w:type="dxa"/>
          </w:tcPr>
          <w:p w:rsidR="007F5009" w:rsidRPr="00295B01" w:rsidRDefault="007F5009" w:rsidP="000F498E">
            <w:pPr>
              <w:pStyle w:val="ListParagraph"/>
              <w:spacing w:after="0" w:line="240" w:lineRule="auto"/>
              <w:ind w:left="0"/>
              <w:jc w:val="center"/>
              <w:rPr>
                <w:rFonts w:ascii="Arial" w:hAnsi="Arial" w:cs="Arial"/>
                <w:sz w:val="18"/>
                <w:szCs w:val="18"/>
              </w:rPr>
            </w:pPr>
            <w:r w:rsidRPr="00295B01">
              <w:rPr>
                <w:rFonts w:ascii="Arial" w:hAnsi="Arial" w:cs="Arial"/>
                <w:sz w:val="18"/>
                <w:szCs w:val="18"/>
              </w:rPr>
              <w:t>/</w:t>
            </w:r>
          </w:p>
        </w:tc>
        <w:tc>
          <w:tcPr>
            <w:tcW w:w="1034" w:type="dxa"/>
          </w:tcPr>
          <w:p w:rsidR="007F5009" w:rsidRPr="00295B01"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34 г 11</w:t>
            </w:r>
            <w:r w:rsidRPr="00295B01">
              <w:rPr>
                <w:rFonts w:ascii="Arial" w:hAnsi="Arial" w:cs="Arial"/>
                <w:sz w:val="18"/>
                <w:szCs w:val="18"/>
              </w:rPr>
              <w:t>м</w:t>
            </w:r>
          </w:p>
        </w:tc>
      </w:tr>
      <w:tr w:rsidR="007F5009" w:rsidRPr="00DD6BE8" w:rsidTr="005609EF">
        <w:trPr>
          <w:trHeight w:val="370"/>
        </w:trPr>
        <w:tc>
          <w:tcPr>
            <w:tcW w:w="539" w:type="dxa"/>
          </w:tcPr>
          <w:p w:rsidR="007F5009" w:rsidRPr="00295B01" w:rsidRDefault="007F5009" w:rsidP="007F5009">
            <w:pPr>
              <w:pStyle w:val="ListParagraph"/>
              <w:numPr>
                <w:ilvl w:val="0"/>
                <w:numId w:val="33"/>
              </w:numPr>
              <w:suppressAutoHyphens w:val="0"/>
              <w:spacing w:after="0" w:line="240" w:lineRule="auto"/>
              <w:contextualSpacing/>
              <w:jc w:val="center"/>
              <w:rPr>
                <w:rFonts w:ascii="Arial" w:hAnsi="Arial" w:cs="Arial"/>
                <w:sz w:val="18"/>
                <w:szCs w:val="18"/>
              </w:rPr>
            </w:pPr>
          </w:p>
        </w:tc>
        <w:tc>
          <w:tcPr>
            <w:tcW w:w="2290" w:type="dxa"/>
          </w:tcPr>
          <w:p w:rsidR="007F5009" w:rsidRPr="00295B01"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Ана Јанушева</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1979</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Дипл. педагог</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VII</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Одд. наставнк</w:t>
            </w:r>
          </w:p>
        </w:tc>
        <w:tc>
          <w:tcPr>
            <w:tcW w:w="1174" w:type="dxa"/>
          </w:tcPr>
          <w:p w:rsidR="007F5009" w:rsidRPr="00295B01" w:rsidRDefault="007F5009" w:rsidP="000F498E">
            <w:pPr>
              <w:pStyle w:val="ListParagraph"/>
              <w:spacing w:after="0" w:line="240" w:lineRule="auto"/>
              <w:ind w:left="0"/>
              <w:jc w:val="center"/>
              <w:rPr>
                <w:rFonts w:ascii="Arial" w:hAnsi="Arial" w:cs="Arial"/>
                <w:sz w:val="18"/>
                <w:szCs w:val="18"/>
              </w:rPr>
            </w:pPr>
            <w:r w:rsidRPr="00295B01">
              <w:rPr>
                <w:rFonts w:ascii="Arial" w:hAnsi="Arial" w:cs="Arial"/>
                <w:sz w:val="18"/>
                <w:szCs w:val="18"/>
              </w:rPr>
              <w:t>/</w:t>
            </w:r>
          </w:p>
        </w:tc>
        <w:tc>
          <w:tcPr>
            <w:tcW w:w="1034" w:type="dxa"/>
          </w:tcPr>
          <w:p w:rsidR="007F5009" w:rsidRPr="00295B01"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1</w:t>
            </w:r>
            <w:r w:rsidRPr="00295B01">
              <w:rPr>
                <w:rFonts w:ascii="Arial" w:hAnsi="Arial" w:cs="Arial"/>
                <w:sz w:val="18"/>
                <w:szCs w:val="18"/>
              </w:rPr>
              <w:t xml:space="preserve"> г</w:t>
            </w:r>
            <w:r>
              <w:rPr>
                <w:rFonts w:ascii="Arial" w:hAnsi="Arial" w:cs="Arial"/>
                <w:sz w:val="18"/>
                <w:szCs w:val="18"/>
              </w:rPr>
              <w:t xml:space="preserve"> 6</w:t>
            </w:r>
            <w:r w:rsidRPr="00295B01">
              <w:rPr>
                <w:rFonts w:ascii="Arial" w:hAnsi="Arial" w:cs="Arial"/>
                <w:sz w:val="18"/>
                <w:szCs w:val="18"/>
              </w:rPr>
              <w:t xml:space="preserve"> м</w:t>
            </w:r>
          </w:p>
        </w:tc>
      </w:tr>
      <w:tr w:rsidR="007F5009" w:rsidRPr="00DD6BE8" w:rsidTr="005609EF">
        <w:trPr>
          <w:trHeight w:val="370"/>
        </w:trPr>
        <w:tc>
          <w:tcPr>
            <w:tcW w:w="539" w:type="dxa"/>
          </w:tcPr>
          <w:p w:rsidR="007F5009" w:rsidRPr="00295B01" w:rsidRDefault="007F5009" w:rsidP="007F5009">
            <w:pPr>
              <w:pStyle w:val="ListParagraph"/>
              <w:numPr>
                <w:ilvl w:val="0"/>
                <w:numId w:val="33"/>
              </w:numPr>
              <w:suppressAutoHyphens w:val="0"/>
              <w:spacing w:after="0" w:line="240" w:lineRule="auto"/>
              <w:contextualSpacing/>
              <w:jc w:val="center"/>
              <w:rPr>
                <w:rFonts w:ascii="Arial" w:hAnsi="Arial" w:cs="Arial"/>
                <w:sz w:val="18"/>
                <w:szCs w:val="18"/>
              </w:rPr>
            </w:pPr>
          </w:p>
        </w:tc>
        <w:tc>
          <w:tcPr>
            <w:tcW w:w="2290" w:type="dxa"/>
          </w:tcPr>
          <w:p w:rsidR="007F5009"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Даниела Тумбова</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1980</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Проф. одд нас.</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VII</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Продолж. престој</w:t>
            </w:r>
          </w:p>
        </w:tc>
        <w:tc>
          <w:tcPr>
            <w:tcW w:w="1174" w:type="dxa"/>
          </w:tcPr>
          <w:p w:rsidR="007F5009" w:rsidRPr="00295B01" w:rsidRDefault="007F5009" w:rsidP="000F498E">
            <w:pPr>
              <w:pStyle w:val="ListParagraph"/>
              <w:spacing w:after="0" w:line="240" w:lineRule="auto"/>
              <w:ind w:left="0"/>
              <w:jc w:val="center"/>
              <w:rPr>
                <w:rFonts w:ascii="Arial" w:hAnsi="Arial" w:cs="Arial"/>
                <w:sz w:val="18"/>
                <w:szCs w:val="18"/>
              </w:rPr>
            </w:pPr>
            <w:r>
              <w:rPr>
                <w:rFonts w:ascii="Arial" w:hAnsi="Arial" w:cs="Arial"/>
                <w:sz w:val="18"/>
                <w:szCs w:val="18"/>
              </w:rPr>
              <w:t>/</w:t>
            </w:r>
          </w:p>
        </w:tc>
        <w:tc>
          <w:tcPr>
            <w:tcW w:w="1034" w:type="dxa"/>
          </w:tcPr>
          <w:p w:rsidR="007F5009"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2 г 1 м</w:t>
            </w:r>
          </w:p>
        </w:tc>
      </w:tr>
      <w:tr w:rsidR="007F5009" w:rsidRPr="00DD6BE8" w:rsidTr="005609EF">
        <w:trPr>
          <w:trHeight w:val="370"/>
        </w:trPr>
        <w:tc>
          <w:tcPr>
            <w:tcW w:w="539" w:type="dxa"/>
          </w:tcPr>
          <w:p w:rsidR="007F5009" w:rsidRPr="00295B01" w:rsidRDefault="007F5009" w:rsidP="007F5009">
            <w:pPr>
              <w:pStyle w:val="ListParagraph"/>
              <w:numPr>
                <w:ilvl w:val="0"/>
                <w:numId w:val="33"/>
              </w:numPr>
              <w:suppressAutoHyphens w:val="0"/>
              <w:spacing w:after="0" w:line="240" w:lineRule="auto"/>
              <w:contextualSpacing/>
              <w:jc w:val="center"/>
              <w:rPr>
                <w:rFonts w:ascii="Arial" w:hAnsi="Arial" w:cs="Arial"/>
                <w:sz w:val="18"/>
                <w:szCs w:val="18"/>
              </w:rPr>
            </w:pPr>
          </w:p>
        </w:tc>
        <w:tc>
          <w:tcPr>
            <w:tcW w:w="2290"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Драгица Најдова</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1959</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П.А мат- физика</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VI</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Наст.Мат-Физика</w:t>
            </w:r>
          </w:p>
        </w:tc>
        <w:tc>
          <w:tcPr>
            <w:tcW w:w="1174" w:type="dxa"/>
          </w:tcPr>
          <w:p w:rsidR="007F5009" w:rsidRPr="00295B01" w:rsidRDefault="007F5009" w:rsidP="000F498E">
            <w:pPr>
              <w:pStyle w:val="ListParagraph"/>
              <w:spacing w:after="0" w:line="240" w:lineRule="auto"/>
              <w:ind w:left="0"/>
              <w:jc w:val="center"/>
              <w:rPr>
                <w:rFonts w:ascii="Arial" w:hAnsi="Arial" w:cs="Arial"/>
                <w:sz w:val="18"/>
                <w:szCs w:val="18"/>
              </w:rPr>
            </w:pPr>
            <w:r w:rsidRPr="00295B01">
              <w:rPr>
                <w:rFonts w:ascii="Arial" w:hAnsi="Arial" w:cs="Arial"/>
                <w:sz w:val="18"/>
                <w:szCs w:val="18"/>
              </w:rPr>
              <w:t>/</w:t>
            </w:r>
          </w:p>
        </w:tc>
        <w:tc>
          <w:tcPr>
            <w:tcW w:w="1034" w:type="dxa"/>
          </w:tcPr>
          <w:p w:rsidR="007F5009" w:rsidRPr="00295B01"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34</w:t>
            </w:r>
            <w:r w:rsidRPr="00295B01">
              <w:rPr>
                <w:rFonts w:ascii="Arial" w:hAnsi="Arial" w:cs="Arial"/>
                <w:sz w:val="18"/>
                <w:szCs w:val="18"/>
              </w:rPr>
              <w:t xml:space="preserve">г </w:t>
            </w:r>
            <w:r>
              <w:rPr>
                <w:rFonts w:ascii="Arial" w:hAnsi="Arial" w:cs="Arial"/>
                <w:sz w:val="18"/>
                <w:szCs w:val="18"/>
              </w:rPr>
              <w:t xml:space="preserve">9 </w:t>
            </w:r>
            <w:r w:rsidRPr="00295B01">
              <w:rPr>
                <w:rFonts w:ascii="Arial" w:hAnsi="Arial" w:cs="Arial"/>
                <w:sz w:val="18"/>
                <w:szCs w:val="18"/>
              </w:rPr>
              <w:t>м</w:t>
            </w:r>
          </w:p>
        </w:tc>
      </w:tr>
      <w:tr w:rsidR="007F5009" w:rsidRPr="00DD6BE8" w:rsidTr="005609EF">
        <w:trPr>
          <w:trHeight w:val="755"/>
        </w:trPr>
        <w:tc>
          <w:tcPr>
            <w:tcW w:w="539" w:type="dxa"/>
          </w:tcPr>
          <w:p w:rsidR="007F5009" w:rsidRPr="00295B01" w:rsidRDefault="007F5009" w:rsidP="007F5009">
            <w:pPr>
              <w:pStyle w:val="ListParagraph"/>
              <w:numPr>
                <w:ilvl w:val="0"/>
                <w:numId w:val="33"/>
              </w:numPr>
              <w:suppressAutoHyphens w:val="0"/>
              <w:spacing w:after="0" w:line="240" w:lineRule="auto"/>
              <w:contextualSpacing/>
              <w:jc w:val="center"/>
              <w:rPr>
                <w:rFonts w:ascii="Arial" w:hAnsi="Arial" w:cs="Arial"/>
                <w:sz w:val="18"/>
                <w:szCs w:val="18"/>
              </w:rPr>
            </w:pPr>
          </w:p>
        </w:tc>
        <w:tc>
          <w:tcPr>
            <w:tcW w:w="2290"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Есма Калач</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1969</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Дипл. Инф</w:t>
            </w:r>
            <w:r>
              <w:rPr>
                <w:rFonts w:ascii="Arial" w:hAnsi="Arial" w:cs="Arial"/>
                <w:sz w:val="18"/>
                <w:szCs w:val="18"/>
              </w:rPr>
              <w:t>.</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VII</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Наст.Инф</w:t>
            </w:r>
            <w:r w:rsidRPr="00295B01">
              <w:rPr>
                <w:rFonts w:ascii="Arial" w:hAnsi="Arial" w:cs="Arial"/>
                <w:sz w:val="18"/>
                <w:szCs w:val="18"/>
              </w:rPr>
              <w:t>-тех. образ</w:t>
            </w:r>
          </w:p>
        </w:tc>
        <w:tc>
          <w:tcPr>
            <w:tcW w:w="1174" w:type="dxa"/>
          </w:tcPr>
          <w:p w:rsidR="007F5009" w:rsidRPr="00295B01" w:rsidRDefault="007F5009" w:rsidP="000F498E">
            <w:pPr>
              <w:pStyle w:val="ListParagraph"/>
              <w:spacing w:after="0" w:line="240" w:lineRule="auto"/>
              <w:ind w:left="0"/>
              <w:jc w:val="center"/>
              <w:rPr>
                <w:rFonts w:ascii="Arial" w:hAnsi="Arial" w:cs="Arial"/>
                <w:sz w:val="18"/>
                <w:szCs w:val="18"/>
              </w:rPr>
            </w:pPr>
            <w:r w:rsidRPr="00295B01">
              <w:rPr>
                <w:rFonts w:ascii="Arial" w:hAnsi="Arial" w:cs="Arial"/>
                <w:sz w:val="18"/>
                <w:szCs w:val="18"/>
              </w:rPr>
              <w:t>/</w:t>
            </w:r>
          </w:p>
        </w:tc>
        <w:tc>
          <w:tcPr>
            <w:tcW w:w="1034" w:type="dxa"/>
          </w:tcPr>
          <w:p w:rsidR="007F5009" w:rsidRPr="00295B01"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22 г 7</w:t>
            </w:r>
            <w:r w:rsidRPr="00295B01">
              <w:rPr>
                <w:rFonts w:ascii="Arial" w:hAnsi="Arial" w:cs="Arial"/>
                <w:sz w:val="18"/>
                <w:szCs w:val="18"/>
              </w:rPr>
              <w:t xml:space="preserve"> м</w:t>
            </w:r>
          </w:p>
        </w:tc>
      </w:tr>
      <w:tr w:rsidR="007F5009" w:rsidRPr="00DD6BE8" w:rsidTr="005609EF">
        <w:trPr>
          <w:trHeight w:val="562"/>
        </w:trPr>
        <w:tc>
          <w:tcPr>
            <w:tcW w:w="539" w:type="dxa"/>
          </w:tcPr>
          <w:p w:rsidR="007F5009" w:rsidRPr="00295B01" w:rsidRDefault="007F5009" w:rsidP="007F5009">
            <w:pPr>
              <w:pStyle w:val="ListParagraph"/>
              <w:numPr>
                <w:ilvl w:val="0"/>
                <w:numId w:val="33"/>
              </w:numPr>
              <w:suppressAutoHyphens w:val="0"/>
              <w:spacing w:after="0" w:line="240" w:lineRule="auto"/>
              <w:contextualSpacing/>
              <w:jc w:val="center"/>
              <w:rPr>
                <w:rFonts w:ascii="Arial" w:hAnsi="Arial" w:cs="Arial"/>
                <w:sz w:val="18"/>
                <w:szCs w:val="18"/>
              </w:rPr>
            </w:pPr>
          </w:p>
        </w:tc>
        <w:tc>
          <w:tcPr>
            <w:tcW w:w="2290"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Македонка Арсовска</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1985</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Дипл. Историја</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VII</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Наст по историја Граѓ.обр.</w:t>
            </w:r>
          </w:p>
        </w:tc>
        <w:tc>
          <w:tcPr>
            <w:tcW w:w="1174" w:type="dxa"/>
          </w:tcPr>
          <w:p w:rsidR="007F5009" w:rsidRPr="00295B01" w:rsidRDefault="007F5009" w:rsidP="000F498E">
            <w:pPr>
              <w:pStyle w:val="ListParagraph"/>
              <w:spacing w:after="0" w:line="240" w:lineRule="auto"/>
              <w:ind w:left="0"/>
              <w:jc w:val="center"/>
              <w:rPr>
                <w:rFonts w:ascii="Arial" w:hAnsi="Arial" w:cs="Arial"/>
                <w:sz w:val="18"/>
                <w:szCs w:val="18"/>
              </w:rPr>
            </w:pPr>
            <w:r w:rsidRPr="00295B01">
              <w:rPr>
                <w:rFonts w:ascii="Arial" w:hAnsi="Arial" w:cs="Arial"/>
                <w:sz w:val="18"/>
                <w:szCs w:val="18"/>
              </w:rPr>
              <w:t>/</w:t>
            </w:r>
          </w:p>
        </w:tc>
        <w:tc>
          <w:tcPr>
            <w:tcW w:w="1034" w:type="dxa"/>
          </w:tcPr>
          <w:p w:rsidR="007F5009" w:rsidRPr="00295B01"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10</w:t>
            </w:r>
            <w:r w:rsidRPr="00295B01">
              <w:rPr>
                <w:rFonts w:ascii="Arial" w:hAnsi="Arial" w:cs="Arial"/>
                <w:sz w:val="18"/>
                <w:szCs w:val="18"/>
              </w:rPr>
              <w:t xml:space="preserve"> г 3 м</w:t>
            </w:r>
          </w:p>
        </w:tc>
      </w:tr>
      <w:tr w:rsidR="007F5009" w:rsidRPr="00DD6BE8" w:rsidTr="005609EF">
        <w:trPr>
          <w:trHeight w:val="370"/>
        </w:trPr>
        <w:tc>
          <w:tcPr>
            <w:tcW w:w="539" w:type="dxa"/>
          </w:tcPr>
          <w:p w:rsidR="007F5009" w:rsidRPr="00295B01" w:rsidRDefault="007F5009" w:rsidP="007F5009">
            <w:pPr>
              <w:pStyle w:val="ListParagraph"/>
              <w:numPr>
                <w:ilvl w:val="0"/>
                <w:numId w:val="33"/>
              </w:numPr>
              <w:suppressAutoHyphens w:val="0"/>
              <w:spacing w:after="0" w:line="240" w:lineRule="auto"/>
              <w:contextualSpacing/>
              <w:jc w:val="center"/>
              <w:rPr>
                <w:rFonts w:ascii="Arial" w:hAnsi="Arial" w:cs="Arial"/>
                <w:sz w:val="18"/>
                <w:szCs w:val="18"/>
              </w:rPr>
            </w:pPr>
          </w:p>
        </w:tc>
        <w:tc>
          <w:tcPr>
            <w:tcW w:w="2290"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Кирил Унев</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1961</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ПА.музич-ко образ.</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VI</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Наст.муз образов.</w:t>
            </w:r>
          </w:p>
        </w:tc>
        <w:tc>
          <w:tcPr>
            <w:tcW w:w="1174" w:type="dxa"/>
          </w:tcPr>
          <w:p w:rsidR="007F5009" w:rsidRPr="00295B01" w:rsidRDefault="007F5009" w:rsidP="000F498E">
            <w:pPr>
              <w:pStyle w:val="ListParagraph"/>
              <w:spacing w:after="0" w:line="240" w:lineRule="auto"/>
              <w:ind w:left="0"/>
              <w:jc w:val="center"/>
              <w:rPr>
                <w:rFonts w:ascii="Arial" w:hAnsi="Arial" w:cs="Arial"/>
                <w:sz w:val="18"/>
                <w:szCs w:val="18"/>
              </w:rPr>
            </w:pPr>
            <w:r w:rsidRPr="00295B01">
              <w:rPr>
                <w:rFonts w:ascii="Arial" w:hAnsi="Arial" w:cs="Arial"/>
                <w:sz w:val="18"/>
                <w:szCs w:val="18"/>
              </w:rPr>
              <w:t>/</w:t>
            </w:r>
          </w:p>
        </w:tc>
        <w:tc>
          <w:tcPr>
            <w:tcW w:w="1034" w:type="dxa"/>
          </w:tcPr>
          <w:p w:rsidR="007F5009" w:rsidRPr="00295B01"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 xml:space="preserve">36 </w:t>
            </w:r>
            <w:r w:rsidRPr="00295B01">
              <w:rPr>
                <w:rFonts w:ascii="Arial" w:hAnsi="Arial" w:cs="Arial"/>
                <w:sz w:val="18"/>
                <w:szCs w:val="18"/>
              </w:rPr>
              <w:t xml:space="preserve">г </w:t>
            </w:r>
            <w:r>
              <w:rPr>
                <w:rFonts w:ascii="Arial" w:hAnsi="Arial" w:cs="Arial"/>
                <w:sz w:val="18"/>
                <w:szCs w:val="18"/>
              </w:rPr>
              <w:t>6</w:t>
            </w:r>
            <w:r w:rsidRPr="00295B01">
              <w:rPr>
                <w:rFonts w:ascii="Arial" w:hAnsi="Arial" w:cs="Arial"/>
                <w:sz w:val="18"/>
                <w:szCs w:val="18"/>
              </w:rPr>
              <w:t xml:space="preserve"> м</w:t>
            </w:r>
          </w:p>
        </w:tc>
      </w:tr>
      <w:tr w:rsidR="007F5009" w:rsidRPr="00DD6BE8" w:rsidTr="005609EF">
        <w:trPr>
          <w:trHeight w:val="370"/>
        </w:trPr>
        <w:tc>
          <w:tcPr>
            <w:tcW w:w="539" w:type="dxa"/>
          </w:tcPr>
          <w:p w:rsidR="007F5009" w:rsidRPr="00295B01" w:rsidRDefault="007F5009" w:rsidP="007F5009">
            <w:pPr>
              <w:pStyle w:val="ListParagraph"/>
              <w:numPr>
                <w:ilvl w:val="0"/>
                <w:numId w:val="33"/>
              </w:numPr>
              <w:suppressAutoHyphens w:val="0"/>
              <w:spacing w:after="0" w:line="240" w:lineRule="auto"/>
              <w:contextualSpacing/>
              <w:jc w:val="center"/>
              <w:rPr>
                <w:rFonts w:ascii="Arial" w:hAnsi="Arial" w:cs="Arial"/>
                <w:sz w:val="18"/>
                <w:szCs w:val="18"/>
              </w:rPr>
            </w:pPr>
          </w:p>
        </w:tc>
        <w:tc>
          <w:tcPr>
            <w:tcW w:w="2290"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Трајче Максимов</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1959</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Проф математ.</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VII</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Наст.ма- тематиак</w:t>
            </w:r>
          </w:p>
        </w:tc>
        <w:tc>
          <w:tcPr>
            <w:tcW w:w="1174" w:type="dxa"/>
          </w:tcPr>
          <w:p w:rsidR="007F5009" w:rsidRPr="00295B01" w:rsidRDefault="007F5009" w:rsidP="000F498E">
            <w:pPr>
              <w:pStyle w:val="ListParagraph"/>
              <w:spacing w:after="0" w:line="240" w:lineRule="auto"/>
              <w:ind w:left="0"/>
              <w:jc w:val="center"/>
              <w:rPr>
                <w:rFonts w:ascii="Arial" w:hAnsi="Arial" w:cs="Arial"/>
                <w:sz w:val="18"/>
                <w:szCs w:val="18"/>
              </w:rPr>
            </w:pPr>
            <w:r w:rsidRPr="00295B01">
              <w:rPr>
                <w:rFonts w:ascii="Arial" w:hAnsi="Arial" w:cs="Arial"/>
                <w:sz w:val="18"/>
                <w:szCs w:val="18"/>
              </w:rPr>
              <w:t>/</w:t>
            </w:r>
          </w:p>
        </w:tc>
        <w:tc>
          <w:tcPr>
            <w:tcW w:w="1034" w:type="dxa"/>
          </w:tcPr>
          <w:p w:rsidR="007F5009" w:rsidRPr="00295B01"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34 г 5</w:t>
            </w:r>
            <w:r w:rsidRPr="00295B01">
              <w:rPr>
                <w:rFonts w:ascii="Arial" w:hAnsi="Arial" w:cs="Arial"/>
                <w:sz w:val="18"/>
                <w:szCs w:val="18"/>
              </w:rPr>
              <w:t xml:space="preserve"> м</w:t>
            </w:r>
          </w:p>
        </w:tc>
      </w:tr>
      <w:tr w:rsidR="007F5009" w:rsidRPr="00DD6BE8" w:rsidTr="005609EF">
        <w:trPr>
          <w:trHeight w:val="384"/>
        </w:trPr>
        <w:tc>
          <w:tcPr>
            <w:tcW w:w="539" w:type="dxa"/>
          </w:tcPr>
          <w:p w:rsidR="007F5009" w:rsidRPr="00295B01" w:rsidRDefault="007F5009" w:rsidP="007F5009">
            <w:pPr>
              <w:pStyle w:val="ListParagraph"/>
              <w:numPr>
                <w:ilvl w:val="0"/>
                <w:numId w:val="33"/>
              </w:numPr>
              <w:suppressAutoHyphens w:val="0"/>
              <w:spacing w:after="0" w:line="240" w:lineRule="auto"/>
              <w:contextualSpacing/>
              <w:jc w:val="center"/>
              <w:rPr>
                <w:rFonts w:ascii="Arial" w:hAnsi="Arial" w:cs="Arial"/>
                <w:sz w:val="18"/>
                <w:szCs w:val="18"/>
              </w:rPr>
            </w:pPr>
          </w:p>
        </w:tc>
        <w:tc>
          <w:tcPr>
            <w:tcW w:w="2290"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Елена Трајкова</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1986</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Проф. Англ.ј.</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VII</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Наст. Англ.ј.</w:t>
            </w:r>
          </w:p>
        </w:tc>
        <w:tc>
          <w:tcPr>
            <w:tcW w:w="1174" w:type="dxa"/>
          </w:tcPr>
          <w:p w:rsidR="007F5009" w:rsidRPr="00295B01" w:rsidRDefault="007F5009" w:rsidP="000F498E">
            <w:pPr>
              <w:pStyle w:val="ListParagraph"/>
              <w:spacing w:after="0" w:line="240" w:lineRule="auto"/>
              <w:ind w:left="0"/>
              <w:jc w:val="center"/>
              <w:rPr>
                <w:rFonts w:ascii="Arial" w:hAnsi="Arial" w:cs="Arial"/>
                <w:sz w:val="18"/>
                <w:szCs w:val="18"/>
              </w:rPr>
            </w:pPr>
            <w:r w:rsidRPr="00295B01">
              <w:rPr>
                <w:rFonts w:ascii="Arial" w:hAnsi="Arial" w:cs="Arial"/>
                <w:sz w:val="18"/>
                <w:szCs w:val="18"/>
              </w:rPr>
              <w:t>/</w:t>
            </w:r>
          </w:p>
        </w:tc>
        <w:tc>
          <w:tcPr>
            <w:tcW w:w="1034" w:type="dxa"/>
          </w:tcPr>
          <w:p w:rsidR="007F5009" w:rsidRPr="00295B01"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12</w:t>
            </w:r>
            <w:r w:rsidRPr="00295B01">
              <w:rPr>
                <w:rFonts w:ascii="Arial" w:hAnsi="Arial" w:cs="Arial"/>
                <w:sz w:val="18"/>
                <w:szCs w:val="18"/>
              </w:rPr>
              <w:t xml:space="preserve"> г</w:t>
            </w:r>
            <w:r>
              <w:rPr>
                <w:rFonts w:ascii="Arial" w:hAnsi="Arial" w:cs="Arial"/>
                <w:sz w:val="18"/>
                <w:szCs w:val="18"/>
              </w:rPr>
              <w:t xml:space="preserve"> 5</w:t>
            </w:r>
            <w:r w:rsidRPr="00295B01">
              <w:rPr>
                <w:rFonts w:ascii="Arial" w:hAnsi="Arial" w:cs="Arial"/>
                <w:sz w:val="18"/>
                <w:szCs w:val="18"/>
              </w:rPr>
              <w:t xml:space="preserve"> м</w:t>
            </w:r>
          </w:p>
        </w:tc>
      </w:tr>
      <w:tr w:rsidR="007F5009" w:rsidRPr="00DD6BE8" w:rsidTr="005609EF">
        <w:trPr>
          <w:trHeight w:val="370"/>
        </w:trPr>
        <w:tc>
          <w:tcPr>
            <w:tcW w:w="539" w:type="dxa"/>
          </w:tcPr>
          <w:p w:rsidR="007F5009" w:rsidRPr="00295B01" w:rsidRDefault="007F5009" w:rsidP="007F5009">
            <w:pPr>
              <w:pStyle w:val="ListParagraph"/>
              <w:numPr>
                <w:ilvl w:val="0"/>
                <w:numId w:val="33"/>
              </w:numPr>
              <w:suppressAutoHyphens w:val="0"/>
              <w:spacing w:after="0" w:line="240" w:lineRule="auto"/>
              <w:contextualSpacing/>
              <w:jc w:val="center"/>
              <w:rPr>
                <w:rFonts w:ascii="Arial" w:hAnsi="Arial" w:cs="Arial"/>
                <w:sz w:val="18"/>
                <w:szCs w:val="18"/>
              </w:rPr>
            </w:pPr>
          </w:p>
        </w:tc>
        <w:tc>
          <w:tcPr>
            <w:tcW w:w="2290"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Амра Хоџиќ</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1994</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Проф. Англ.ј.</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VII</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Наст. Англ.ј.</w:t>
            </w:r>
          </w:p>
        </w:tc>
        <w:tc>
          <w:tcPr>
            <w:tcW w:w="1174" w:type="dxa"/>
          </w:tcPr>
          <w:p w:rsidR="007F5009" w:rsidRPr="00295B01" w:rsidRDefault="007F5009" w:rsidP="000F498E">
            <w:pPr>
              <w:pStyle w:val="ListParagraph"/>
              <w:spacing w:after="0" w:line="240" w:lineRule="auto"/>
              <w:ind w:left="0"/>
              <w:jc w:val="center"/>
              <w:rPr>
                <w:rFonts w:ascii="Arial" w:hAnsi="Arial" w:cs="Arial"/>
                <w:sz w:val="18"/>
                <w:szCs w:val="18"/>
              </w:rPr>
            </w:pPr>
            <w:r w:rsidRPr="00295B01">
              <w:rPr>
                <w:rFonts w:ascii="Arial" w:hAnsi="Arial" w:cs="Arial"/>
                <w:sz w:val="18"/>
                <w:szCs w:val="18"/>
              </w:rPr>
              <w:t>/</w:t>
            </w:r>
          </w:p>
        </w:tc>
        <w:tc>
          <w:tcPr>
            <w:tcW w:w="1034" w:type="dxa"/>
          </w:tcPr>
          <w:p w:rsidR="007F5009" w:rsidRPr="00295B01"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2</w:t>
            </w:r>
            <w:r w:rsidRPr="00295B01">
              <w:rPr>
                <w:rFonts w:ascii="Arial" w:hAnsi="Arial" w:cs="Arial"/>
                <w:sz w:val="18"/>
                <w:szCs w:val="18"/>
              </w:rPr>
              <w:t xml:space="preserve"> г</w:t>
            </w:r>
          </w:p>
        </w:tc>
      </w:tr>
      <w:tr w:rsidR="007F5009" w:rsidRPr="00DD6BE8" w:rsidTr="005609EF">
        <w:trPr>
          <w:trHeight w:val="370"/>
        </w:trPr>
        <w:tc>
          <w:tcPr>
            <w:tcW w:w="539" w:type="dxa"/>
          </w:tcPr>
          <w:p w:rsidR="007F5009" w:rsidRPr="00295B01" w:rsidRDefault="007F5009" w:rsidP="007F5009">
            <w:pPr>
              <w:pStyle w:val="ListParagraph"/>
              <w:numPr>
                <w:ilvl w:val="0"/>
                <w:numId w:val="33"/>
              </w:numPr>
              <w:suppressAutoHyphens w:val="0"/>
              <w:spacing w:after="0" w:line="240" w:lineRule="auto"/>
              <w:contextualSpacing/>
              <w:jc w:val="center"/>
              <w:rPr>
                <w:rFonts w:ascii="Arial" w:hAnsi="Arial" w:cs="Arial"/>
                <w:sz w:val="18"/>
                <w:szCs w:val="18"/>
              </w:rPr>
            </w:pPr>
          </w:p>
        </w:tc>
        <w:tc>
          <w:tcPr>
            <w:tcW w:w="2290"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Менка Андреева</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1976</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Проф. Макед.ј.</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VII</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Наст. Макед.ј</w:t>
            </w:r>
          </w:p>
        </w:tc>
        <w:tc>
          <w:tcPr>
            <w:tcW w:w="1174" w:type="dxa"/>
          </w:tcPr>
          <w:p w:rsidR="007F5009" w:rsidRPr="00295B01" w:rsidRDefault="007F5009" w:rsidP="000F498E">
            <w:pPr>
              <w:pStyle w:val="ListParagraph"/>
              <w:spacing w:after="0" w:line="240" w:lineRule="auto"/>
              <w:ind w:left="0"/>
              <w:jc w:val="center"/>
              <w:rPr>
                <w:rFonts w:ascii="Arial" w:hAnsi="Arial" w:cs="Arial"/>
                <w:sz w:val="18"/>
                <w:szCs w:val="18"/>
              </w:rPr>
            </w:pPr>
            <w:r w:rsidRPr="00295B01">
              <w:rPr>
                <w:rFonts w:ascii="Arial" w:hAnsi="Arial" w:cs="Arial"/>
                <w:sz w:val="18"/>
                <w:szCs w:val="18"/>
              </w:rPr>
              <w:t>/</w:t>
            </w:r>
          </w:p>
        </w:tc>
        <w:tc>
          <w:tcPr>
            <w:tcW w:w="1034" w:type="dxa"/>
          </w:tcPr>
          <w:p w:rsidR="007F5009" w:rsidRPr="00295B01"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6 г 2</w:t>
            </w:r>
            <w:r w:rsidRPr="00295B01">
              <w:rPr>
                <w:rFonts w:ascii="Arial" w:hAnsi="Arial" w:cs="Arial"/>
                <w:sz w:val="18"/>
                <w:szCs w:val="18"/>
              </w:rPr>
              <w:t xml:space="preserve"> м</w:t>
            </w:r>
          </w:p>
        </w:tc>
      </w:tr>
      <w:tr w:rsidR="007F5009" w:rsidRPr="00DD6BE8" w:rsidTr="005609EF">
        <w:trPr>
          <w:trHeight w:val="384"/>
        </w:trPr>
        <w:tc>
          <w:tcPr>
            <w:tcW w:w="539" w:type="dxa"/>
          </w:tcPr>
          <w:p w:rsidR="007F5009" w:rsidRPr="00295B01" w:rsidRDefault="007F5009" w:rsidP="007F5009">
            <w:pPr>
              <w:pStyle w:val="ListParagraph"/>
              <w:numPr>
                <w:ilvl w:val="0"/>
                <w:numId w:val="33"/>
              </w:numPr>
              <w:suppressAutoHyphens w:val="0"/>
              <w:spacing w:after="0" w:line="240" w:lineRule="auto"/>
              <w:contextualSpacing/>
              <w:jc w:val="center"/>
              <w:rPr>
                <w:rFonts w:ascii="Arial" w:hAnsi="Arial" w:cs="Arial"/>
                <w:sz w:val="18"/>
                <w:szCs w:val="18"/>
              </w:rPr>
            </w:pPr>
          </w:p>
        </w:tc>
        <w:tc>
          <w:tcPr>
            <w:tcW w:w="2290" w:type="dxa"/>
          </w:tcPr>
          <w:p w:rsidR="007F5009" w:rsidRPr="00295B01"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Рамо Биберовиќ</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Pr>
                <w:rFonts w:ascii="Arial" w:hAnsi="Arial" w:cs="Arial"/>
                <w:sz w:val="20"/>
                <w:szCs w:val="20"/>
              </w:rPr>
              <w:t>1961</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Проф. Географ.</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VII</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Наст. Географ.</w:t>
            </w:r>
          </w:p>
        </w:tc>
        <w:tc>
          <w:tcPr>
            <w:tcW w:w="1174" w:type="dxa"/>
          </w:tcPr>
          <w:p w:rsidR="007F5009" w:rsidRPr="00295B01" w:rsidRDefault="007F5009" w:rsidP="000F498E">
            <w:pPr>
              <w:pStyle w:val="ListParagraph"/>
              <w:spacing w:after="0" w:line="240" w:lineRule="auto"/>
              <w:ind w:left="0"/>
              <w:jc w:val="center"/>
              <w:rPr>
                <w:rFonts w:ascii="Arial" w:hAnsi="Arial" w:cs="Arial"/>
                <w:sz w:val="18"/>
                <w:szCs w:val="18"/>
              </w:rPr>
            </w:pPr>
            <w:r w:rsidRPr="00295B01">
              <w:rPr>
                <w:rFonts w:ascii="Arial" w:hAnsi="Arial" w:cs="Arial"/>
                <w:sz w:val="18"/>
                <w:szCs w:val="18"/>
              </w:rPr>
              <w:t>/</w:t>
            </w:r>
          </w:p>
        </w:tc>
        <w:tc>
          <w:tcPr>
            <w:tcW w:w="1034" w:type="dxa"/>
          </w:tcPr>
          <w:p w:rsidR="007F5009" w:rsidRPr="00295B01"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32 г 10</w:t>
            </w:r>
            <w:r w:rsidRPr="00295B01">
              <w:rPr>
                <w:rFonts w:ascii="Arial" w:hAnsi="Arial" w:cs="Arial"/>
                <w:sz w:val="18"/>
                <w:szCs w:val="18"/>
              </w:rPr>
              <w:t xml:space="preserve"> м</w:t>
            </w:r>
          </w:p>
        </w:tc>
      </w:tr>
      <w:tr w:rsidR="007F5009" w:rsidRPr="00DD6BE8" w:rsidTr="005609EF">
        <w:trPr>
          <w:trHeight w:val="370"/>
        </w:trPr>
        <w:tc>
          <w:tcPr>
            <w:tcW w:w="539" w:type="dxa"/>
          </w:tcPr>
          <w:p w:rsidR="007F5009" w:rsidRPr="00295B01" w:rsidRDefault="007F5009" w:rsidP="007F5009">
            <w:pPr>
              <w:pStyle w:val="ListParagraph"/>
              <w:numPr>
                <w:ilvl w:val="0"/>
                <w:numId w:val="33"/>
              </w:numPr>
              <w:suppressAutoHyphens w:val="0"/>
              <w:spacing w:after="0" w:line="240" w:lineRule="auto"/>
              <w:contextualSpacing/>
              <w:jc w:val="center"/>
              <w:rPr>
                <w:rFonts w:ascii="Arial" w:hAnsi="Arial" w:cs="Arial"/>
                <w:sz w:val="18"/>
                <w:szCs w:val="18"/>
              </w:rPr>
            </w:pPr>
          </w:p>
        </w:tc>
        <w:tc>
          <w:tcPr>
            <w:tcW w:w="2290" w:type="dxa"/>
          </w:tcPr>
          <w:p w:rsidR="007F5009" w:rsidRPr="00295B01"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Трајче Илиев</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1975</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Проф. Герм.ј</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VII</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Наст. Герм.ј.</w:t>
            </w:r>
          </w:p>
        </w:tc>
        <w:tc>
          <w:tcPr>
            <w:tcW w:w="1174" w:type="dxa"/>
          </w:tcPr>
          <w:p w:rsidR="007F5009" w:rsidRPr="00295B01" w:rsidRDefault="007F5009" w:rsidP="000F498E">
            <w:pPr>
              <w:pStyle w:val="ListParagraph"/>
              <w:spacing w:after="0" w:line="240" w:lineRule="auto"/>
              <w:ind w:left="0"/>
              <w:jc w:val="center"/>
              <w:rPr>
                <w:rFonts w:ascii="Arial" w:hAnsi="Arial" w:cs="Arial"/>
                <w:sz w:val="18"/>
                <w:szCs w:val="18"/>
              </w:rPr>
            </w:pPr>
            <w:r w:rsidRPr="00295B01">
              <w:rPr>
                <w:rFonts w:ascii="Arial" w:hAnsi="Arial" w:cs="Arial"/>
                <w:sz w:val="18"/>
                <w:szCs w:val="18"/>
              </w:rPr>
              <w:t>/</w:t>
            </w:r>
          </w:p>
        </w:tc>
        <w:tc>
          <w:tcPr>
            <w:tcW w:w="1034"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7 м</w:t>
            </w:r>
          </w:p>
        </w:tc>
      </w:tr>
      <w:tr w:rsidR="007F5009" w:rsidRPr="00DD6BE8" w:rsidTr="005609EF">
        <w:trPr>
          <w:trHeight w:val="370"/>
        </w:trPr>
        <w:tc>
          <w:tcPr>
            <w:tcW w:w="539" w:type="dxa"/>
          </w:tcPr>
          <w:p w:rsidR="007F5009" w:rsidRPr="00295B01" w:rsidRDefault="007F5009" w:rsidP="007F5009">
            <w:pPr>
              <w:pStyle w:val="ListParagraph"/>
              <w:numPr>
                <w:ilvl w:val="0"/>
                <w:numId w:val="33"/>
              </w:numPr>
              <w:suppressAutoHyphens w:val="0"/>
              <w:spacing w:after="0" w:line="240" w:lineRule="auto"/>
              <w:contextualSpacing/>
              <w:jc w:val="center"/>
              <w:rPr>
                <w:rFonts w:ascii="Arial" w:hAnsi="Arial" w:cs="Arial"/>
                <w:sz w:val="18"/>
                <w:szCs w:val="18"/>
              </w:rPr>
            </w:pPr>
          </w:p>
        </w:tc>
        <w:tc>
          <w:tcPr>
            <w:tcW w:w="2290"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Анита Коцевска</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1977</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Проф Биол.Хем</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VII</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Наст. Биол.Хем</w:t>
            </w:r>
          </w:p>
        </w:tc>
        <w:tc>
          <w:tcPr>
            <w:tcW w:w="1174" w:type="dxa"/>
          </w:tcPr>
          <w:p w:rsidR="007F5009" w:rsidRPr="00295B01" w:rsidRDefault="007F5009" w:rsidP="000F498E">
            <w:pPr>
              <w:pStyle w:val="ListParagraph"/>
              <w:spacing w:after="0" w:line="240" w:lineRule="auto"/>
              <w:ind w:left="0"/>
              <w:jc w:val="center"/>
              <w:rPr>
                <w:rFonts w:ascii="Arial" w:hAnsi="Arial" w:cs="Arial"/>
                <w:sz w:val="18"/>
                <w:szCs w:val="18"/>
              </w:rPr>
            </w:pPr>
            <w:r w:rsidRPr="00295B01">
              <w:rPr>
                <w:rFonts w:ascii="Arial" w:hAnsi="Arial" w:cs="Arial"/>
                <w:sz w:val="18"/>
                <w:szCs w:val="18"/>
              </w:rPr>
              <w:t>/</w:t>
            </w:r>
          </w:p>
        </w:tc>
        <w:tc>
          <w:tcPr>
            <w:tcW w:w="1034" w:type="dxa"/>
          </w:tcPr>
          <w:p w:rsidR="007F5009" w:rsidRPr="00295B01"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6</w:t>
            </w:r>
            <w:r w:rsidRPr="00295B01">
              <w:rPr>
                <w:rFonts w:ascii="Arial" w:hAnsi="Arial" w:cs="Arial"/>
                <w:sz w:val="18"/>
                <w:szCs w:val="18"/>
              </w:rPr>
              <w:t xml:space="preserve"> г </w:t>
            </w:r>
          </w:p>
        </w:tc>
      </w:tr>
      <w:tr w:rsidR="007F5009" w:rsidRPr="00DD6BE8" w:rsidTr="005609EF">
        <w:trPr>
          <w:trHeight w:val="370"/>
        </w:trPr>
        <w:tc>
          <w:tcPr>
            <w:tcW w:w="539" w:type="dxa"/>
          </w:tcPr>
          <w:p w:rsidR="007F5009" w:rsidRPr="00295B01" w:rsidRDefault="007F5009" w:rsidP="007F5009">
            <w:pPr>
              <w:pStyle w:val="ListParagraph"/>
              <w:numPr>
                <w:ilvl w:val="0"/>
                <w:numId w:val="33"/>
              </w:numPr>
              <w:suppressAutoHyphens w:val="0"/>
              <w:spacing w:after="0" w:line="240" w:lineRule="auto"/>
              <w:contextualSpacing/>
              <w:jc w:val="center"/>
              <w:rPr>
                <w:rFonts w:ascii="Arial" w:hAnsi="Arial" w:cs="Arial"/>
                <w:sz w:val="18"/>
                <w:szCs w:val="18"/>
              </w:rPr>
            </w:pPr>
          </w:p>
        </w:tc>
        <w:tc>
          <w:tcPr>
            <w:tcW w:w="2290" w:type="dxa"/>
          </w:tcPr>
          <w:p w:rsidR="007F5009" w:rsidRPr="00295B01"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Кристијан Тодоровски</w:t>
            </w:r>
          </w:p>
        </w:tc>
        <w:tc>
          <w:tcPr>
            <w:tcW w:w="1001" w:type="dxa"/>
          </w:tcPr>
          <w:p w:rsidR="007F5009" w:rsidRPr="00295B01"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1992</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Дипл.графичар</w:t>
            </w:r>
          </w:p>
        </w:tc>
        <w:tc>
          <w:tcPr>
            <w:tcW w:w="1001" w:type="dxa"/>
          </w:tcPr>
          <w:p w:rsidR="007F5009" w:rsidRPr="004B2630"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lang w:val="sq-AL"/>
              </w:rPr>
              <w:t>VII</w:t>
            </w:r>
          </w:p>
        </w:tc>
        <w:tc>
          <w:tcPr>
            <w:tcW w:w="1145" w:type="dxa"/>
          </w:tcPr>
          <w:p w:rsidR="007F5009" w:rsidRPr="00295B01"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Наст. Лик. Образ.</w:t>
            </w:r>
          </w:p>
        </w:tc>
        <w:tc>
          <w:tcPr>
            <w:tcW w:w="1174" w:type="dxa"/>
          </w:tcPr>
          <w:p w:rsidR="007F5009" w:rsidRPr="00295B01" w:rsidRDefault="007F5009" w:rsidP="000F498E">
            <w:pPr>
              <w:pStyle w:val="ListParagraph"/>
              <w:spacing w:after="0" w:line="240" w:lineRule="auto"/>
              <w:ind w:left="0"/>
              <w:jc w:val="center"/>
              <w:rPr>
                <w:rFonts w:ascii="Arial" w:hAnsi="Arial" w:cs="Arial"/>
                <w:sz w:val="18"/>
                <w:szCs w:val="18"/>
              </w:rPr>
            </w:pPr>
            <w:r>
              <w:rPr>
                <w:rFonts w:ascii="Arial" w:hAnsi="Arial" w:cs="Arial"/>
                <w:sz w:val="18"/>
                <w:szCs w:val="18"/>
              </w:rPr>
              <w:t>/</w:t>
            </w:r>
          </w:p>
        </w:tc>
        <w:tc>
          <w:tcPr>
            <w:tcW w:w="1034" w:type="dxa"/>
          </w:tcPr>
          <w:p w:rsidR="007F5009" w:rsidRPr="00295B01"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8 м</w:t>
            </w:r>
          </w:p>
        </w:tc>
      </w:tr>
      <w:tr w:rsidR="007F5009" w:rsidRPr="00DD6BE8" w:rsidTr="005609EF">
        <w:trPr>
          <w:trHeight w:val="370"/>
        </w:trPr>
        <w:tc>
          <w:tcPr>
            <w:tcW w:w="539" w:type="dxa"/>
          </w:tcPr>
          <w:p w:rsidR="007F5009" w:rsidRPr="00295B01" w:rsidRDefault="007F5009" w:rsidP="007F5009">
            <w:pPr>
              <w:pStyle w:val="ListParagraph"/>
              <w:numPr>
                <w:ilvl w:val="0"/>
                <w:numId w:val="33"/>
              </w:numPr>
              <w:suppressAutoHyphens w:val="0"/>
              <w:spacing w:after="0" w:line="240" w:lineRule="auto"/>
              <w:contextualSpacing/>
              <w:jc w:val="center"/>
              <w:rPr>
                <w:rFonts w:ascii="Arial" w:hAnsi="Arial" w:cs="Arial"/>
                <w:sz w:val="18"/>
                <w:szCs w:val="18"/>
              </w:rPr>
            </w:pPr>
          </w:p>
        </w:tc>
        <w:tc>
          <w:tcPr>
            <w:tcW w:w="2290" w:type="dxa"/>
          </w:tcPr>
          <w:p w:rsidR="007F5009"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Невенка Милованова</w:t>
            </w:r>
          </w:p>
        </w:tc>
        <w:tc>
          <w:tcPr>
            <w:tcW w:w="1001" w:type="dxa"/>
          </w:tcPr>
          <w:p w:rsidR="007F5009"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1973</w:t>
            </w:r>
          </w:p>
        </w:tc>
        <w:tc>
          <w:tcPr>
            <w:tcW w:w="1145" w:type="dxa"/>
          </w:tcPr>
          <w:p w:rsidR="007F5009" w:rsidRDefault="007F5009" w:rsidP="000F498E">
            <w:pPr>
              <w:pStyle w:val="ListParagraph"/>
              <w:spacing w:after="0" w:line="240" w:lineRule="auto"/>
              <w:ind w:left="0"/>
              <w:jc w:val="both"/>
              <w:rPr>
                <w:rFonts w:ascii="Arial" w:hAnsi="Arial" w:cs="Arial"/>
                <w:sz w:val="18"/>
                <w:szCs w:val="18"/>
              </w:rPr>
            </w:pPr>
            <w:r w:rsidRPr="00295B01">
              <w:rPr>
                <w:rFonts w:ascii="Arial" w:hAnsi="Arial" w:cs="Arial"/>
                <w:sz w:val="18"/>
                <w:szCs w:val="18"/>
              </w:rPr>
              <w:t>Проф. Макед.ј</w:t>
            </w:r>
          </w:p>
        </w:tc>
        <w:tc>
          <w:tcPr>
            <w:tcW w:w="1001" w:type="dxa"/>
          </w:tcPr>
          <w:p w:rsidR="007F5009" w:rsidRDefault="007F5009" w:rsidP="000F498E">
            <w:pPr>
              <w:pStyle w:val="ListParagraph"/>
              <w:spacing w:after="0" w:line="240" w:lineRule="auto"/>
              <w:ind w:left="0"/>
              <w:jc w:val="both"/>
              <w:rPr>
                <w:rFonts w:ascii="Arial" w:hAnsi="Arial" w:cs="Arial"/>
                <w:sz w:val="18"/>
                <w:szCs w:val="18"/>
                <w:lang w:val="sq-AL"/>
              </w:rPr>
            </w:pPr>
          </w:p>
        </w:tc>
        <w:tc>
          <w:tcPr>
            <w:tcW w:w="1145" w:type="dxa"/>
          </w:tcPr>
          <w:p w:rsidR="007F5009"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Наст. Бос.ј</w:t>
            </w:r>
          </w:p>
        </w:tc>
        <w:tc>
          <w:tcPr>
            <w:tcW w:w="1174" w:type="dxa"/>
          </w:tcPr>
          <w:p w:rsidR="007F5009" w:rsidRDefault="007F5009" w:rsidP="000F498E">
            <w:pPr>
              <w:pStyle w:val="ListParagraph"/>
              <w:spacing w:after="0" w:line="240" w:lineRule="auto"/>
              <w:ind w:left="0"/>
              <w:jc w:val="center"/>
              <w:rPr>
                <w:rFonts w:ascii="Arial" w:hAnsi="Arial" w:cs="Arial"/>
                <w:sz w:val="18"/>
                <w:szCs w:val="18"/>
              </w:rPr>
            </w:pPr>
            <w:r>
              <w:rPr>
                <w:rFonts w:ascii="Arial" w:hAnsi="Arial" w:cs="Arial"/>
                <w:sz w:val="18"/>
                <w:szCs w:val="18"/>
              </w:rPr>
              <w:t>/</w:t>
            </w:r>
          </w:p>
        </w:tc>
        <w:tc>
          <w:tcPr>
            <w:tcW w:w="1034" w:type="dxa"/>
          </w:tcPr>
          <w:p w:rsidR="007F5009" w:rsidRDefault="007F5009" w:rsidP="000F498E">
            <w:pPr>
              <w:pStyle w:val="ListParagraph"/>
              <w:spacing w:after="0" w:line="240" w:lineRule="auto"/>
              <w:ind w:left="0"/>
              <w:jc w:val="both"/>
              <w:rPr>
                <w:rFonts w:ascii="Arial" w:hAnsi="Arial" w:cs="Arial"/>
                <w:sz w:val="18"/>
                <w:szCs w:val="18"/>
              </w:rPr>
            </w:pPr>
            <w:r>
              <w:rPr>
                <w:rFonts w:ascii="Arial" w:hAnsi="Arial" w:cs="Arial"/>
                <w:sz w:val="18"/>
                <w:szCs w:val="18"/>
              </w:rPr>
              <w:t>2 г 3 м</w:t>
            </w:r>
          </w:p>
        </w:tc>
      </w:tr>
    </w:tbl>
    <w:p w:rsidR="00BB363E" w:rsidRPr="00016FE3" w:rsidRDefault="00BB363E" w:rsidP="00BB363E">
      <w:pPr>
        <w:pStyle w:val="ListParagraph"/>
        <w:ind w:left="0"/>
        <w:jc w:val="both"/>
        <w:rPr>
          <w:rFonts w:ascii="Arial" w:hAnsi="Arial" w:cs="Arial"/>
        </w:rPr>
      </w:pPr>
      <w:r w:rsidRPr="00016FE3">
        <w:rPr>
          <w:rFonts w:ascii="Arial" w:hAnsi="Arial" w:cs="Arial"/>
        </w:rPr>
        <w:t xml:space="preserve">  3.2. </w:t>
      </w:r>
      <w:bookmarkStart w:id="2" w:name="_Hlk25927361"/>
      <w:r w:rsidRPr="00016FE3">
        <w:rPr>
          <w:rFonts w:ascii="Arial" w:hAnsi="Arial" w:cs="Arial"/>
        </w:rPr>
        <w:t>Податоци за раководните лица</w:t>
      </w:r>
      <w:bookmarkEnd w:id="2"/>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842"/>
        <w:gridCol w:w="1134"/>
        <w:gridCol w:w="1246"/>
        <w:gridCol w:w="1022"/>
        <w:gridCol w:w="1163"/>
        <w:gridCol w:w="1276"/>
        <w:gridCol w:w="1025"/>
      </w:tblGrid>
      <w:tr w:rsidR="00BB363E" w:rsidRPr="00C52AEB" w:rsidTr="005609EF">
        <w:tc>
          <w:tcPr>
            <w:tcW w:w="534" w:type="dxa"/>
            <w:shd w:val="clear" w:color="auto" w:fill="A6A6A6"/>
          </w:tcPr>
          <w:p w:rsidR="00BB363E" w:rsidRPr="00C52AEB" w:rsidRDefault="00BB363E" w:rsidP="005609EF">
            <w:pPr>
              <w:pStyle w:val="ListParagraph"/>
              <w:spacing w:after="0" w:line="240" w:lineRule="auto"/>
              <w:ind w:left="0"/>
              <w:jc w:val="both"/>
              <w:rPr>
                <w:rFonts w:ascii="StobiSerif Regular" w:hAnsi="StobiSerif Regular" w:cs="Arial"/>
                <w:b/>
                <w:sz w:val="20"/>
                <w:szCs w:val="20"/>
              </w:rPr>
            </w:pPr>
            <w:r>
              <w:rPr>
                <w:rFonts w:ascii="StobiSerif Regular" w:hAnsi="StobiSerif Regular" w:cs="Arial"/>
                <w:b/>
                <w:sz w:val="20"/>
                <w:szCs w:val="20"/>
              </w:rPr>
              <w:t>Р</w:t>
            </w:r>
          </w:p>
          <w:p w:rsidR="00BB363E" w:rsidRPr="00C52AEB" w:rsidRDefault="00BB363E" w:rsidP="005609EF">
            <w:pPr>
              <w:pStyle w:val="ListParagraph"/>
              <w:spacing w:after="0" w:line="240" w:lineRule="auto"/>
              <w:ind w:left="0"/>
              <w:jc w:val="both"/>
              <w:rPr>
                <w:rFonts w:ascii="StobiSerif Regular" w:hAnsi="StobiSerif Regular" w:cs="Arial"/>
                <w:b/>
                <w:sz w:val="20"/>
                <w:szCs w:val="20"/>
              </w:rPr>
            </w:pPr>
            <w:r>
              <w:rPr>
                <w:rFonts w:ascii="StobiSerif Regular" w:hAnsi="StobiSerif Regular" w:cs="Arial"/>
                <w:b/>
                <w:sz w:val="20"/>
                <w:szCs w:val="20"/>
              </w:rPr>
              <w:t>Бр.</w:t>
            </w:r>
          </w:p>
        </w:tc>
        <w:tc>
          <w:tcPr>
            <w:tcW w:w="1842" w:type="dxa"/>
            <w:shd w:val="clear" w:color="auto" w:fill="A6A6A6"/>
          </w:tcPr>
          <w:p w:rsidR="00BB363E" w:rsidRPr="00C52AEB" w:rsidRDefault="00BB363E" w:rsidP="005609EF">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Име и презиме</w:t>
            </w:r>
          </w:p>
        </w:tc>
        <w:tc>
          <w:tcPr>
            <w:tcW w:w="1134" w:type="dxa"/>
            <w:shd w:val="clear" w:color="auto" w:fill="A6A6A6"/>
          </w:tcPr>
          <w:p w:rsidR="00BB363E" w:rsidRPr="00C52AEB" w:rsidRDefault="00BB363E" w:rsidP="005609EF">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 xml:space="preserve">Година </w:t>
            </w:r>
          </w:p>
          <w:p w:rsidR="00BB363E" w:rsidRPr="00C52AEB" w:rsidRDefault="00BB363E" w:rsidP="005609EF">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на раѓање</w:t>
            </w:r>
          </w:p>
        </w:tc>
        <w:tc>
          <w:tcPr>
            <w:tcW w:w="1246" w:type="dxa"/>
            <w:shd w:val="clear" w:color="auto" w:fill="A6A6A6"/>
          </w:tcPr>
          <w:p w:rsidR="00BB363E" w:rsidRPr="00C52AEB" w:rsidRDefault="00BB363E" w:rsidP="005609EF">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Звање</w:t>
            </w:r>
          </w:p>
        </w:tc>
        <w:tc>
          <w:tcPr>
            <w:tcW w:w="1022" w:type="dxa"/>
            <w:shd w:val="clear" w:color="auto" w:fill="A6A6A6"/>
          </w:tcPr>
          <w:p w:rsidR="00BB363E" w:rsidRPr="00C52AEB" w:rsidRDefault="00BB363E" w:rsidP="005609EF">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Степен</w:t>
            </w:r>
          </w:p>
          <w:p w:rsidR="00BB363E" w:rsidRPr="00C52AEB" w:rsidRDefault="00BB363E" w:rsidP="005609EF">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 xml:space="preserve"> на образо-вание</w:t>
            </w:r>
          </w:p>
        </w:tc>
        <w:tc>
          <w:tcPr>
            <w:tcW w:w="1163" w:type="dxa"/>
            <w:shd w:val="clear" w:color="auto" w:fill="A6A6A6"/>
          </w:tcPr>
          <w:p w:rsidR="00BB363E" w:rsidRPr="00C52AEB" w:rsidRDefault="00BB363E" w:rsidP="005609EF">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Работно место</w:t>
            </w:r>
          </w:p>
        </w:tc>
        <w:tc>
          <w:tcPr>
            <w:tcW w:w="1276" w:type="dxa"/>
            <w:shd w:val="clear" w:color="auto" w:fill="A6A6A6"/>
          </w:tcPr>
          <w:p w:rsidR="00BB363E" w:rsidRPr="00C52AEB" w:rsidRDefault="00BB363E" w:rsidP="005609EF">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Ментор/</w:t>
            </w:r>
          </w:p>
          <w:p w:rsidR="00BB363E" w:rsidRPr="00C52AEB" w:rsidRDefault="00BB363E" w:rsidP="005609EF">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советник</w:t>
            </w:r>
          </w:p>
        </w:tc>
        <w:tc>
          <w:tcPr>
            <w:tcW w:w="1025" w:type="dxa"/>
            <w:shd w:val="clear" w:color="auto" w:fill="A6A6A6"/>
          </w:tcPr>
          <w:p w:rsidR="00BB363E" w:rsidRPr="00C52AEB" w:rsidRDefault="00BB363E" w:rsidP="005609EF">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Години на стаж</w:t>
            </w:r>
          </w:p>
        </w:tc>
      </w:tr>
      <w:tr w:rsidR="00DD6BE8" w:rsidRPr="00C52AEB" w:rsidTr="005609EF">
        <w:tc>
          <w:tcPr>
            <w:tcW w:w="534" w:type="dxa"/>
          </w:tcPr>
          <w:p w:rsidR="00DD6BE8" w:rsidRPr="00AD5963" w:rsidRDefault="00DD6BE8" w:rsidP="00EE2F78">
            <w:pPr>
              <w:pStyle w:val="ListParagraph"/>
              <w:numPr>
                <w:ilvl w:val="0"/>
                <w:numId w:val="32"/>
              </w:numPr>
              <w:suppressAutoHyphens w:val="0"/>
              <w:spacing w:after="0" w:line="240" w:lineRule="auto"/>
              <w:contextualSpacing/>
              <w:jc w:val="center"/>
              <w:rPr>
                <w:rFonts w:ascii="Arial" w:hAnsi="Arial" w:cs="Arial"/>
                <w:sz w:val="20"/>
                <w:szCs w:val="20"/>
              </w:rPr>
            </w:pPr>
            <w:r w:rsidRPr="00AD5963">
              <w:rPr>
                <w:rFonts w:ascii="Arial" w:hAnsi="Arial" w:cs="Arial"/>
                <w:sz w:val="20"/>
                <w:szCs w:val="20"/>
              </w:rPr>
              <w:t>1.</w:t>
            </w:r>
          </w:p>
        </w:tc>
        <w:tc>
          <w:tcPr>
            <w:tcW w:w="1842" w:type="dxa"/>
          </w:tcPr>
          <w:p w:rsidR="00DD6BE8" w:rsidRPr="00DD6BE8" w:rsidRDefault="00DD6BE8" w:rsidP="00C8316B">
            <w:pPr>
              <w:pStyle w:val="ListParagraph"/>
              <w:spacing w:after="0" w:line="240" w:lineRule="auto"/>
              <w:ind w:left="0"/>
              <w:jc w:val="both"/>
              <w:rPr>
                <w:rFonts w:ascii="Arial" w:hAnsi="Arial" w:cs="Arial"/>
                <w:sz w:val="20"/>
                <w:szCs w:val="20"/>
              </w:rPr>
            </w:pPr>
            <w:r w:rsidRPr="00DD6BE8">
              <w:rPr>
                <w:rFonts w:ascii="Arial" w:hAnsi="Arial" w:cs="Arial"/>
                <w:sz w:val="20"/>
                <w:szCs w:val="20"/>
              </w:rPr>
              <w:t>Тања Николова</w:t>
            </w:r>
          </w:p>
        </w:tc>
        <w:tc>
          <w:tcPr>
            <w:tcW w:w="1134" w:type="dxa"/>
          </w:tcPr>
          <w:p w:rsidR="00DD6BE8" w:rsidRPr="00DD6BE8" w:rsidRDefault="00DD6BE8" w:rsidP="00C8316B">
            <w:pPr>
              <w:pStyle w:val="ListParagraph"/>
              <w:spacing w:after="0" w:line="240" w:lineRule="auto"/>
              <w:ind w:left="0"/>
              <w:jc w:val="both"/>
              <w:rPr>
                <w:rFonts w:ascii="Arial" w:hAnsi="Arial" w:cs="Arial"/>
                <w:sz w:val="20"/>
                <w:szCs w:val="20"/>
              </w:rPr>
            </w:pPr>
            <w:r w:rsidRPr="00DD6BE8">
              <w:rPr>
                <w:rFonts w:ascii="Arial" w:hAnsi="Arial" w:cs="Arial"/>
                <w:sz w:val="20"/>
                <w:szCs w:val="20"/>
              </w:rPr>
              <w:t>1975</w:t>
            </w:r>
          </w:p>
        </w:tc>
        <w:tc>
          <w:tcPr>
            <w:tcW w:w="1246" w:type="dxa"/>
          </w:tcPr>
          <w:p w:rsidR="00DD6BE8" w:rsidRPr="00DD6BE8" w:rsidRDefault="00DD6BE8" w:rsidP="00C8316B">
            <w:pPr>
              <w:pStyle w:val="ListParagraph"/>
              <w:spacing w:after="0" w:line="240" w:lineRule="auto"/>
              <w:ind w:left="0"/>
              <w:jc w:val="both"/>
              <w:rPr>
                <w:rFonts w:ascii="Arial" w:hAnsi="Arial" w:cs="Arial"/>
                <w:sz w:val="20"/>
                <w:szCs w:val="20"/>
              </w:rPr>
            </w:pPr>
            <w:r w:rsidRPr="00DD6BE8">
              <w:rPr>
                <w:rFonts w:ascii="Arial" w:hAnsi="Arial" w:cs="Arial"/>
                <w:sz w:val="20"/>
                <w:szCs w:val="20"/>
              </w:rPr>
              <w:t>Проф. Герм.ј</w:t>
            </w:r>
          </w:p>
        </w:tc>
        <w:tc>
          <w:tcPr>
            <w:tcW w:w="1022" w:type="dxa"/>
          </w:tcPr>
          <w:p w:rsidR="00DD6BE8" w:rsidRPr="00AD5963" w:rsidRDefault="00DD6BE8" w:rsidP="005609EF">
            <w:pPr>
              <w:pStyle w:val="ListParagraph"/>
              <w:spacing w:after="0" w:line="240" w:lineRule="auto"/>
              <w:ind w:left="0"/>
              <w:jc w:val="center"/>
              <w:rPr>
                <w:rFonts w:ascii="Arial" w:hAnsi="Arial" w:cs="Arial"/>
                <w:sz w:val="20"/>
                <w:szCs w:val="20"/>
                <w:lang w:val="sq-AL"/>
              </w:rPr>
            </w:pPr>
            <w:r>
              <w:rPr>
                <w:rFonts w:ascii="Arial" w:hAnsi="Arial" w:cs="Arial"/>
                <w:sz w:val="20"/>
                <w:szCs w:val="20"/>
                <w:lang w:val="sq-AL"/>
              </w:rPr>
              <w:t>VII</w:t>
            </w:r>
          </w:p>
        </w:tc>
        <w:tc>
          <w:tcPr>
            <w:tcW w:w="1163" w:type="dxa"/>
          </w:tcPr>
          <w:p w:rsidR="00DD6BE8" w:rsidRPr="00AD5963" w:rsidRDefault="00DD6BE8" w:rsidP="005609EF">
            <w:pPr>
              <w:pStyle w:val="ListParagraph"/>
              <w:spacing w:after="0" w:line="240" w:lineRule="auto"/>
              <w:ind w:left="0"/>
              <w:jc w:val="center"/>
              <w:rPr>
                <w:rFonts w:ascii="Arial" w:hAnsi="Arial" w:cs="Arial"/>
                <w:sz w:val="20"/>
                <w:szCs w:val="20"/>
              </w:rPr>
            </w:pPr>
            <w:r>
              <w:rPr>
                <w:rFonts w:ascii="Arial" w:hAnsi="Arial" w:cs="Arial"/>
                <w:sz w:val="20"/>
                <w:szCs w:val="20"/>
                <w:lang w:val="mk-MK"/>
              </w:rPr>
              <w:t xml:space="preserve">ВД.    </w:t>
            </w:r>
            <w:r>
              <w:rPr>
                <w:rFonts w:ascii="Arial" w:hAnsi="Arial" w:cs="Arial"/>
                <w:sz w:val="20"/>
                <w:szCs w:val="20"/>
              </w:rPr>
              <w:t>Директор</w:t>
            </w:r>
          </w:p>
        </w:tc>
        <w:tc>
          <w:tcPr>
            <w:tcW w:w="1276" w:type="dxa"/>
          </w:tcPr>
          <w:p w:rsidR="00DD6BE8" w:rsidRPr="00AD5963" w:rsidRDefault="00DD6BE8" w:rsidP="005609EF">
            <w:pPr>
              <w:pStyle w:val="ListParagraph"/>
              <w:spacing w:after="0" w:line="240" w:lineRule="auto"/>
              <w:ind w:left="0"/>
              <w:jc w:val="center"/>
              <w:rPr>
                <w:rFonts w:ascii="Arial" w:hAnsi="Arial" w:cs="Arial"/>
                <w:sz w:val="20"/>
                <w:szCs w:val="20"/>
              </w:rPr>
            </w:pPr>
            <w:r>
              <w:rPr>
                <w:rFonts w:ascii="Arial" w:hAnsi="Arial" w:cs="Arial"/>
                <w:sz w:val="20"/>
                <w:szCs w:val="20"/>
              </w:rPr>
              <w:t>/</w:t>
            </w:r>
          </w:p>
        </w:tc>
        <w:tc>
          <w:tcPr>
            <w:tcW w:w="1025" w:type="dxa"/>
          </w:tcPr>
          <w:p w:rsidR="00DD6BE8" w:rsidRPr="00AD5963" w:rsidRDefault="007F5009" w:rsidP="005609EF">
            <w:pPr>
              <w:pStyle w:val="ListParagraph"/>
              <w:spacing w:after="0" w:line="240" w:lineRule="auto"/>
              <w:ind w:left="0"/>
              <w:jc w:val="center"/>
              <w:rPr>
                <w:rFonts w:ascii="Arial" w:hAnsi="Arial" w:cs="Arial"/>
                <w:sz w:val="20"/>
                <w:szCs w:val="20"/>
              </w:rPr>
            </w:pPr>
            <w:r>
              <w:rPr>
                <w:rFonts w:ascii="Arial" w:hAnsi="Arial" w:cs="Arial"/>
                <w:sz w:val="20"/>
                <w:szCs w:val="20"/>
              </w:rPr>
              <w:t>19г 6 м</w:t>
            </w:r>
          </w:p>
        </w:tc>
      </w:tr>
    </w:tbl>
    <w:p w:rsidR="00BB363E" w:rsidRPr="000576F8" w:rsidRDefault="00BB363E" w:rsidP="00BB363E">
      <w:pPr>
        <w:pStyle w:val="ListParagraph"/>
        <w:ind w:left="0"/>
        <w:jc w:val="both"/>
        <w:rPr>
          <w:rFonts w:ascii="Arial" w:hAnsi="Arial" w:cs="Arial"/>
          <w:b/>
        </w:rPr>
      </w:pPr>
      <w:r w:rsidRPr="00016FE3">
        <w:rPr>
          <w:rFonts w:ascii="Arial" w:hAnsi="Arial" w:cs="Arial"/>
        </w:rPr>
        <w:t xml:space="preserve">3.3. </w:t>
      </w:r>
      <w:bookmarkStart w:id="3" w:name="_Hlk25927400"/>
      <w:r w:rsidRPr="00016FE3">
        <w:rPr>
          <w:rFonts w:ascii="Arial" w:hAnsi="Arial" w:cs="Arial"/>
        </w:rPr>
        <w:t>Податоци за воспитувачите</w:t>
      </w:r>
      <w:bookmarkEnd w:id="3"/>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992"/>
        <w:gridCol w:w="962"/>
        <w:gridCol w:w="1022"/>
        <w:gridCol w:w="1163"/>
        <w:gridCol w:w="1276"/>
        <w:gridCol w:w="1025"/>
      </w:tblGrid>
      <w:tr w:rsidR="007F5009" w:rsidRPr="00C52AEB" w:rsidTr="000F498E">
        <w:tc>
          <w:tcPr>
            <w:tcW w:w="675" w:type="dxa"/>
            <w:shd w:val="clear" w:color="auto" w:fill="A6A6A6"/>
          </w:tcPr>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Ред.</w:t>
            </w:r>
          </w:p>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број</w:t>
            </w:r>
          </w:p>
        </w:tc>
        <w:tc>
          <w:tcPr>
            <w:tcW w:w="2127" w:type="dxa"/>
            <w:shd w:val="clear" w:color="auto" w:fill="A6A6A6"/>
          </w:tcPr>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Име и презиме</w:t>
            </w:r>
          </w:p>
        </w:tc>
        <w:tc>
          <w:tcPr>
            <w:tcW w:w="992" w:type="dxa"/>
            <w:shd w:val="clear" w:color="auto" w:fill="A6A6A6"/>
          </w:tcPr>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 xml:space="preserve">Година </w:t>
            </w:r>
          </w:p>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на раѓање</w:t>
            </w:r>
          </w:p>
        </w:tc>
        <w:tc>
          <w:tcPr>
            <w:tcW w:w="962" w:type="dxa"/>
            <w:shd w:val="clear" w:color="auto" w:fill="A6A6A6"/>
          </w:tcPr>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Звање</w:t>
            </w:r>
          </w:p>
        </w:tc>
        <w:tc>
          <w:tcPr>
            <w:tcW w:w="1022" w:type="dxa"/>
            <w:shd w:val="clear" w:color="auto" w:fill="A6A6A6"/>
          </w:tcPr>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Степен</w:t>
            </w:r>
          </w:p>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 xml:space="preserve"> на образо-</w:t>
            </w:r>
            <w:r w:rsidRPr="00C52AEB">
              <w:rPr>
                <w:rFonts w:ascii="StobiSerif Regular" w:hAnsi="StobiSerif Regular" w:cs="Arial"/>
                <w:b/>
                <w:sz w:val="20"/>
                <w:szCs w:val="20"/>
              </w:rPr>
              <w:lastRenderedPageBreak/>
              <w:t>вание</w:t>
            </w:r>
          </w:p>
        </w:tc>
        <w:tc>
          <w:tcPr>
            <w:tcW w:w="1163" w:type="dxa"/>
            <w:shd w:val="clear" w:color="auto" w:fill="A6A6A6"/>
          </w:tcPr>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lastRenderedPageBreak/>
              <w:t>Работно место</w:t>
            </w:r>
          </w:p>
        </w:tc>
        <w:tc>
          <w:tcPr>
            <w:tcW w:w="1276" w:type="dxa"/>
            <w:shd w:val="clear" w:color="auto" w:fill="A6A6A6"/>
          </w:tcPr>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Ментор/</w:t>
            </w:r>
          </w:p>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советник</w:t>
            </w:r>
          </w:p>
        </w:tc>
        <w:tc>
          <w:tcPr>
            <w:tcW w:w="1025" w:type="dxa"/>
            <w:shd w:val="clear" w:color="auto" w:fill="A6A6A6"/>
          </w:tcPr>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Години на стаж</w:t>
            </w:r>
          </w:p>
        </w:tc>
      </w:tr>
      <w:tr w:rsidR="007F5009" w:rsidRPr="00C52AEB" w:rsidTr="000F498E">
        <w:tc>
          <w:tcPr>
            <w:tcW w:w="675" w:type="dxa"/>
          </w:tcPr>
          <w:p w:rsidR="007F5009" w:rsidRPr="00AD5963" w:rsidRDefault="007F5009" w:rsidP="007F5009">
            <w:pPr>
              <w:pStyle w:val="ListParagraph"/>
              <w:numPr>
                <w:ilvl w:val="0"/>
                <w:numId w:val="31"/>
              </w:numPr>
              <w:suppressAutoHyphens w:val="0"/>
              <w:spacing w:after="0" w:line="240" w:lineRule="auto"/>
              <w:contextualSpacing/>
              <w:jc w:val="both"/>
              <w:rPr>
                <w:rFonts w:ascii="Arial" w:hAnsi="Arial" w:cs="Arial"/>
                <w:sz w:val="20"/>
                <w:szCs w:val="20"/>
              </w:rPr>
            </w:pPr>
          </w:p>
        </w:tc>
        <w:tc>
          <w:tcPr>
            <w:tcW w:w="2127" w:type="dxa"/>
          </w:tcPr>
          <w:p w:rsidR="007F5009" w:rsidRPr="00AD5963" w:rsidRDefault="007F5009" w:rsidP="000F498E">
            <w:pPr>
              <w:pStyle w:val="ListParagraph"/>
              <w:spacing w:after="0" w:line="240" w:lineRule="auto"/>
              <w:ind w:left="0"/>
              <w:jc w:val="both"/>
              <w:rPr>
                <w:rFonts w:ascii="Arial" w:hAnsi="Arial" w:cs="Arial"/>
                <w:sz w:val="20"/>
                <w:szCs w:val="20"/>
              </w:rPr>
            </w:pPr>
            <w:r w:rsidRPr="00AD5963">
              <w:rPr>
                <w:rFonts w:ascii="Arial" w:hAnsi="Arial" w:cs="Arial"/>
                <w:sz w:val="20"/>
                <w:szCs w:val="20"/>
              </w:rPr>
              <w:t>Јасмина Мишева</w:t>
            </w:r>
          </w:p>
        </w:tc>
        <w:tc>
          <w:tcPr>
            <w:tcW w:w="992" w:type="dxa"/>
          </w:tcPr>
          <w:p w:rsidR="007F5009" w:rsidRPr="00AD5963" w:rsidRDefault="007F5009" w:rsidP="000F498E">
            <w:pPr>
              <w:pStyle w:val="ListParagraph"/>
              <w:spacing w:after="0" w:line="240" w:lineRule="auto"/>
              <w:ind w:left="0"/>
              <w:jc w:val="both"/>
              <w:rPr>
                <w:rFonts w:ascii="Arial" w:hAnsi="Arial" w:cs="Arial"/>
                <w:sz w:val="20"/>
                <w:szCs w:val="20"/>
              </w:rPr>
            </w:pPr>
            <w:r>
              <w:rPr>
                <w:rFonts w:ascii="Arial" w:hAnsi="Arial" w:cs="Arial"/>
                <w:sz w:val="20"/>
                <w:szCs w:val="20"/>
              </w:rPr>
              <w:t>1962</w:t>
            </w:r>
          </w:p>
        </w:tc>
        <w:tc>
          <w:tcPr>
            <w:tcW w:w="962" w:type="dxa"/>
          </w:tcPr>
          <w:p w:rsidR="007F5009" w:rsidRPr="00AD5963" w:rsidRDefault="007F5009" w:rsidP="000F498E">
            <w:pPr>
              <w:pStyle w:val="ListParagraph"/>
              <w:spacing w:after="0" w:line="240" w:lineRule="auto"/>
              <w:ind w:left="0"/>
              <w:jc w:val="both"/>
              <w:rPr>
                <w:rFonts w:ascii="Arial" w:hAnsi="Arial" w:cs="Arial"/>
                <w:sz w:val="20"/>
                <w:szCs w:val="20"/>
              </w:rPr>
            </w:pPr>
            <w:r>
              <w:rPr>
                <w:rFonts w:ascii="Arial" w:hAnsi="Arial" w:cs="Arial"/>
                <w:sz w:val="20"/>
                <w:szCs w:val="20"/>
              </w:rPr>
              <w:t>Воспи-тувач</w:t>
            </w:r>
          </w:p>
        </w:tc>
        <w:tc>
          <w:tcPr>
            <w:tcW w:w="1022" w:type="dxa"/>
          </w:tcPr>
          <w:p w:rsidR="007F5009" w:rsidRPr="00AD5963" w:rsidRDefault="007F5009" w:rsidP="000F498E">
            <w:pPr>
              <w:pStyle w:val="ListParagraph"/>
              <w:spacing w:after="0" w:line="240" w:lineRule="auto"/>
              <w:ind w:left="0"/>
              <w:jc w:val="center"/>
              <w:rPr>
                <w:rFonts w:ascii="Arial" w:hAnsi="Arial" w:cs="Arial"/>
                <w:sz w:val="20"/>
                <w:szCs w:val="20"/>
              </w:rPr>
            </w:pPr>
            <w:r w:rsidRPr="00B72FD2">
              <w:rPr>
                <w:rFonts w:ascii="Arial" w:hAnsi="Arial" w:cs="Arial"/>
                <w:sz w:val="20"/>
                <w:szCs w:val="20"/>
              </w:rPr>
              <w:t>VI</w:t>
            </w:r>
          </w:p>
        </w:tc>
        <w:tc>
          <w:tcPr>
            <w:tcW w:w="1163" w:type="dxa"/>
          </w:tcPr>
          <w:p w:rsidR="007F5009" w:rsidRPr="00AD5963" w:rsidRDefault="007F5009" w:rsidP="000F498E">
            <w:pPr>
              <w:pStyle w:val="ListParagraph"/>
              <w:spacing w:after="0" w:line="240" w:lineRule="auto"/>
              <w:ind w:left="0"/>
              <w:jc w:val="both"/>
              <w:rPr>
                <w:rFonts w:ascii="Arial" w:hAnsi="Arial" w:cs="Arial"/>
                <w:sz w:val="20"/>
                <w:szCs w:val="20"/>
              </w:rPr>
            </w:pPr>
            <w:r>
              <w:rPr>
                <w:rFonts w:ascii="Arial" w:hAnsi="Arial" w:cs="Arial"/>
                <w:sz w:val="20"/>
                <w:szCs w:val="20"/>
              </w:rPr>
              <w:t>Продолж. престој</w:t>
            </w:r>
          </w:p>
        </w:tc>
        <w:tc>
          <w:tcPr>
            <w:tcW w:w="1276" w:type="dxa"/>
          </w:tcPr>
          <w:p w:rsidR="007F5009" w:rsidRPr="00AD5963" w:rsidRDefault="007F5009" w:rsidP="000F498E">
            <w:pPr>
              <w:pStyle w:val="ListParagraph"/>
              <w:spacing w:after="0" w:line="240" w:lineRule="auto"/>
              <w:ind w:left="0"/>
              <w:jc w:val="center"/>
              <w:rPr>
                <w:rFonts w:ascii="Arial" w:hAnsi="Arial" w:cs="Arial"/>
                <w:sz w:val="20"/>
                <w:szCs w:val="20"/>
              </w:rPr>
            </w:pPr>
            <w:r>
              <w:rPr>
                <w:rFonts w:ascii="Arial" w:hAnsi="Arial" w:cs="Arial"/>
                <w:sz w:val="20"/>
                <w:szCs w:val="20"/>
              </w:rPr>
              <w:t>/</w:t>
            </w:r>
          </w:p>
        </w:tc>
        <w:tc>
          <w:tcPr>
            <w:tcW w:w="1025" w:type="dxa"/>
          </w:tcPr>
          <w:p w:rsidR="007F5009" w:rsidRPr="00AD5963" w:rsidRDefault="007F5009" w:rsidP="007F5009">
            <w:pPr>
              <w:pStyle w:val="ListParagraph"/>
              <w:spacing w:after="0" w:line="240" w:lineRule="auto"/>
              <w:ind w:left="0"/>
              <w:jc w:val="center"/>
              <w:rPr>
                <w:rFonts w:ascii="Arial" w:hAnsi="Arial" w:cs="Arial"/>
                <w:sz w:val="20"/>
                <w:szCs w:val="20"/>
              </w:rPr>
            </w:pPr>
            <w:r>
              <w:rPr>
                <w:rFonts w:ascii="Arial" w:hAnsi="Arial" w:cs="Arial"/>
                <w:sz w:val="20"/>
                <w:szCs w:val="20"/>
              </w:rPr>
              <w:t>32г</w:t>
            </w:r>
          </w:p>
        </w:tc>
      </w:tr>
      <w:tr w:rsidR="007F5009" w:rsidRPr="00C52AEB" w:rsidTr="000F498E">
        <w:tc>
          <w:tcPr>
            <w:tcW w:w="675" w:type="dxa"/>
          </w:tcPr>
          <w:p w:rsidR="007F5009" w:rsidRPr="00AD5963" w:rsidRDefault="007F5009" w:rsidP="007F5009">
            <w:pPr>
              <w:pStyle w:val="ListParagraph"/>
              <w:numPr>
                <w:ilvl w:val="0"/>
                <w:numId w:val="31"/>
              </w:numPr>
              <w:suppressAutoHyphens w:val="0"/>
              <w:spacing w:after="0" w:line="240" w:lineRule="auto"/>
              <w:contextualSpacing/>
              <w:jc w:val="both"/>
              <w:rPr>
                <w:rFonts w:ascii="Arial" w:hAnsi="Arial" w:cs="Arial"/>
                <w:sz w:val="20"/>
                <w:szCs w:val="20"/>
              </w:rPr>
            </w:pPr>
          </w:p>
        </w:tc>
        <w:tc>
          <w:tcPr>
            <w:tcW w:w="2127" w:type="dxa"/>
          </w:tcPr>
          <w:p w:rsidR="007F5009" w:rsidRPr="00AD5963" w:rsidRDefault="007F5009" w:rsidP="000F498E">
            <w:pPr>
              <w:pStyle w:val="ListParagraph"/>
              <w:spacing w:after="0" w:line="240" w:lineRule="auto"/>
              <w:ind w:left="0"/>
              <w:jc w:val="center"/>
              <w:rPr>
                <w:rFonts w:ascii="Arial" w:hAnsi="Arial" w:cs="Arial"/>
                <w:sz w:val="20"/>
                <w:szCs w:val="20"/>
              </w:rPr>
            </w:pPr>
            <w:r>
              <w:rPr>
                <w:rFonts w:ascii="Arial" w:hAnsi="Arial" w:cs="Arial"/>
                <w:sz w:val="20"/>
                <w:szCs w:val="20"/>
              </w:rPr>
              <w:t>/</w:t>
            </w:r>
          </w:p>
        </w:tc>
        <w:tc>
          <w:tcPr>
            <w:tcW w:w="992" w:type="dxa"/>
          </w:tcPr>
          <w:p w:rsidR="007F5009" w:rsidRPr="00AD5963" w:rsidRDefault="007F5009" w:rsidP="000F498E">
            <w:pPr>
              <w:pStyle w:val="ListParagraph"/>
              <w:spacing w:after="0" w:line="240" w:lineRule="auto"/>
              <w:ind w:left="0"/>
              <w:jc w:val="center"/>
              <w:rPr>
                <w:rFonts w:ascii="Arial" w:hAnsi="Arial" w:cs="Arial"/>
                <w:sz w:val="20"/>
                <w:szCs w:val="20"/>
              </w:rPr>
            </w:pPr>
            <w:r>
              <w:rPr>
                <w:rFonts w:ascii="Arial" w:hAnsi="Arial" w:cs="Arial"/>
                <w:sz w:val="20"/>
                <w:szCs w:val="20"/>
              </w:rPr>
              <w:t>/</w:t>
            </w:r>
          </w:p>
        </w:tc>
        <w:tc>
          <w:tcPr>
            <w:tcW w:w="962" w:type="dxa"/>
          </w:tcPr>
          <w:p w:rsidR="007F5009" w:rsidRPr="00AD5963" w:rsidRDefault="007F5009" w:rsidP="000F498E">
            <w:pPr>
              <w:pStyle w:val="ListParagraph"/>
              <w:spacing w:after="0" w:line="240" w:lineRule="auto"/>
              <w:ind w:left="0"/>
              <w:jc w:val="center"/>
              <w:rPr>
                <w:rFonts w:ascii="Arial" w:hAnsi="Arial" w:cs="Arial"/>
                <w:sz w:val="20"/>
                <w:szCs w:val="20"/>
              </w:rPr>
            </w:pPr>
            <w:r>
              <w:rPr>
                <w:rFonts w:ascii="Arial" w:hAnsi="Arial" w:cs="Arial"/>
                <w:sz w:val="20"/>
                <w:szCs w:val="20"/>
              </w:rPr>
              <w:t>/</w:t>
            </w:r>
          </w:p>
        </w:tc>
        <w:tc>
          <w:tcPr>
            <w:tcW w:w="1022" w:type="dxa"/>
          </w:tcPr>
          <w:p w:rsidR="007F5009" w:rsidRPr="00AD5963" w:rsidRDefault="007F5009" w:rsidP="000F498E">
            <w:pPr>
              <w:pStyle w:val="ListParagraph"/>
              <w:spacing w:after="0" w:line="240" w:lineRule="auto"/>
              <w:ind w:left="0"/>
              <w:jc w:val="center"/>
              <w:rPr>
                <w:rFonts w:ascii="Arial" w:hAnsi="Arial" w:cs="Arial"/>
                <w:sz w:val="20"/>
                <w:szCs w:val="20"/>
              </w:rPr>
            </w:pPr>
            <w:r>
              <w:rPr>
                <w:rFonts w:ascii="Arial" w:hAnsi="Arial" w:cs="Arial"/>
                <w:sz w:val="20"/>
                <w:szCs w:val="20"/>
              </w:rPr>
              <w:t>/</w:t>
            </w:r>
          </w:p>
        </w:tc>
        <w:tc>
          <w:tcPr>
            <w:tcW w:w="1163" w:type="dxa"/>
          </w:tcPr>
          <w:p w:rsidR="007F5009" w:rsidRPr="00AD5963" w:rsidRDefault="007F5009" w:rsidP="000F498E">
            <w:pPr>
              <w:pStyle w:val="ListParagraph"/>
              <w:spacing w:after="0" w:line="240" w:lineRule="auto"/>
              <w:ind w:left="0"/>
              <w:jc w:val="center"/>
              <w:rPr>
                <w:rFonts w:ascii="Arial" w:hAnsi="Arial" w:cs="Arial"/>
                <w:sz w:val="20"/>
                <w:szCs w:val="20"/>
              </w:rPr>
            </w:pPr>
            <w:r>
              <w:rPr>
                <w:rFonts w:ascii="Arial" w:hAnsi="Arial" w:cs="Arial"/>
                <w:sz w:val="20"/>
                <w:szCs w:val="20"/>
              </w:rPr>
              <w:t>/</w:t>
            </w:r>
          </w:p>
        </w:tc>
        <w:tc>
          <w:tcPr>
            <w:tcW w:w="1276" w:type="dxa"/>
          </w:tcPr>
          <w:p w:rsidR="007F5009" w:rsidRPr="00AD5963" w:rsidRDefault="007F5009" w:rsidP="000F498E">
            <w:pPr>
              <w:pStyle w:val="ListParagraph"/>
              <w:spacing w:after="0" w:line="240" w:lineRule="auto"/>
              <w:ind w:left="0"/>
              <w:jc w:val="center"/>
              <w:rPr>
                <w:rFonts w:ascii="Arial" w:hAnsi="Arial" w:cs="Arial"/>
                <w:sz w:val="20"/>
                <w:szCs w:val="20"/>
              </w:rPr>
            </w:pPr>
            <w:r>
              <w:rPr>
                <w:rFonts w:ascii="Arial" w:hAnsi="Arial" w:cs="Arial"/>
                <w:sz w:val="20"/>
                <w:szCs w:val="20"/>
              </w:rPr>
              <w:t>/</w:t>
            </w:r>
          </w:p>
        </w:tc>
        <w:tc>
          <w:tcPr>
            <w:tcW w:w="1025" w:type="dxa"/>
          </w:tcPr>
          <w:p w:rsidR="007F5009" w:rsidRPr="00AD5963" w:rsidRDefault="007F5009" w:rsidP="000F498E">
            <w:pPr>
              <w:pStyle w:val="ListParagraph"/>
              <w:spacing w:after="0" w:line="240" w:lineRule="auto"/>
              <w:ind w:left="0"/>
              <w:jc w:val="center"/>
              <w:rPr>
                <w:rFonts w:ascii="Arial" w:hAnsi="Arial" w:cs="Arial"/>
                <w:sz w:val="20"/>
                <w:szCs w:val="20"/>
              </w:rPr>
            </w:pPr>
            <w:r>
              <w:rPr>
                <w:rFonts w:ascii="Arial" w:hAnsi="Arial" w:cs="Arial"/>
                <w:sz w:val="20"/>
                <w:szCs w:val="20"/>
              </w:rPr>
              <w:t>/</w:t>
            </w:r>
          </w:p>
        </w:tc>
      </w:tr>
    </w:tbl>
    <w:p w:rsidR="007F5009" w:rsidRPr="00016FE3" w:rsidRDefault="007F5009" w:rsidP="007F5009">
      <w:pPr>
        <w:pStyle w:val="ListParagraph"/>
        <w:ind w:left="0"/>
        <w:jc w:val="both"/>
        <w:rPr>
          <w:rFonts w:ascii="Arial" w:hAnsi="Arial" w:cs="Arial"/>
          <w:b/>
        </w:rPr>
      </w:pPr>
      <w:r w:rsidRPr="00016FE3">
        <w:rPr>
          <w:rFonts w:ascii="Arial" w:hAnsi="Arial" w:cs="Arial"/>
        </w:rPr>
        <w:t xml:space="preserve">3.4. </w:t>
      </w:r>
      <w:bookmarkStart w:id="4" w:name="_Hlk25927433"/>
      <w:r w:rsidRPr="00016FE3">
        <w:rPr>
          <w:rFonts w:ascii="Arial" w:hAnsi="Arial" w:cs="Arial"/>
        </w:rPr>
        <w:t>Податоци за вработените административни службеници</w:t>
      </w:r>
      <w:bookmarkEnd w:id="4"/>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992"/>
        <w:gridCol w:w="962"/>
        <w:gridCol w:w="1335"/>
        <w:gridCol w:w="1984"/>
        <w:gridCol w:w="1134"/>
      </w:tblGrid>
      <w:tr w:rsidR="007F5009" w:rsidRPr="00C52AEB" w:rsidTr="000F498E">
        <w:tc>
          <w:tcPr>
            <w:tcW w:w="675" w:type="dxa"/>
            <w:shd w:val="clear" w:color="auto" w:fill="A6A6A6"/>
          </w:tcPr>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Ред.</w:t>
            </w:r>
          </w:p>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број</w:t>
            </w:r>
          </w:p>
        </w:tc>
        <w:tc>
          <w:tcPr>
            <w:tcW w:w="2127" w:type="dxa"/>
            <w:shd w:val="clear" w:color="auto" w:fill="A6A6A6"/>
          </w:tcPr>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Име и презиме</w:t>
            </w:r>
          </w:p>
        </w:tc>
        <w:tc>
          <w:tcPr>
            <w:tcW w:w="992" w:type="dxa"/>
            <w:shd w:val="clear" w:color="auto" w:fill="A6A6A6"/>
          </w:tcPr>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 xml:space="preserve">Година </w:t>
            </w:r>
          </w:p>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на раѓање</w:t>
            </w:r>
          </w:p>
        </w:tc>
        <w:tc>
          <w:tcPr>
            <w:tcW w:w="962" w:type="dxa"/>
            <w:shd w:val="clear" w:color="auto" w:fill="A6A6A6"/>
          </w:tcPr>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Звање</w:t>
            </w:r>
          </w:p>
        </w:tc>
        <w:tc>
          <w:tcPr>
            <w:tcW w:w="1335" w:type="dxa"/>
            <w:shd w:val="clear" w:color="auto" w:fill="A6A6A6"/>
          </w:tcPr>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Степен</w:t>
            </w:r>
          </w:p>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 xml:space="preserve"> на образо-вание</w:t>
            </w:r>
          </w:p>
        </w:tc>
        <w:tc>
          <w:tcPr>
            <w:tcW w:w="1984" w:type="dxa"/>
            <w:shd w:val="clear" w:color="auto" w:fill="A6A6A6"/>
          </w:tcPr>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Работно место</w:t>
            </w:r>
          </w:p>
        </w:tc>
        <w:tc>
          <w:tcPr>
            <w:tcW w:w="1134" w:type="dxa"/>
            <w:shd w:val="clear" w:color="auto" w:fill="A6A6A6"/>
          </w:tcPr>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Години на стаж</w:t>
            </w:r>
          </w:p>
        </w:tc>
      </w:tr>
      <w:tr w:rsidR="007F5009" w:rsidRPr="00C52AEB" w:rsidTr="000F498E">
        <w:trPr>
          <w:trHeight w:val="309"/>
        </w:trPr>
        <w:tc>
          <w:tcPr>
            <w:tcW w:w="675" w:type="dxa"/>
          </w:tcPr>
          <w:p w:rsidR="007F5009" w:rsidRPr="00C61544" w:rsidRDefault="007F5009" w:rsidP="007F5009">
            <w:pPr>
              <w:pStyle w:val="ListParagraph"/>
              <w:numPr>
                <w:ilvl w:val="0"/>
                <w:numId w:val="30"/>
              </w:numPr>
              <w:suppressAutoHyphens w:val="0"/>
              <w:spacing w:after="0" w:line="240" w:lineRule="auto"/>
              <w:contextualSpacing/>
              <w:jc w:val="center"/>
              <w:rPr>
                <w:rFonts w:ascii="Arial" w:hAnsi="Arial" w:cs="Arial"/>
                <w:sz w:val="20"/>
                <w:szCs w:val="20"/>
              </w:rPr>
            </w:pPr>
            <w:r w:rsidRPr="00C61544">
              <w:rPr>
                <w:rFonts w:ascii="Arial" w:hAnsi="Arial" w:cs="Arial"/>
                <w:sz w:val="20"/>
                <w:szCs w:val="20"/>
              </w:rPr>
              <w:t>.</w:t>
            </w:r>
          </w:p>
        </w:tc>
        <w:tc>
          <w:tcPr>
            <w:tcW w:w="2127" w:type="dxa"/>
          </w:tcPr>
          <w:p w:rsidR="007F5009" w:rsidRPr="00C61544" w:rsidRDefault="007F5009" w:rsidP="000F498E">
            <w:pPr>
              <w:pStyle w:val="ListParagraph"/>
              <w:spacing w:after="0" w:line="240" w:lineRule="auto"/>
              <w:ind w:left="0"/>
              <w:jc w:val="center"/>
              <w:rPr>
                <w:rFonts w:ascii="Arial" w:hAnsi="Arial" w:cs="Arial"/>
                <w:sz w:val="20"/>
                <w:szCs w:val="20"/>
              </w:rPr>
            </w:pPr>
            <w:r>
              <w:rPr>
                <w:rFonts w:ascii="Arial" w:hAnsi="Arial" w:cs="Arial"/>
                <w:sz w:val="20"/>
                <w:szCs w:val="20"/>
              </w:rPr>
              <w:t>Аземина К</w:t>
            </w:r>
            <w:r w:rsidRPr="00C61544">
              <w:rPr>
                <w:rFonts w:ascii="Arial" w:hAnsi="Arial" w:cs="Arial"/>
                <w:sz w:val="20"/>
                <w:szCs w:val="20"/>
              </w:rPr>
              <w:t>ицара</w:t>
            </w:r>
          </w:p>
        </w:tc>
        <w:tc>
          <w:tcPr>
            <w:tcW w:w="992" w:type="dxa"/>
          </w:tcPr>
          <w:p w:rsidR="007F5009" w:rsidRPr="00C61544" w:rsidRDefault="007F5009" w:rsidP="000F498E">
            <w:pPr>
              <w:pStyle w:val="ListParagraph"/>
              <w:spacing w:after="0" w:line="240" w:lineRule="auto"/>
              <w:ind w:left="0"/>
              <w:jc w:val="center"/>
              <w:rPr>
                <w:rFonts w:ascii="Arial" w:hAnsi="Arial" w:cs="Arial"/>
                <w:sz w:val="20"/>
                <w:szCs w:val="20"/>
              </w:rPr>
            </w:pPr>
            <w:r>
              <w:rPr>
                <w:rFonts w:ascii="Arial" w:hAnsi="Arial" w:cs="Arial"/>
                <w:sz w:val="20"/>
                <w:szCs w:val="20"/>
              </w:rPr>
              <w:t>1982</w:t>
            </w:r>
          </w:p>
        </w:tc>
        <w:tc>
          <w:tcPr>
            <w:tcW w:w="962" w:type="dxa"/>
          </w:tcPr>
          <w:p w:rsidR="007F5009" w:rsidRPr="00C61544" w:rsidRDefault="007F5009" w:rsidP="000F498E">
            <w:pPr>
              <w:pStyle w:val="ListParagraph"/>
              <w:spacing w:after="0" w:line="240" w:lineRule="auto"/>
              <w:ind w:left="0"/>
              <w:jc w:val="center"/>
              <w:rPr>
                <w:rFonts w:ascii="Arial" w:hAnsi="Arial" w:cs="Arial"/>
                <w:sz w:val="20"/>
                <w:szCs w:val="20"/>
              </w:rPr>
            </w:pPr>
            <w:r>
              <w:rPr>
                <w:rFonts w:ascii="Arial" w:hAnsi="Arial" w:cs="Arial"/>
                <w:sz w:val="20"/>
                <w:szCs w:val="20"/>
              </w:rPr>
              <w:t>Дипл. Економ</w:t>
            </w:r>
          </w:p>
        </w:tc>
        <w:tc>
          <w:tcPr>
            <w:tcW w:w="1335" w:type="dxa"/>
          </w:tcPr>
          <w:p w:rsidR="007F5009" w:rsidRPr="00C61544" w:rsidRDefault="007F5009" w:rsidP="000F498E">
            <w:pPr>
              <w:pStyle w:val="ListParagraph"/>
              <w:spacing w:after="0" w:line="240" w:lineRule="auto"/>
              <w:ind w:left="0"/>
              <w:jc w:val="center"/>
              <w:rPr>
                <w:rFonts w:ascii="Arial" w:hAnsi="Arial" w:cs="Arial"/>
                <w:sz w:val="20"/>
                <w:szCs w:val="20"/>
              </w:rPr>
            </w:pPr>
            <w:r>
              <w:rPr>
                <w:rFonts w:ascii="Arial" w:hAnsi="Arial" w:cs="Arial"/>
                <w:sz w:val="20"/>
                <w:szCs w:val="20"/>
                <w:lang w:val="sq-AL"/>
              </w:rPr>
              <w:t>VII</w:t>
            </w:r>
          </w:p>
        </w:tc>
        <w:tc>
          <w:tcPr>
            <w:tcW w:w="1984" w:type="dxa"/>
          </w:tcPr>
          <w:p w:rsidR="007F5009" w:rsidRPr="00C61544" w:rsidRDefault="007F5009" w:rsidP="000F498E">
            <w:pPr>
              <w:pStyle w:val="ListParagraph"/>
              <w:spacing w:after="0" w:line="240" w:lineRule="auto"/>
              <w:ind w:left="0"/>
              <w:jc w:val="center"/>
              <w:rPr>
                <w:rFonts w:ascii="Arial" w:hAnsi="Arial" w:cs="Arial"/>
                <w:sz w:val="20"/>
                <w:szCs w:val="20"/>
              </w:rPr>
            </w:pPr>
            <w:r>
              <w:rPr>
                <w:rFonts w:ascii="Arial" w:hAnsi="Arial" w:cs="Arial"/>
                <w:sz w:val="20"/>
                <w:szCs w:val="20"/>
              </w:rPr>
              <w:t>Секретар,архивар,благајник</w:t>
            </w:r>
          </w:p>
        </w:tc>
        <w:tc>
          <w:tcPr>
            <w:tcW w:w="1134" w:type="dxa"/>
          </w:tcPr>
          <w:p w:rsidR="007F5009" w:rsidRPr="00C61544" w:rsidRDefault="007F5009" w:rsidP="000F498E">
            <w:pPr>
              <w:pStyle w:val="ListParagraph"/>
              <w:spacing w:after="0" w:line="240" w:lineRule="auto"/>
              <w:ind w:left="0"/>
              <w:jc w:val="center"/>
              <w:rPr>
                <w:rFonts w:ascii="Arial" w:hAnsi="Arial" w:cs="Arial"/>
                <w:sz w:val="20"/>
                <w:szCs w:val="20"/>
              </w:rPr>
            </w:pPr>
            <w:r>
              <w:rPr>
                <w:rFonts w:ascii="Arial" w:hAnsi="Arial" w:cs="Arial"/>
                <w:sz w:val="20"/>
                <w:szCs w:val="20"/>
              </w:rPr>
              <w:t>13 г 7 м</w:t>
            </w:r>
          </w:p>
        </w:tc>
      </w:tr>
      <w:tr w:rsidR="007F5009" w:rsidRPr="00C52AEB" w:rsidTr="000F498E">
        <w:tc>
          <w:tcPr>
            <w:tcW w:w="675" w:type="dxa"/>
          </w:tcPr>
          <w:p w:rsidR="007F5009" w:rsidRPr="00C61544" w:rsidRDefault="007F5009" w:rsidP="007F5009">
            <w:pPr>
              <w:pStyle w:val="ListParagraph"/>
              <w:numPr>
                <w:ilvl w:val="0"/>
                <w:numId w:val="30"/>
              </w:numPr>
              <w:suppressAutoHyphens w:val="0"/>
              <w:spacing w:after="0" w:line="240" w:lineRule="auto"/>
              <w:contextualSpacing/>
              <w:jc w:val="center"/>
              <w:rPr>
                <w:rFonts w:ascii="Arial" w:hAnsi="Arial" w:cs="Arial"/>
                <w:sz w:val="20"/>
                <w:szCs w:val="20"/>
              </w:rPr>
            </w:pPr>
          </w:p>
        </w:tc>
        <w:tc>
          <w:tcPr>
            <w:tcW w:w="2127" w:type="dxa"/>
          </w:tcPr>
          <w:p w:rsidR="007F5009" w:rsidRPr="00C61544" w:rsidRDefault="007F5009" w:rsidP="000F498E">
            <w:pPr>
              <w:pStyle w:val="ListParagraph"/>
              <w:spacing w:after="0" w:line="240" w:lineRule="auto"/>
              <w:ind w:left="0"/>
              <w:jc w:val="center"/>
              <w:rPr>
                <w:rFonts w:ascii="Arial" w:hAnsi="Arial" w:cs="Arial"/>
                <w:sz w:val="20"/>
                <w:szCs w:val="20"/>
              </w:rPr>
            </w:pPr>
            <w:r>
              <w:rPr>
                <w:rFonts w:ascii="Arial" w:hAnsi="Arial" w:cs="Arial"/>
                <w:sz w:val="20"/>
                <w:szCs w:val="20"/>
              </w:rPr>
              <w:t>/</w:t>
            </w:r>
          </w:p>
        </w:tc>
        <w:tc>
          <w:tcPr>
            <w:tcW w:w="992" w:type="dxa"/>
          </w:tcPr>
          <w:p w:rsidR="007F5009" w:rsidRPr="00C61544" w:rsidRDefault="007F5009" w:rsidP="000F498E">
            <w:pPr>
              <w:pStyle w:val="ListParagraph"/>
              <w:spacing w:after="0" w:line="240" w:lineRule="auto"/>
              <w:ind w:left="0"/>
              <w:jc w:val="center"/>
              <w:rPr>
                <w:rFonts w:ascii="Arial" w:hAnsi="Arial" w:cs="Arial"/>
                <w:sz w:val="20"/>
                <w:szCs w:val="20"/>
              </w:rPr>
            </w:pPr>
            <w:r>
              <w:rPr>
                <w:rFonts w:ascii="Arial" w:hAnsi="Arial" w:cs="Arial"/>
                <w:sz w:val="20"/>
                <w:szCs w:val="20"/>
              </w:rPr>
              <w:t>/</w:t>
            </w:r>
          </w:p>
        </w:tc>
        <w:tc>
          <w:tcPr>
            <w:tcW w:w="962" w:type="dxa"/>
          </w:tcPr>
          <w:p w:rsidR="007F5009" w:rsidRPr="00C61544" w:rsidRDefault="007F5009" w:rsidP="000F498E">
            <w:pPr>
              <w:pStyle w:val="ListParagraph"/>
              <w:spacing w:after="0" w:line="240" w:lineRule="auto"/>
              <w:ind w:left="0"/>
              <w:jc w:val="center"/>
              <w:rPr>
                <w:rFonts w:ascii="Arial" w:hAnsi="Arial" w:cs="Arial"/>
                <w:sz w:val="20"/>
                <w:szCs w:val="20"/>
              </w:rPr>
            </w:pPr>
            <w:r>
              <w:rPr>
                <w:rFonts w:ascii="Arial" w:hAnsi="Arial" w:cs="Arial"/>
                <w:sz w:val="20"/>
                <w:szCs w:val="20"/>
              </w:rPr>
              <w:t>/</w:t>
            </w:r>
          </w:p>
        </w:tc>
        <w:tc>
          <w:tcPr>
            <w:tcW w:w="1335" w:type="dxa"/>
          </w:tcPr>
          <w:p w:rsidR="007F5009" w:rsidRPr="00C61544" w:rsidRDefault="007F5009" w:rsidP="000F498E">
            <w:pPr>
              <w:pStyle w:val="ListParagraph"/>
              <w:spacing w:after="0" w:line="240" w:lineRule="auto"/>
              <w:ind w:left="0"/>
              <w:jc w:val="center"/>
              <w:rPr>
                <w:rFonts w:ascii="Arial" w:hAnsi="Arial" w:cs="Arial"/>
                <w:sz w:val="20"/>
                <w:szCs w:val="20"/>
              </w:rPr>
            </w:pPr>
            <w:r>
              <w:rPr>
                <w:rFonts w:ascii="Arial" w:hAnsi="Arial" w:cs="Arial"/>
                <w:sz w:val="20"/>
                <w:szCs w:val="20"/>
              </w:rPr>
              <w:t>/</w:t>
            </w:r>
          </w:p>
        </w:tc>
        <w:tc>
          <w:tcPr>
            <w:tcW w:w="1984" w:type="dxa"/>
          </w:tcPr>
          <w:p w:rsidR="007F5009" w:rsidRPr="00C61544" w:rsidRDefault="007F5009" w:rsidP="000F498E">
            <w:pPr>
              <w:pStyle w:val="ListParagraph"/>
              <w:spacing w:after="0" w:line="240" w:lineRule="auto"/>
              <w:ind w:left="0"/>
              <w:jc w:val="center"/>
              <w:rPr>
                <w:rFonts w:ascii="Arial" w:hAnsi="Arial" w:cs="Arial"/>
                <w:sz w:val="20"/>
                <w:szCs w:val="20"/>
              </w:rPr>
            </w:pPr>
            <w:r>
              <w:rPr>
                <w:rFonts w:ascii="Arial" w:hAnsi="Arial" w:cs="Arial"/>
                <w:sz w:val="20"/>
                <w:szCs w:val="20"/>
              </w:rPr>
              <w:t>/</w:t>
            </w:r>
          </w:p>
        </w:tc>
        <w:tc>
          <w:tcPr>
            <w:tcW w:w="1134" w:type="dxa"/>
          </w:tcPr>
          <w:p w:rsidR="007F5009" w:rsidRPr="00C61544" w:rsidRDefault="007F5009" w:rsidP="000F498E">
            <w:pPr>
              <w:pStyle w:val="ListParagraph"/>
              <w:spacing w:after="0" w:line="240" w:lineRule="auto"/>
              <w:ind w:left="0"/>
              <w:jc w:val="center"/>
              <w:rPr>
                <w:rFonts w:ascii="Arial" w:hAnsi="Arial" w:cs="Arial"/>
                <w:sz w:val="20"/>
                <w:szCs w:val="20"/>
              </w:rPr>
            </w:pPr>
            <w:r>
              <w:rPr>
                <w:rFonts w:ascii="Arial" w:hAnsi="Arial" w:cs="Arial"/>
                <w:sz w:val="20"/>
                <w:szCs w:val="20"/>
              </w:rPr>
              <w:t>/</w:t>
            </w:r>
          </w:p>
        </w:tc>
      </w:tr>
    </w:tbl>
    <w:p w:rsidR="007F5009" w:rsidRPr="00016FE3" w:rsidRDefault="007F5009" w:rsidP="007F5009">
      <w:pPr>
        <w:pStyle w:val="ListParagraph"/>
        <w:ind w:left="0"/>
        <w:jc w:val="both"/>
        <w:rPr>
          <w:rFonts w:ascii="Arial" w:hAnsi="Arial" w:cs="Arial"/>
        </w:rPr>
      </w:pPr>
      <w:r w:rsidRPr="00016FE3">
        <w:rPr>
          <w:rFonts w:ascii="Arial" w:hAnsi="Arial" w:cs="Arial"/>
        </w:rPr>
        <w:t xml:space="preserve">3.5.  </w:t>
      </w:r>
      <w:bookmarkStart w:id="5" w:name="_Hlk25927479"/>
      <w:r w:rsidRPr="00016FE3">
        <w:rPr>
          <w:rFonts w:ascii="Arial" w:hAnsi="Arial" w:cs="Arial"/>
        </w:rPr>
        <w:t>Податоци за вработените помошно-технички лица</w:t>
      </w:r>
      <w:bookmarkEnd w:id="5"/>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992"/>
        <w:gridCol w:w="1276"/>
        <w:gridCol w:w="1275"/>
        <w:gridCol w:w="1701"/>
        <w:gridCol w:w="1134"/>
      </w:tblGrid>
      <w:tr w:rsidR="007F5009" w:rsidRPr="00C52AEB" w:rsidTr="000F498E">
        <w:tc>
          <w:tcPr>
            <w:tcW w:w="675" w:type="dxa"/>
            <w:shd w:val="clear" w:color="auto" w:fill="A6A6A6"/>
          </w:tcPr>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Ред.</w:t>
            </w:r>
          </w:p>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број</w:t>
            </w:r>
          </w:p>
        </w:tc>
        <w:tc>
          <w:tcPr>
            <w:tcW w:w="2127" w:type="dxa"/>
            <w:shd w:val="clear" w:color="auto" w:fill="A6A6A6"/>
          </w:tcPr>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Име и презиме</w:t>
            </w:r>
          </w:p>
        </w:tc>
        <w:tc>
          <w:tcPr>
            <w:tcW w:w="992" w:type="dxa"/>
            <w:shd w:val="clear" w:color="auto" w:fill="A6A6A6"/>
          </w:tcPr>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 xml:space="preserve">Година </w:t>
            </w:r>
          </w:p>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на раѓање</w:t>
            </w:r>
          </w:p>
        </w:tc>
        <w:tc>
          <w:tcPr>
            <w:tcW w:w="1276" w:type="dxa"/>
            <w:shd w:val="clear" w:color="auto" w:fill="A6A6A6"/>
          </w:tcPr>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Звање</w:t>
            </w:r>
          </w:p>
        </w:tc>
        <w:tc>
          <w:tcPr>
            <w:tcW w:w="1275" w:type="dxa"/>
            <w:shd w:val="clear" w:color="auto" w:fill="A6A6A6"/>
          </w:tcPr>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Степен</w:t>
            </w:r>
          </w:p>
          <w:p w:rsidR="007F5009" w:rsidRPr="00C52AEB" w:rsidRDefault="007F5009" w:rsidP="000F498E">
            <w:pPr>
              <w:pStyle w:val="ListParagraph"/>
              <w:spacing w:after="0" w:line="240" w:lineRule="auto"/>
              <w:ind w:left="0"/>
              <w:rPr>
                <w:rFonts w:ascii="StobiSerif Regular" w:hAnsi="StobiSerif Regular" w:cs="Arial"/>
                <w:b/>
                <w:sz w:val="20"/>
                <w:szCs w:val="20"/>
              </w:rPr>
            </w:pPr>
            <w:r w:rsidRPr="00C52AEB">
              <w:rPr>
                <w:rFonts w:ascii="StobiSerif Regular" w:hAnsi="StobiSerif Regular" w:cs="Arial"/>
                <w:b/>
                <w:sz w:val="20"/>
                <w:szCs w:val="20"/>
              </w:rPr>
              <w:t xml:space="preserve"> на образо-вание</w:t>
            </w:r>
          </w:p>
        </w:tc>
        <w:tc>
          <w:tcPr>
            <w:tcW w:w="1701" w:type="dxa"/>
            <w:shd w:val="clear" w:color="auto" w:fill="A6A6A6"/>
          </w:tcPr>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Работно место</w:t>
            </w:r>
          </w:p>
        </w:tc>
        <w:tc>
          <w:tcPr>
            <w:tcW w:w="1134" w:type="dxa"/>
            <w:shd w:val="clear" w:color="auto" w:fill="A6A6A6"/>
          </w:tcPr>
          <w:p w:rsidR="007F5009" w:rsidRPr="00C52AEB" w:rsidRDefault="007F5009" w:rsidP="000F498E">
            <w:pPr>
              <w:pStyle w:val="ListParagraph"/>
              <w:spacing w:after="0" w:line="240" w:lineRule="auto"/>
              <w:ind w:left="0"/>
              <w:jc w:val="both"/>
              <w:rPr>
                <w:rFonts w:ascii="StobiSerif Regular" w:hAnsi="StobiSerif Regular" w:cs="Arial"/>
                <w:b/>
                <w:sz w:val="20"/>
                <w:szCs w:val="20"/>
              </w:rPr>
            </w:pPr>
            <w:r w:rsidRPr="00C52AEB">
              <w:rPr>
                <w:rFonts w:ascii="StobiSerif Regular" w:hAnsi="StobiSerif Regular" w:cs="Arial"/>
                <w:b/>
                <w:sz w:val="20"/>
                <w:szCs w:val="20"/>
              </w:rPr>
              <w:t>Години на стаж</w:t>
            </w:r>
          </w:p>
        </w:tc>
      </w:tr>
      <w:tr w:rsidR="007F5009" w:rsidRPr="00C52AEB" w:rsidTr="000F498E">
        <w:tc>
          <w:tcPr>
            <w:tcW w:w="675" w:type="dxa"/>
          </w:tcPr>
          <w:p w:rsidR="007F5009" w:rsidRPr="00C61544" w:rsidRDefault="007F5009" w:rsidP="007F5009">
            <w:pPr>
              <w:pStyle w:val="ListParagraph"/>
              <w:numPr>
                <w:ilvl w:val="0"/>
                <w:numId w:val="29"/>
              </w:numPr>
              <w:suppressAutoHyphens w:val="0"/>
              <w:spacing w:after="0" w:line="240" w:lineRule="auto"/>
              <w:contextualSpacing/>
              <w:jc w:val="center"/>
              <w:rPr>
                <w:rFonts w:ascii="Arial" w:hAnsi="Arial" w:cs="Arial"/>
                <w:sz w:val="20"/>
                <w:szCs w:val="20"/>
              </w:rPr>
            </w:pPr>
          </w:p>
        </w:tc>
        <w:tc>
          <w:tcPr>
            <w:tcW w:w="2127" w:type="dxa"/>
          </w:tcPr>
          <w:p w:rsidR="007F5009" w:rsidRPr="00C61544" w:rsidRDefault="007F5009" w:rsidP="000F498E">
            <w:pPr>
              <w:pStyle w:val="ListParagraph"/>
              <w:spacing w:after="0" w:line="240" w:lineRule="auto"/>
              <w:ind w:left="0"/>
              <w:jc w:val="both"/>
              <w:rPr>
                <w:rFonts w:ascii="Arial" w:hAnsi="Arial" w:cs="Arial"/>
                <w:sz w:val="20"/>
                <w:szCs w:val="20"/>
              </w:rPr>
            </w:pPr>
            <w:r w:rsidRPr="00C61544">
              <w:rPr>
                <w:rFonts w:ascii="Arial" w:hAnsi="Arial" w:cs="Arial"/>
                <w:sz w:val="20"/>
                <w:szCs w:val="20"/>
              </w:rPr>
              <w:t>Сефер Гуџевиќ</w:t>
            </w:r>
          </w:p>
        </w:tc>
        <w:tc>
          <w:tcPr>
            <w:tcW w:w="992" w:type="dxa"/>
          </w:tcPr>
          <w:p w:rsidR="007F5009" w:rsidRPr="00C61544" w:rsidRDefault="007F5009" w:rsidP="000F498E">
            <w:pPr>
              <w:pStyle w:val="ListParagraph"/>
              <w:spacing w:after="0" w:line="240" w:lineRule="auto"/>
              <w:ind w:left="0"/>
              <w:jc w:val="both"/>
              <w:rPr>
                <w:rFonts w:ascii="Arial" w:hAnsi="Arial" w:cs="Arial"/>
                <w:sz w:val="20"/>
                <w:szCs w:val="20"/>
              </w:rPr>
            </w:pPr>
            <w:r>
              <w:rPr>
                <w:rFonts w:ascii="Arial" w:hAnsi="Arial" w:cs="Arial"/>
                <w:sz w:val="20"/>
                <w:szCs w:val="20"/>
              </w:rPr>
              <w:t>1964</w:t>
            </w:r>
          </w:p>
        </w:tc>
        <w:tc>
          <w:tcPr>
            <w:tcW w:w="1276" w:type="dxa"/>
          </w:tcPr>
          <w:p w:rsidR="007F5009" w:rsidRPr="00C61544" w:rsidRDefault="007F5009" w:rsidP="000F498E">
            <w:pPr>
              <w:pStyle w:val="ListParagraph"/>
              <w:spacing w:after="0" w:line="240" w:lineRule="auto"/>
              <w:ind w:left="0"/>
              <w:jc w:val="both"/>
              <w:rPr>
                <w:rFonts w:ascii="Arial" w:hAnsi="Arial" w:cs="Arial"/>
                <w:sz w:val="20"/>
                <w:szCs w:val="20"/>
              </w:rPr>
            </w:pPr>
            <w:r>
              <w:rPr>
                <w:rFonts w:ascii="Arial" w:hAnsi="Arial" w:cs="Arial"/>
                <w:sz w:val="20"/>
                <w:szCs w:val="20"/>
              </w:rPr>
              <w:t>Маш.стр</w:t>
            </w:r>
          </w:p>
        </w:tc>
        <w:tc>
          <w:tcPr>
            <w:tcW w:w="1275" w:type="dxa"/>
          </w:tcPr>
          <w:p w:rsidR="007F5009" w:rsidRPr="00C61544" w:rsidRDefault="007F5009" w:rsidP="000F498E">
            <w:pPr>
              <w:pStyle w:val="ListParagraph"/>
              <w:spacing w:after="0" w:line="240" w:lineRule="auto"/>
              <w:ind w:left="0"/>
              <w:jc w:val="center"/>
              <w:rPr>
                <w:rFonts w:ascii="Arial" w:hAnsi="Arial" w:cs="Arial"/>
                <w:sz w:val="20"/>
                <w:szCs w:val="20"/>
              </w:rPr>
            </w:pPr>
            <w:r>
              <w:rPr>
                <w:rFonts w:ascii="Arial" w:hAnsi="Arial" w:cs="Arial"/>
                <w:sz w:val="20"/>
                <w:szCs w:val="20"/>
              </w:rPr>
              <w:t>ССС</w:t>
            </w:r>
          </w:p>
        </w:tc>
        <w:tc>
          <w:tcPr>
            <w:tcW w:w="1701" w:type="dxa"/>
          </w:tcPr>
          <w:p w:rsidR="007F5009" w:rsidRPr="00C61544" w:rsidRDefault="007F5009" w:rsidP="000F498E">
            <w:pPr>
              <w:pStyle w:val="ListParagraph"/>
              <w:spacing w:after="0" w:line="240" w:lineRule="auto"/>
              <w:ind w:left="0"/>
              <w:jc w:val="center"/>
              <w:rPr>
                <w:rFonts w:ascii="Arial" w:hAnsi="Arial" w:cs="Arial"/>
                <w:sz w:val="20"/>
                <w:szCs w:val="20"/>
              </w:rPr>
            </w:pPr>
            <w:r>
              <w:rPr>
                <w:rFonts w:ascii="Arial" w:hAnsi="Arial" w:cs="Arial"/>
                <w:sz w:val="20"/>
                <w:szCs w:val="20"/>
              </w:rPr>
              <w:t>Ноќен чувар</w:t>
            </w:r>
          </w:p>
        </w:tc>
        <w:tc>
          <w:tcPr>
            <w:tcW w:w="1134" w:type="dxa"/>
          </w:tcPr>
          <w:p w:rsidR="007F5009" w:rsidRPr="00C61544" w:rsidRDefault="007F5009" w:rsidP="000F498E">
            <w:pPr>
              <w:pStyle w:val="ListParagraph"/>
              <w:spacing w:after="0" w:line="240" w:lineRule="auto"/>
              <w:ind w:left="0"/>
              <w:jc w:val="both"/>
              <w:rPr>
                <w:rFonts w:ascii="Arial" w:hAnsi="Arial" w:cs="Arial"/>
                <w:sz w:val="20"/>
                <w:szCs w:val="20"/>
              </w:rPr>
            </w:pPr>
            <w:r>
              <w:rPr>
                <w:rFonts w:ascii="Arial" w:hAnsi="Arial" w:cs="Arial"/>
                <w:sz w:val="20"/>
                <w:szCs w:val="20"/>
              </w:rPr>
              <w:t>35 г 4 м</w:t>
            </w:r>
          </w:p>
        </w:tc>
      </w:tr>
      <w:tr w:rsidR="007F5009" w:rsidRPr="00C52AEB" w:rsidTr="000F498E">
        <w:tc>
          <w:tcPr>
            <w:tcW w:w="675" w:type="dxa"/>
          </w:tcPr>
          <w:p w:rsidR="007F5009" w:rsidRPr="00C61544" w:rsidRDefault="007F5009" w:rsidP="007F5009">
            <w:pPr>
              <w:pStyle w:val="ListParagraph"/>
              <w:numPr>
                <w:ilvl w:val="0"/>
                <w:numId w:val="29"/>
              </w:numPr>
              <w:suppressAutoHyphens w:val="0"/>
              <w:spacing w:after="0" w:line="240" w:lineRule="auto"/>
              <w:contextualSpacing/>
              <w:jc w:val="center"/>
              <w:rPr>
                <w:rFonts w:ascii="Arial" w:hAnsi="Arial" w:cs="Arial"/>
                <w:sz w:val="20"/>
                <w:szCs w:val="20"/>
              </w:rPr>
            </w:pPr>
          </w:p>
        </w:tc>
        <w:tc>
          <w:tcPr>
            <w:tcW w:w="2127" w:type="dxa"/>
          </w:tcPr>
          <w:p w:rsidR="007F5009" w:rsidRPr="00C61544" w:rsidRDefault="007F5009" w:rsidP="000F498E">
            <w:pPr>
              <w:pStyle w:val="ListParagraph"/>
              <w:spacing w:after="0" w:line="240" w:lineRule="auto"/>
              <w:ind w:left="0"/>
              <w:jc w:val="both"/>
              <w:rPr>
                <w:rFonts w:ascii="Arial" w:hAnsi="Arial" w:cs="Arial"/>
                <w:sz w:val="20"/>
                <w:szCs w:val="20"/>
              </w:rPr>
            </w:pPr>
            <w:r w:rsidRPr="00C61544">
              <w:rPr>
                <w:rFonts w:ascii="Arial" w:hAnsi="Arial" w:cs="Arial"/>
                <w:sz w:val="20"/>
                <w:szCs w:val="20"/>
              </w:rPr>
              <w:t>Исмихана Бишевац</w:t>
            </w:r>
          </w:p>
        </w:tc>
        <w:tc>
          <w:tcPr>
            <w:tcW w:w="992" w:type="dxa"/>
          </w:tcPr>
          <w:p w:rsidR="007F5009" w:rsidRPr="00C61544" w:rsidRDefault="007F5009" w:rsidP="000F498E">
            <w:pPr>
              <w:pStyle w:val="ListParagraph"/>
              <w:spacing w:after="0" w:line="240" w:lineRule="auto"/>
              <w:ind w:left="0"/>
              <w:jc w:val="both"/>
              <w:rPr>
                <w:rFonts w:ascii="Arial" w:hAnsi="Arial" w:cs="Arial"/>
                <w:sz w:val="20"/>
                <w:szCs w:val="20"/>
              </w:rPr>
            </w:pPr>
            <w:r>
              <w:rPr>
                <w:rFonts w:ascii="Arial" w:hAnsi="Arial" w:cs="Arial"/>
                <w:sz w:val="20"/>
                <w:szCs w:val="20"/>
              </w:rPr>
              <w:t>1963</w:t>
            </w:r>
          </w:p>
        </w:tc>
        <w:tc>
          <w:tcPr>
            <w:tcW w:w="1276" w:type="dxa"/>
          </w:tcPr>
          <w:p w:rsidR="007F5009" w:rsidRPr="00C61544" w:rsidRDefault="007F5009" w:rsidP="000F498E">
            <w:pPr>
              <w:pStyle w:val="ListParagraph"/>
              <w:spacing w:after="0" w:line="240" w:lineRule="auto"/>
              <w:ind w:left="0"/>
              <w:jc w:val="both"/>
              <w:rPr>
                <w:rFonts w:ascii="Arial" w:hAnsi="Arial" w:cs="Arial"/>
                <w:sz w:val="20"/>
                <w:szCs w:val="20"/>
              </w:rPr>
            </w:pPr>
            <w:r>
              <w:rPr>
                <w:rFonts w:ascii="Arial" w:hAnsi="Arial" w:cs="Arial"/>
                <w:sz w:val="20"/>
                <w:szCs w:val="20"/>
              </w:rPr>
              <w:t>Осн.образ</w:t>
            </w:r>
          </w:p>
        </w:tc>
        <w:tc>
          <w:tcPr>
            <w:tcW w:w="1275" w:type="dxa"/>
          </w:tcPr>
          <w:p w:rsidR="007F5009" w:rsidRPr="00C61544" w:rsidRDefault="007F5009" w:rsidP="000F498E">
            <w:pPr>
              <w:pStyle w:val="ListParagraph"/>
              <w:spacing w:after="0" w:line="240" w:lineRule="auto"/>
              <w:ind w:left="0"/>
              <w:jc w:val="center"/>
              <w:rPr>
                <w:rFonts w:ascii="Arial" w:hAnsi="Arial" w:cs="Arial"/>
                <w:sz w:val="20"/>
                <w:szCs w:val="20"/>
              </w:rPr>
            </w:pPr>
            <w:r>
              <w:rPr>
                <w:rFonts w:ascii="Arial" w:hAnsi="Arial" w:cs="Arial"/>
                <w:sz w:val="20"/>
                <w:szCs w:val="20"/>
              </w:rPr>
              <w:t>ОО</w:t>
            </w:r>
          </w:p>
        </w:tc>
        <w:tc>
          <w:tcPr>
            <w:tcW w:w="1701" w:type="dxa"/>
          </w:tcPr>
          <w:p w:rsidR="007F5009" w:rsidRPr="00C61544" w:rsidRDefault="007F5009" w:rsidP="000F498E">
            <w:pPr>
              <w:pStyle w:val="ListParagraph"/>
              <w:spacing w:after="0" w:line="240" w:lineRule="auto"/>
              <w:ind w:left="0"/>
              <w:jc w:val="center"/>
              <w:rPr>
                <w:rFonts w:ascii="Arial" w:hAnsi="Arial" w:cs="Arial"/>
                <w:sz w:val="20"/>
                <w:szCs w:val="20"/>
              </w:rPr>
            </w:pPr>
            <w:r>
              <w:rPr>
                <w:rFonts w:ascii="Arial" w:hAnsi="Arial" w:cs="Arial"/>
                <w:sz w:val="20"/>
                <w:szCs w:val="20"/>
              </w:rPr>
              <w:t>Хигиеничар</w:t>
            </w:r>
          </w:p>
        </w:tc>
        <w:tc>
          <w:tcPr>
            <w:tcW w:w="1134" w:type="dxa"/>
          </w:tcPr>
          <w:p w:rsidR="007F5009" w:rsidRPr="00C61544" w:rsidRDefault="007F5009" w:rsidP="000F498E">
            <w:pPr>
              <w:pStyle w:val="ListParagraph"/>
              <w:spacing w:after="0" w:line="240" w:lineRule="auto"/>
              <w:ind w:left="0"/>
              <w:jc w:val="both"/>
              <w:rPr>
                <w:rFonts w:ascii="Arial" w:hAnsi="Arial" w:cs="Arial"/>
                <w:sz w:val="20"/>
                <w:szCs w:val="20"/>
              </w:rPr>
            </w:pPr>
            <w:r>
              <w:rPr>
                <w:rFonts w:ascii="Arial" w:hAnsi="Arial" w:cs="Arial"/>
                <w:sz w:val="20"/>
                <w:szCs w:val="20"/>
              </w:rPr>
              <w:t>39 г 4 м</w:t>
            </w:r>
          </w:p>
        </w:tc>
      </w:tr>
      <w:tr w:rsidR="007F5009" w:rsidRPr="00C52AEB" w:rsidTr="000F498E">
        <w:tc>
          <w:tcPr>
            <w:tcW w:w="675" w:type="dxa"/>
          </w:tcPr>
          <w:p w:rsidR="007F5009" w:rsidRPr="00C61544" w:rsidRDefault="007F5009" w:rsidP="007F5009">
            <w:pPr>
              <w:pStyle w:val="ListParagraph"/>
              <w:numPr>
                <w:ilvl w:val="0"/>
                <w:numId w:val="29"/>
              </w:numPr>
              <w:suppressAutoHyphens w:val="0"/>
              <w:spacing w:after="0" w:line="240" w:lineRule="auto"/>
              <w:contextualSpacing/>
              <w:jc w:val="center"/>
              <w:rPr>
                <w:rFonts w:ascii="Arial" w:hAnsi="Arial" w:cs="Arial"/>
                <w:sz w:val="20"/>
                <w:szCs w:val="20"/>
              </w:rPr>
            </w:pPr>
          </w:p>
        </w:tc>
        <w:tc>
          <w:tcPr>
            <w:tcW w:w="2127" w:type="dxa"/>
          </w:tcPr>
          <w:p w:rsidR="007F5009" w:rsidRPr="00C61544" w:rsidRDefault="007F5009" w:rsidP="000F498E">
            <w:pPr>
              <w:pStyle w:val="ListParagraph"/>
              <w:spacing w:after="0" w:line="240" w:lineRule="auto"/>
              <w:ind w:left="0"/>
              <w:jc w:val="both"/>
              <w:rPr>
                <w:rFonts w:ascii="Arial" w:hAnsi="Arial" w:cs="Arial"/>
                <w:sz w:val="20"/>
                <w:szCs w:val="20"/>
              </w:rPr>
            </w:pPr>
            <w:r>
              <w:rPr>
                <w:rFonts w:ascii="Arial" w:hAnsi="Arial" w:cs="Arial"/>
                <w:sz w:val="20"/>
                <w:szCs w:val="20"/>
              </w:rPr>
              <w:t>Џеват</w:t>
            </w:r>
            <w:r w:rsidRPr="00C61544">
              <w:rPr>
                <w:rFonts w:ascii="Arial" w:hAnsi="Arial" w:cs="Arial"/>
                <w:sz w:val="20"/>
                <w:szCs w:val="20"/>
              </w:rPr>
              <w:t xml:space="preserve"> Рамовиќ</w:t>
            </w:r>
          </w:p>
        </w:tc>
        <w:tc>
          <w:tcPr>
            <w:tcW w:w="992" w:type="dxa"/>
          </w:tcPr>
          <w:p w:rsidR="007F5009" w:rsidRPr="00C61544" w:rsidRDefault="007F5009" w:rsidP="000F498E">
            <w:pPr>
              <w:pStyle w:val="ListParagraph"/>
              <w:spacing w:after="0" w:line="240" w:lineRule="auto"/>
              <w:ind w:left="0"/>
              <w:jc w:val="both"/>
              <w:rPr>
                <w:rFonts w:ascii="Arial" w:hAnsi="Arial" w:cs="Arial"/>
                <w:sz w:val="20"/>
                <w:szCs w:val="20"/>
              </w:rPr>
            </w:pPr>
            <w:r>
              <w:rPr>
                <w:rFonts w:ascii="Arial" w:hAnsi="Arial" w:cs="Arial"/>
                <w:sz w:val="20"/>
                <w:szCs w:val="20"/>
              </w:rPr>
              <w:t>1977</w:t>
            </w:r>
          </w:p>
        </w:tc>
        <w:tc>
          <w:tcPr>
            <w:tcW w:w="1276" w:type="dxa"/>
          </w:tcPr>
          <w:p w:rsidR="007F5009" w:rsidRPr="00C61544" w:rsidRDefault="007F5009" w:rsidP="000F498E">
            <w:pPr>
              <w:pStyle w:val="ListParagraph"/>
              <w:spacing w:after="0" w:line="240" w:lineRule="auto"/>
              <w:ind w:left="0"/>
              <w:jc w:val="both"/>
              <w:rPr>
                <w:rFonts w:ascii="Arial" w:hAnsi="Arial" w:cs="Arial"/>
                <w:sz w:val="20"/>
                <w:szCs w:val="20"/>
              </w:rPr>
            </w:pPr>
            <w:r>
              <w:rPr>
                <w:rFonts w:ascii="Arial" w:hAnsi="Arial" w:cs="Arial"/>
                <w:sz w:val="20"/>
                <w:szCs w:val="20"/>
              </w:rPr>
              <w:t>Ос. образ</w:t>
            </w:r>
          </w:p>
        </w:tc>
        <w:tc>
          <w:tcPr>
            <w:tcW w:w="1275" w:type="dxa"/>
          </w:tcPr>
          <w:p w:rsidR="007F5009" w:rsidRPr="00C61544" w:rsidRDefault="007F5009" w:rsidP="000F498E">
            <w:pPr>
              <w:pStyle w:val="ListParagraph"/>
              <w:spacing w:after="0" w:line="240" w:lineRule="auto"/>
              <w:ind w:left="0"/>
              <w:jc w:val="center"/>
              <w:rPr>
                <w:rFonts w:ascii="Arial" w:hAnsi="Arial" w:cs="Arial"/>
                <w:sz w:val="20"/>
                <w:szCs w:val="20"/>
              </w:rPr>
            </w:pPr>
            <w:r>
              <w:rPr>
                <w:rFonts w:ascii="Arial" w:hAnsi="Arial" w:cs="Arial"/>
                <w:sz w:val="20"/>
                <w:szCs w:val="20"/>
              </w:rPr>
              <w:t>ОО</w:t>
            </w:r>
          </w:p>
        </w:tc>
        <w:tc>
          <w:tcPr>
            <w:tcW w:w="1701" w:type="dxa"/>
          </w:tcPr>
          <w:p w:rsidR="007F5009" w:rsidRPr="00C61544" w:rsidRDefault="007F5009" w:rsidP="000F498E">
            <w:pPr>
              <w:pStyle w:val="ListParagraph"/>
              <w:spacing w:after="0" w:line="240" w:lineRule="auto"/>
              <w:ind w:left="0"/>
              <w:jc w:val="center"/>
              <w:rPr>
                <w:rFonts w:ascii="Arial" w:hAnsi="Arial" w:cs="Arial"/>
                <w:sz w:val="20"/>
                <w:szCs w:val="20"/>
              </w:rPr>
            </w:pPr>
            <w:r>
              <w:rPr>
                <w:rFonts w:ascii="Arial" w:hAnsi="Arial" w:cs="Arial"/>
                <w:sz w:val="20"/>
                <w:szCs w:val="20"/>
              </w:rPr>
              <w:t>Хигиеничар</w:t>
            </w:r>
          </w:p>
        </w:tc>
        <w:tc>
          <w:tcPr>
            <w:tcW w:w="1134" w:type="dxa"/>
          </w:tcPr>
          <w:p w:rsidR="007F5009" w:rsidRPr="00C61544" w:rsidRDefault="007F5009" w:rsidP="000F498E">
            <w:pPr>
              <w:pStyle w:val="ListParagraph"/>
              <w:spacing w:after="0" w:line="240" w:lineRule="auto"/>
              <w:ind w:left="0"/>
              <w:jc w:val="both"/>
              <w:rPr>
                <w:rFonts w:ascii="Arial" w:hAnsi="Arial" w:cs="Arial"/>
                <w:sz w:val="20"/>
                <w:szCs w:val="20"/>
              </w:rPr>
            </w:pPr>
            <w:r>
              <w:rPr>
                <w:rFonts w:ascii="Arial" w:hAnsi="Arial" w:cs="Arial"/>
                <w:sz w:val="20"/>
                <w:szCs w:val="20"/>
              </w:rPr>
              <w:t>14 г 2 м</w:t>
            </w:r>
          </w:p>
        </w:tc>
      </w:tr>
      <w:tr w:rsidR="007F5009" w:rsidRPr="00C52AEB" w:rsidTr="000F498E">
        <w:tc>
          <w:tcPr>
            <w:tcW w:w="675" w:type="dxa"/>
          </w:tcPr>
          <w:p w:rsidR="007F5009" w:rsidRPr="00C61544" w:rsidRDefault="007F5009" w:rsidP="007F5009">
            <w:pPr>
              <w:pStyle w:val="ListParagraph"/>
              <w:numPr>
                <w:ilvl w:val="0"/>
                <w:numId w:val="29"/>
              </w:numPr>
              <w:suppressAutoHyphens w:val="0"/>
              <w:spacing w:after="0" w:line="240" w:lineRule="auto"/>
              <w:contextualSpacing/>
              <w:jc w:val="center"/>
              <w:rPr>
                <w:rFonts w:ascii="Arial" w:hAnsi="Arial" w:cs="Arial"/>
                <w:sz w:val="20"/>
                <w:szCs w:val="20"/>
              </w:rPr>
            </w:pPr>
          </w:p>
        </w:tc>
        <w:tc>
          <w:tcPr>
            <w:tcW w:w="2127" w:type="dxa"/>
          </w:tcPr>
          <w:p w:rsidR="007F5009" w:rsidRPr="001717C7" w:rsidRDefault="007F5009" w:rsidP="000F498E">
            <w:pPr>
              <w:pStyle w:val="ListParagraph"/>
              <w:spacing w:after="0" w:line="240" w:lineRule="auto"/>
              <w:ind w:left="0"/>
              <w:jc w:val="both"/>
              <w:rPr>
                <w:rFonts w:ascii="Arial" w:hAnsi="Arial" w:cs="Arial"/>
                <w:sz w:val="20"/>
                <w:szCs w:val="20"/>
                <w:lang w:val="mk-MK"/>
              </w:rPr>
            </w:pPr>
            <w:r>
              <w:rPr>
                <w:rFonts w:ascii="Arial" w:hAnsi="Arial" w:cs="Arial"/>
                <w:sz w:val="20"/>
                <w:szCs w:val="20"/>
              </w:rPr>
              <w:t xml:space="preserve">Едип </w:t>
            </w:r>
            <w:r w:rsidR="001717C7">
              <w:rPr>
                <w:rFonts w:ascii="Arial" w:hAnsi="Arial" w:cs="Arial"/>
                <w:sz w:val="20"/>
                <w:szCs w:val="20"/>
                <w:lang w:val="mk-MK"/>
              </w:rPr>
              <w:t xml:space="preserve"> Јусуфовиќ</w:t>
            </w:r>
          </w:p>
        </w:tc>
        <w:tc>
          <w:tcPr>
            <w:tcW w:w="992" w:type="dxa"/>
          </w:tcPr>
          <w:p w:rsidR="007F5009" w:rsidRDefault="007F5009" w:rsidP="000F498E">
            <w:pPr>
              <w:pStyle w:val="ListParagraph"/>
              <w:spacing w:after="0" w:line="240" w:lineRule="auto"/>
              <w:ind w:left="0"/>
              <w:jc w:val="both"/>
              <w:rPr>
                <w:rFonts w:ascii="Arial" w:hAnsi="Arial" w:cs="Arial"/>
                <w:sz w:val="20"/>
                <w:szCs w:val="20"/>
              </w:rPr>
            </w:pPr>
            <w:r>
              <w:rPr>
                <w:rFonts w:ascii="Arial" w:hAnsi="Arial" w:cs="Arial"/>
                <w:sz w:val="20"/>
                <w:szCs w:val="20"/>
              </w:rPr>
              <w:t>1962</w:t>
            </w:r>
          </w:p>
        </w:tc>
        <w:tc>
          <w:tcPr>
            <w:tcW w:w="1276" w:type="dxa"/>
          </w:tcPr>
          <w:p w:rsidR="007F5009" w:rsidRPr="00C61544" w:rsidRDefault="007F5009" w:rsidP="000F498E">
            <w:pPr>
              <w:pStyle w:val="ListParagraph"/>
              <w:spacing w:after="0" w:line="240" w:lineRule="auto"/>
              <w:ind w:left="0"/>
              <w:jc w:val="both"/>
              <w:rPr>
                <w:rFonts w:ascii="Arial" w:hAnsi="Arial" w:cs="Arial"/>
                <w:sz w:val="20"/>
                <w:szCs w:val="20"/>
              </w:rPr>
            </w:pPr>
            <w:r>
              <w:rPr>
                <w:rFonts w:ascii="Arial" w:hAnsi="Arial" w:cs="Arial"/>
                <w:sz w:val="20"/>
                <w:szCs w:val="20"/>
              </w:rPr>
              <w:t>Ос. образ</w:t>
            </w:r>
          </w:p>
        </w:tc>
        <w:tc>
          <w:tcPr>
            <w:tcW w:w="1275" w:type="dxa"/>
          </w:tcPr>
          <w:p w:rsidR="007F5009" w:rsidRPr="00C61544" w:rsidRDefault="007F5009" w:rsidP="000F498E">
            <w:pPr>
              <w:pStyle w:val="ListParagraph"/>
              <w:spacing w:after="0" w:line="240" w:lineRule="auto"/>
              <w:ind w:left="0"/>
              <w:jc w:val="center"/>
              <w:rPr>
                <w:rFonts w:ascii="Arial" w:hAnsi="Arial" w:cs="Arial"/>
                <w:sz w:val="20"/>
                <w:szCs w:val="20"/>
              </w:rPr>
            </w:pPr>
            <w:r>
              <w:rPr>
                <w:rFonts w:ascii="Arial" w:hAnsi="Arial" w:cs="Arial"/>
                <w:sz w:val="20"/>
                <w:szCs w:val="20"/>
              </w:rPr>
              <w:t>ОО</w:t>
            </w:r>
          </w:p>
        </w:tc>
        <w:tc>
          <w:tcPr>
            <w:tcW w:w="1701" w:type="dxa"/>
          </w:tcPr>
          <w:p w:rsidR="007F5009" w:rsidRDefault="007F5009" w:rsidP="000F498E">
            <w:pPr>
              <w:pStyle w:val="ListParagraph"/>
              <w:spacing w:after="0" w:line="240" w:lineRule="auto"/>
              <w:ind w:left="0"/>
              <w:jc w:val="center"/>
              <w:rPr>
                <w:rFonts w:ascii="Arial" w:hAnsi="Arial" w:cs="Arial"/>
                <w:sz w:val="20"/>
                <w:szCs w:val="20"/>
              </w:rPr>
            </w:pPr>
            <w:r>
              <w:rPr>
                <w:rFonts w:ascii="Arial" w:hAnsi="Arial" w:cs="Arial"/>
                <w:sz w:val="20"/>
                <w:szCs w:val="20"/>
              </w:rPr>
              <w:t>Хигиеничар</w:t>
            </w:r>
          </w:p>
        </w:tc>
        <w:tc>
          <w:tcPr>
            <w:tcW w:w="1134" w:type="dxa"/>
          </w:tcPr>
          <w:p w:rsidR="007F5009" w:rsidRDefault="001717C7" w:rsidP="000F498E">
            <w:pPr>
              <w:pStyle w:val="ListParagraph"/>
              <w:spacing w:after="0" w:line="240" w:lineRule="auto"/>
              <w:ind w:left="0"/>
              <w:jc w:val="both"/>
              <w:rPr>
                <w:rFonts w:ascii="Arial" w:hAnsi="Arial" w:cs="Arial"/>
                <w:sz w:val="20"/>
                <w:szCs w:val="20"/>
              </w:rPr>
            </w:pPr>
            <w:r>
              <w:rPr>
                <w:rFonts w:ascii="Arial" w:hAnsi="Arial" w:cs="Arial"/>
                <w:sz w:val="20"/>
                <w:szCs w:val="20"/>
                <w:lang w:val="mk-MK"/>
              </w:rPr>
              <w:t>5</w:t>
            </w:r>
            <w:r w:rsidR="007F5009">
              <w:rPr>
                <w:rFonts w:ascii="Arial" w:hAnsi="Arial" w:cs="Arial"/>
                <w:sz w:val="20"/>
                <w:szCs w:val="20"/>
              </w:rPr>
              <w:t xml:space="preserve"> м</w:t>
            </w:r>
          </w:p>
        </w:tc>
      </w:tr>
    </w:tbl>
    <w:p w:rsidR="00BB363E" w:rsidRPr="007F5009" w:rsidRDefault="00DD6BE8" w:rsidP="007F5009">
      <w:pPr>
        <w:pStyle w:val="ListParagraph"/>
        <w:ind w:left="0"/>
        <w:jc w:val="both"/>
        <w:rPr>
          <w:rFonts w:ascii="StobiSerif Regular" w:hAnsi="StobiSerif Regular" w:cs="Arial"/>
          <w:lang w:val="mk-MK"/>
        </w:rPr>
      </w:pPr>
      <w:bookmarkStart w:id="6" w:name="_Hlk25927613"/>
      <w:r>
        <w:rPr>
          <w:rFonts w:ascii="Arial" w:hAnsi="Arial" w:cs="Arial"/>
        </w:rPr>
        <w:t>3.6.</w:t>
      </w:r>
      <w:r w:rsidR="00BB363E" w:rsidRPr="00DD6BE8">
        <w:rPr>
          <w:rFonts w:ascii="Arial" w:hAnsi="Arial" w:cs="Arial"/>
        </w:rPr>
        <w:t>Вкупни податоци за наставен и ненаставен кадар</w:t>
      </w:r>
      <w:bookmarkEnd w:id="6"/>
    </w:p>
    <w:tbl>
      <w:tblPr>
        <w:tblW w:w="9636" w:type="dxa"/>
        <w:tblInd w:w="-176" w:type="dxa"/>
        <w:tblLayout w:type="fixed"/>
        <w:tblLook w:val="0000"/>
      </w:tblPr>
      <w:tblGrid>
        <w:gridCol w:w="1560"/>
        <w:gridCol w:w="1130"/>
        <w:gridCol w:w="567"/>
        <w:gridCol w:w="709"/>
        <w:gridCol w:w="567"/>
        <w:gridCol w:w="567"/>
        <w:gridCol w:w="709"/>
        <w:gridCol w:w="567"/>
        <w:gridCol w:w="567"/>
        <w:gridCol w:w="425"/>
        <w:gridCol w:w="425"/>
        <w:gridCol w:w="425"/>
        <w:gridCol w:w="851"/>
        <w:gridCol w:w="567"/>
      </w:tblGrid>
      <w:tr w:rsidR="007F5009" w:rsidRPr="00527770" w:rsidTr="000F498E">
        <w:trPr>
          <w:trHeight w:val="330"/>
        </w:trPr>
        <w:tc>
          <w:tcPr>
            <w:tcW w:w="1560" w:type="dxa"/>
            <w:vMerge w:val="restart"/>
            <w:tcBorders>
              <w:top w:val="single" w:sz="4" w:space="0" w:color="000000"/>
              <w:left w:val="single" w:sz="4" w:space="0" w:color="000000"/>
              <w:bottom w:val="single" w:sz="4" w:space="0" w:color="000000"/>
            </w:tcBorders>
            <w:shd w:val="clear" w:color="auto" w:fill="BFBFBF"/>
          </w:tcPr>
          <w:p w:rsidR="007F5009" w:rsidRPr="00527770" w:rsidRDefault="007F5009" w:rsidP="000F498E">
            <w:pPr>
              <w:snapToGrid w:val="0"/>
              <w:jc w:val="center"/>
              <w:rPr>
                <w:rFonts w:ascii="Arial" w:hAnsi="Arial" w:cs="Arial"/>
                <w:b/>
                <w:bCs/>
                <w:color w:val="000000"/>
              </w:rPr>
            </w:pPr>
            <w:r w:rsidRPr="00527770">
              <w:rPr>
                <w:rFonts w:ascii="Arial" w:hAnsi="Arial" w:cs="Arial"/>
                <w:b/>
                <w:bCs/>
                <w:color w:val="000000"/>
              </w:rPr>
              <w:t>Кадар</w:t>
            </w:r>
          </w:p>
          <w:p w:rsidR="007F5009" w:rsidRPr="00527770" w:rsidRDefault="007F5009" w:rsidP="000F498E">
            <w:pPr>
              <w:rPr>
                <w:rFonts w:ascii="Arial" w:hAnsi="Arial" w:cs="Arial"/>
              </w:rPr>
            </w:pPr>
          </w:p>
          <w:p w:rsidR="007F5009" w:rsidRPr="00527770" w:rsidRDefault="007F5009" w:rsidP="000F498E">
            <w:pPr>
              <w:jc w:val="center"/>
              <w:rPr>
                <w:rFonts w:ascii="Arial" w:hAnsi="Arial" w:cs="Arial"/>
              </w:rPr>
            </w:pPr>
          </w:p>
        </w:tc>
        <w:tc>
          <w:tcPr>
            <w:tcW w:w="1130" w:type="dxa"/>
            <w:vMerge w:val="restart"/>
            <w:tcBorders>
              <w:top w:val="single" w:sz="4" w:space="0" w:color="000000"/>
              <w:left w:val="single" w:sz="4" w:space="0" w:color="000000"/>
              <w:bottom w:val="single" w:sz="4" w:space="0" w:color="000000"/>
            </w:tcBorders>
            <w:shd w:val="clear" w:color="auto" w:fill="BFBFBF"/>
          </w:tcPr>
          <w:p w:rsidR="007F5009" w:rsidRPr="00527770" w:rsidRDefault="007F5009" w:rsidP="000F498E">
            <w:pPr>
              <w:snapToGrid w:val="0"/>
              <w:jc w:val="center"/>
              <w:rPr>
                <w:rFonts w:ascii="Arial" w:hAnsi="Arial" w:cs="Arial"/>
                <w:b/>
                <w:bCs/>
                <w:color w:val="000000"/>
              </w:rPr>
            </w:pPr>
            <w:r w:rsidRPr="00527770">
              <w:rPr>
                <w:rFonts w:ascii="Arial" w:hAnsi="Arial" w:cs="Arial"/>
                <w:b/>
                <w:bCs/>
                <w:color w:val="000000"/>
              </w:rPr>
              <w:t>Вкупно</w:t>
            </w:r>
          </w:p>
        </w:tc>
        <w:tc>
          <w:tcPr>
            <w:tcW w:w="6946" w:type="dxa"/>
            <w:gridSpan w:val="12"/>
            <w:tcBorders>
              <w:top w:val="single" w:sz="4" w:space="0" w:color="000000"/>
              <w:left w:val="single" w:sz="4" w:space="0" w:color="000000"/>
              <w:bottom w:val="single" w:sz="4" w:space="0" w:color="000000"/>
              <w:right w:val="single" w:sz="4" w:space="0" w:color="000000"/>
            </w:tcBorders>
            <w:shd w:val="clear" w:color="auto" w:fill="BFBFBF"/>
          </w:tcPr>
          <w:p w:rsidR="007F5009" w:rsidRPr="00527770" w:rsidRDefault="007F5009" w:rsidP="000F498E">
            <w:pPr>
              <w:snapToGrid w:val="0"/>
              <w:jc w:val="center"/>
              <w:rPr>
                <w:rFonts w:ascii="Arial" w:hAnsi="Arial" w:cs="Arial"/>
                <w:b/>
                <w:bCs/>
                <w:color w:val="000000"/>
              </w:rPr>
            </w:pPr>
            <w:r w:rsidRPr="00527770">
              <w:rPr>
                <w:rFonts w:ascii="Arial" w:hAnsi="Arial" w:cs="Arial"/>
                <w:b/>
                <w:bCs/>
                <w:color w:val="000000"/>
              </w:rPr>
              <w:t>Етничка и полова структура на вработените</w:t>
            </w:r>
          </w:p>
        </w:tc>
      </w:tr>
      <w:tr w:rsidR="007F5009" w:rsidRPr="00527770" w:rsidTr="000F498E">
        <w:trPr>
          <w:trHeight w:val="330"/>
        </w:trPr>
        <w:tc>
          <w:tcPr>
            <w:tcW w:w="1560" w:type="dxa"/>
            <w:vMerge/>
            <w:tcBorders>
              <w:top w:val="single" w:sz="4" w:space="0" w:color="000000"/>
              <w:left w:val="single" w:sz="4" w:space="0" w:color="000000"/>
              <w:bottom w:val="single" w:sz="4" w:space="0" w:color="000000"/>
            </w:tcBorders>
            <w:shd w:val="clear" w:color="auto" w:fill="BFBFBF"/>
          </w:tcPr>
          <w:p w:rsidR="007F5009" w:rsidRPr="00527770" w:rsidRDefault="007F5009" w:rsidP="000F498E">
            <w:pPr>
              <w:snapToGrid w:val="0"/>
              <w:jc w:val="center"/>
              <w:rPr>
                <w:rFonts w:ascii="Arial" w:hAnsi="Arial" w:cs="Arial"/>
                <w:b/>
                <w:bCs/>
                <w:color w:val="000000"/>
              </w:rPr>
            </w:pPr>
          </w:p>
        </w:tc>
        <w:tc>
          <w:tcPr>
            <w:tcW w:w="1130" w:type="dxa"/>
            <w:vMerge/>
            <w:tcBorders>
              <w:top w:val="single" w:sz="4" w:space="0" w:color="000000"/>
              <w:left w:val="single" w:sz="4" w:space="0" w:color="000000"/>
              <w:bottom w:val="single" w:sz="4" w:space="0" w:color="000000"/>
            </w:tcBorders>
            <w:shd w:val="clear" w:color="auto" w:fill="BFBFBF"/>
          </w:tcPr>
          <w:p w:rsidR="007F5009" w:rsidRPr="00527770" w:rsidRDefault="007F5009" w:rsidP="000F498E">
            <w:pPr>
              <w:snapToGrid w:val="0"/>
              <w:jc w:val="center"/>
              <w:rPr>
                <w:rFonts w:ascii="Arial" w:hAnsi="Arial" w:cs="Arial"/>
                <w:b/>
                <w:bCs/>
                <w:color w:val="000000"/>
              </w:rPr>
            </w:pPr>
          </w:p>
        </w:tc>
        <w:tc>
          <w:tcPr>
            <w:tcW w:w="1276" w:type="dxa"/>
            <w:gridSpan w:val="2"/>
            <w:tcBorders>
              <w:top w:val="single" w:sz="4" w:space="0" w:color="000000"/>
              <w:left w:val="single" w:sz="4" w:space="0" w:color="000000"/>
              <w:bottom w:val="single" w:sz="4" w:space="0" w:color="000000"/>
            </w:tcBorders>
            <w:shd w:val="clear" w:color="auto" w:fill="BFBFBF"/>
          </w:tcPr>
          <w:p w:rsidR="007F5009" w:rsidRPr="00527770" w:rsidRDefault="007F5009" w:rsidP="000F498E">
            <w:pPr>
              <w:snapToGrid w:val="0"/>
              <w:jc w:val="center"/>
              <w:rPr>
                <w:rFonts w:ascii="Arial" w:hAnsi="Arial" w:cs="Arial"/>
                <w:b/>
                <w:bCs/>
                <w:color w:val="000000"/>
              </w:rPr>
            </w:pPr>
            <w:r w:rsidRPr="00527770">
              <w:rPr>
                <w:rFonts w:ascii="Arial" w:hAnsi="Arial" w:cs="Arial"/>
                <w:b/>
                <w:bCs/>
                <w:color w:val="000000"/>
              </w:rPr>
              <w:t>Македонци</w:t>
            </w:r>
          </w:p>
        </w:tc>
        <w:tc>
          <w:tcPr>
            <w:tcW w:w="1134" w:type="dxa"/>
            <w:gridSpan w:val="2"/>
            <w:tcBorders>
              <w:top w:val="single" w:sz="4" w:space="0" w:color="000000"/>
              <w:left w:val="single" w:sz="4" w:space="0" w:color="000000"/>
              <w:bottom w:val="single" w:sz="4" w:space="0" w:color="000000"/>
            </w:tcBorders>
            <w:shd w:val="clear" w:color="auto" w:fill="BFBFBF"/>
          </w:tcPr>
          <w:p w:rsidR="007F5009" w:rsidRPr="00527770" w:rsidRDefault="007F5009" w:rsidP="000F498E">
            <w:pPr>
              <w:snapToGrid w:val="0"/>
              <w:jc w:val="center"/>
              <w:rPr>
                <w:rFonts w:ascii="Arial" w:hAnsi="Arial" w:cs="Arial"/>
                <w:b/>
                <w:bCs/>
                <w:color w:val="000000"/>
              </w:rPr>
            </w:pPr>
            <w:r w:rsidRPr="00527770">
              <w:rPr>
                <w:rFonts w:ascii="Arial" w:hAnsi="Arial" w:cs="Arial"/>
                <w:b/>
                <w:bCs/>
                <w:color w:val="000000"/>
              </w:rPr>
              <w:t>Албан ци</w:t>
            </w:r>
          </w:p>
        </w:tc>
        <w:tc>
          <w:tcPr>
            <w:tcW w:w="1276" w:type="dxa"/>
            <w:gridSpan w:val="2"/>
            <w:tcBorders>
              <w:top w:val="single" w:sz="4" w:space="0" w:color="000000"/>
              <w:left w:val="single" w:sz="4" w:space="0" w:color="000000"/>
              <w:bottom w:val="single" w:sz="4" w:space="0" w:color="000000"/>
            </w:tcBorders>
            <w:shd w:val="clear" w:color="auto" w:fill="BFBFBF"/>
          </w:tcPr>
          <w:p w:rsidR="007F5009" w:rsidRPr="00527770" w:rsidRDefault="007F5009" w:rsidP="000F498E">
            <w:pPr>
              <w:snapToGrid w:val="0"/>
              <w:jc w:val="center"/>
              <w:rPr>
                <w:rFonts w:ascii="Arial" w:hAnsi="Arial" w:cs="Arial"/>
                <w:b/>
                <w:bCs/>
                <w:color w:val="000000"/>
              </w:rPr>
            </w:pPr>
            <w:r w:rsidRPr="00527770">
              <w:rPr>
                <w:rFonts w:ascii="Arial" w:hAnsi="Arial" w:cs="Arial"/>
                <w:b/>
                <w:bCs/>
                <w:color w:val="000000"/>
              </w:rPr>
              <w:t>Турци</w:t>
            </w:r>
          </w:p>
        </w:tc>
        <w:tc>
          <w:tcPr>
            <w:tcW w:w="992" w:type="dxa"/>
            <w:gridSpan w:val="2"/>
            <w:tcBorders>
              <w:top w:val="single" w:sz="4" w:space="0" w:color="000000"/>
              <w:left w:val="single" w:sz="4" w:space="0" w:color="000000"/>
              <w:bottom w:val="single" w:sz="4" w:space="0" w:color="000000"/>
            </w:tcBorders>
            <w:shd w:val="clear" w:color="auto" w:fill="BFBFBF"/>
          </w:tcPr>
          <w:p w:rsidR="007F5009" w:rsidRPr="00527770" w:rsidRDefault="007F5009" w:rsidP="000F498E">
            <w:pPr>
              <w:snapToGrid w:val="0"/>
              <w:jc w:val="center"/>
              <w:rPr>
                <w:rFonts w:ascii="Arial" w:hAnsi="Arial" w:cs="Arial"/>
                <w:b/>
                <w:bCs/>
                <w:color w:val="000000"/>
              </w:rPr>
            </w:pPr>
            <w:r w:rsidRPr="00527770">
              <w:rPr>
                <w:rFonts w:ascii="Arial" w:hAnsi="Arial" w:cs="Arial"/>
                <w:b/>
                <w:bCs/>
                <w:color w:val="000000"/>
              </w:rPr>
              <w:t>Срби</w:t>
            </w:r>
          </w:p>
        </w:tc>
        <w:tc>
          <w:tcPr>
            <w:tcW w:w="850" w:type="dxa"/>
            <w:gridSpan w:val="2"/>
            <w:tcBorders>
              <w:top w:val="single" w:sz="4" w:space="0" w:color="000000"/>
              <w:left w:val="single" w:sz="4" w:space="0" w:color="000000"/>
              <w:bottom w:val="single" w:sz="4" w:space="0" w:color="000000"/>
              <w:right w:val="single" w:sz="4" w:space="0" w:color="auto"/>
            </w:tcBorders>
            <w:shd w:val="clear" w:color="auto" w:fill="BFBFBF"/>
          </w:tcPr>
          <w:p w:rsidR="007F5009" w:rsidRPr="00527770" w:rsidRDefault="007F5009" w:rsidP="000F498E">
            <w:pPr>
              <w:snapToGrid w:val="0"/>
              <w:jc w:val="center"/>
              <w:rPr>
                <w:rFonts w:ascii="Arial" w:hAnsi="Arial" w:cs="Arial"/>
                <w:b/>
                <w:bCs/>
                <w:color w:val="000000"/>
              </w:rPr>
            </w:pPr>
            <w:r w:rsidRPr="00527770">
              <w:rPr>
                <w:rFonts w:ascii="Arial" w:hAnsi="Arial" w:cs="Arial"/>
                <w:b/>
                <w:bCs/>
                <w:color w:val="000000"/>
              </w:rPr>
              <w:t>Роми</w:t>
            </w:r>
          </w:p>
        </w:tc>
        <w:tc>
          <w:tcPr>
            <w:tcW w:w="1418" w:type="dxa"/>
            <w:gridSpan w:val="2"/>
            <w:tcBorders>
              <w:top w:val="single" w:sz="4" w:space="0" w:color="000000"/>
              <w:left w:val="single" w:sz="4" w:space="0" w:color="auto"/>
              <w:bottom w:val="single" w:sz="4" w:space="0" w:color="000000"/>
              <w:right w:val="single" w:sz="4" w:space="0" w:color="000000"/>
            </w:tcBorders>
            <w:shd w:val="clear" w:color="auto" w:fill="BFBFBF"/>
          </w:tcPr>
          <w:p w:rsidR="007F5009" w:rsidRPr="00527770" w:rsidRDefault="007F5009" w:rsidP="000F498E">
            <w:pPr>
              <w:snapToGrid w:val="0"/>
              <w:jc w:val="center"/>
              <w:rPr>
                <w:rFonts w:ascii="Arial" w:hAnsi="Arial" w:cs="Arial"/>
                <w:b/>
                <w:bCs/>
                <w:color w:val="000000"/>
              </w:rPr>
            </w:pPr>
            <w:r w:rsidRPr="00527770">
              <w:rPr>
                <w:rFonts w:ascii="Arial" w:hAnsi="Arial" w:cs="Arial"/>
                <w:b/>
                <w:bCs/>
                <w:color w:val="000000"/>
              </w:rPr>
              <w:t>Бошњаци</w:t>
            </w:r>
          </w:p>
        </w:tc>
      </w:tr>
      <w:tr w:rsidR="007F5009" w:rsidRPr="00527770" w:rsidTr="000F498E">
        <w:trPr>
          <w:trHeight w:val="330"/>
        </w:trPr>
        <w:tc>
          <w:tcPr>
            <w:tcW w:w="1560" w:type="dxa"/>
            <w:vMerge/>
            <w:tcBorders>
              <w:top w:val="single" w:sz="4" w:space="0" w:color="000000"/>
              <w:left w:val="single" w:sz="4" w:space="0" w:color="000000"/>
              <w:bottom w:val="single" w:sz="4" w:space="0" w:color="000000"/>
            </w:tcBorders>
            <w:shd w:val="clear" w:color="auto" w:fill="BFBFBF"/>
          </w:tcPr>
          <w:p w:rsidR="007F5009" w:rsidRPr="00527770" w:rsidRDefault="007F5009" w:rsidP="000F498E">
            <w:pPr>
              <w:snapToGrid w:val="0"/>
              <w:jc w:val="center"/>
              <w:rPr>
                <w:rFonts w:ascii="Arial" w:hAnsi="Arial" w:cs="Arial"/>
                <w:b/>
                <w:bCs/>
                <w:color w:val="000000"/>
              </w:rPr>
            </w:pPr>
          </w:p>
        </w:tc>
        <w:tc>
          <w:tcPr>
            <w:tcW w:w="1130" w:type="dxa"/>
            <w:vMerge/>
            <w:tcBorders>
              <w:top w:val="single" w:sz="4" w:space="0" w:color="000000"/>
              <w:left w:val="single" w:sz="4" w:space="0" w:color="000000"/>
              <w:bottom w:val="single" w:sz="4" w:space="0" w:color="000000"/>
            </w:tcBorders>
            <w:shd w:val="clear" w:color="auto" w:fill="BFBFBF"/>
          </w:tcPr>
          <w:p w:rsidR="007F5009" w:rsidRPr="00527770" w:rsidRDefault="007F5009" w:rsidP="000F498E">
            <w:pPr>
              <w:snapToGrid w:val="0"/>
              <w:jc w:val="center"/>
              <w:rPr>
                <w:rFonts w:ascii="Arial" w:hAnsi="Arial" w:cs="Arial"/>
                <w:b/>
                <w:bCs/>
                <w:color w:val="000000"/>
              </w:rPr>
            </w:pPr>
          </w:p>
        </w:tc>
        <w:tc>
          <w:tcPr>
            <w:tcW w:w="567" w:type="dxa"/>
            <w:tcBorders>
              <w:top w:val="single" w:sz="4" w:space="0" w:color="000000"/>
              <w:left w:val="single" w:sz="4" w:space="0" w:color="000000"/>
              <w:bottom w:val="single" w:sz="4" w:space="0" w:color="000000"/>
            </w:tcBorders>
            <w:shd w:val="clear" w:color="auto" w:fill="BFBFBF"/>
          </w:tcPr>
          <w:p w:rsidR="007F5009" w:rsidRPr="00527770" w:rsidRDefault="007F5009" w:rsidP="000F498E">
            <w:pPr>
              <w:snapToGrid w:val="0"/>
              <w:jc w:val="center"/>
              <w:rPr>
                <w:rFonts w:ascii="Arial" w:hAnsi="Arial" w:cs="Arial"/>
                <w:b/>
                <w:bCs/>
                <w:color w:val="000000"/>
              </w:rPr>
            </w:pPr>
            <w:r w:rsidRPr="00527770">
              <w:rPr>
                <w:rFonts w:ascii="Arial" w:hAnsi="Arial" w:cs="Arial"/>
                <w:b/>
                <w:bCs/>
                <w:color w:val="000000"/>
              </w:rPr>
              <w:t>м</w:t>
            </w:r>
          </w:p>
        </w:tc>
        <w:tc>
          <w:tcPr>
            <w:tcW w:w="709" w:type="dxa"/>
            <w:tcBorders>
              <w:top w:val="single" w:sz="4" w:space="0" w:color="000000"/>
              <w:left w:val="single" w:sz="4" w:space="0" w:color="000000"/>
              <w:bottom w:val="single" w:sz="4" w:space="0" w:color="000000"/>
            </w:tcBorders>
            <w:shd w:val="clear" w:color="auto" w:fill="BFBFBF"/>
          </w:tcPr>
          <w:p w:rsidR="007F5009" w:rsidRPr="00527770" w:rsidRDefault="007F5009" w:rsidP="000F498E">
            <w:pPr>
              <w:snapToGrid w:val="0"/>
              <w:jc w:val="center"/>
              <w:rPr>
                <w:rFonts w:ascii="Arial" w:hAnsi="Arial" w:cs="Arial"/>
                <w:b/>
                <w:bCs/>
                <w:color w:val="000000"/>
              </w:rPr>
            </w:pPr>
            <w:r w:rsidRPr="00527770">
              <w:rPr>
                <w:rFonts w:ascii="Arial" w:hAnsi="Arial" w:cs="Arial"/>
                <w:b/>
                <w:bCs/>
                <w:color w:val="000000"/>
              </w:rPr>
              <w:t>ж</w:t>
            </w:r>
          </w:p>
        </w:tc>
        <w:tc>
          <w:tcPr>
            <w:tcW w:w="567" w:type="dxa"/>
            <w:tcBorders>
              <w:top w:val="single" w:sz="4" w:space="0" w:color="000000"/>
              <w:left w:val="single" w:sz="4" w:space="0" w:color="000000"/>
              <w:bottom w:val="single" w:sz="4" w:space="0" w:color="000000"/>
            </w:tcBorders>
            <w:shd w:val="clear" w:color="auto" w:fill="BFBFBF"/>
          </w:tcPr>
          <w:p w:rsidR="007F5009" w:rsidRPr="00527770" w:rsidRDefault="007F5009" w:rsidP="000F498E">
            <w:pPr>
              <w:snapToGrid w:val="0"/>
              <w:jc w:val="center"/>
              <w:rPr>
                <w:rFonts w:ascii="Arial" w:hAnsi="Arial" w:cs="Arial"/>
                <w:b/>
                <w:bCs/>
                <w:color w:val="000000"/>
              </w:rPr>
            </w:pPr>
            <w:r w:rsidRPr="00527770">
              <w:rPr>
                <w:rFonts w:ascii="Arial" w:hAnsi="Arial" w:cs="Arial"/>
                <w:b/>
                <w:bCs/>
                <w:color w:val="000000"/>
              </w:rPr>
              <w:t>м</w:t>
            </w:r>
          </w:p>
        </w:tc>
        <w:tc>
          <w:tcPr>
            <w:tcW w:w="567" w:type="dxa"/>
            <w:tcBorders>
              <w:top w:val="single" w:sz="4" w:space="0" w:color="000000"/>
              <w:left w:val="single" w:sz="4" w:space="0" w:color="000000"/>
              <w:bottom w:val="single" w:sz="4" w:space="0" w:color="000000"/>
            </w:tcBorders>
            <w:shd w:val="clear" w:color="auto" w:fill="BFBFBF"/>
          </w:tcPr>
          <w:p w:rsidR="007F5009" w:rsidRPr="00527770" w:rsidRDefault="007F5009" w:rsidP="000F498E">
            <w:pPr>
              <w:snapToGrid w:val="0"/>
              <w:jc w:val="center"/>
              <w:rPr>
                <w:rFonts w:ascii="Arial" w:hAnsi="Arial" w:cs="Arial"/>
                <w:b/>
                <w:bCs/>
                <w:color w:val="000000"/>
              </w:rPr>
            </w:pPr>
            <w:r w:rsidRPr="00527770">
              <w:rPr>
                <w:rFonts w:ascii="Arial" w:hAnsi="Arial" w:cs="Arial"/>
                <w:b/>
                <w:bCs/>
                <w:color w:val="000000"/>
              </w:rPr>
              <w:t>ж</w:t>
            </w:r>
          </w:p>
        </w:tc>
        <w:tc>
          <w:tcPr>
            <w:tcW w:w="709" w:type="dxa"/>
            <w:tcBorders>
              <w:top w:val="single" w:sz="4" w:space="0" w:color="000000"/>
              <w:left w:val="single" w:sz="4" w:space="0" w:color="000000"/>
              <w:bottom w:val="single" w:sz="4" w:space="0" w:color="000000"/>
            </w:tcBorders>
            <w:shd w:val="clear" w:color="auto" w:fill="BFBFBF"/>
          </w:tcPr>
          <w:p w:rsidR="007F5009" w:rsidRPr="00527770" w:rsidRDefault="007F5009" w:rsidP="000F498E">
            <w:pPr>
              <w:snapToGrid w:val="0"/>
              <w:jc w:val="center"/>
              <w:rPr>
                <w:rFonts w:ascii="Arial" w:hAnsi="Arial" w:cs="Arial"/>
                <w:b/>
                <w:bCs/>
                <w:color w:val="000000"/>
              </w:rPr>
            </w:pPr>
            <w:r w:rsidRPr="00527770">
              <w:rPr>
                <w:rFonts w:ascii="Arial" w:hAnsi="Arial" w:cs="Arial"/>
                <w:b/>
                <w:bCs/>
                <w:color w:val="000000"/>
              </w:rPr>
              <w:t>м</w:t>
            </w:r>
          </w:p>
        </w:tc>
        <w:tc>
          <w:tcPr>
            <w:tcW w:w="567" w:type="dxa"/>
            <w:tcBorders>
              <w:top w:val="single" w:sz="4" w:space="0" w:color="000000"/>
              <w:left w:val="single" w:sz="4" w:space="0" w:color="000000"/>
              <w:bottom w:val="single" w:sz="4" w:space="0" w:color="000000"/>
            </w:tcBorders>
            <w:shd w:val="clear" w:color="auto" w:fill="BFBFBF"/>
          </w:tcPr>
          <w:p w:rsidR="007F5009" w:rsidRPr="00527770" w:rsidRDefault="007F5009" w:rsidP="000F498E">
            <w:pPr>
              <w:snapToGrid w:val="0"/>
              <w:jc w:val="center"/>
              <w:rPr>
                <w:rFonts w:ascii="Arial" w:hAnsi="Arial" w:cs="Arial"/>
                <w:b/>
                <w:bCs/>
                <w:color w:val="000000"/>
              </w:rPr>
            </w:pPr>
            <w:r w:rsidRPr="00527770">
              <w:rPr>
                <w:rFonts w:ascii="Arial" w:hAnsi="Arial" w:cs="Arial"/>
                <w:b/>
                <w:bCs/>
                <w:color w:val="000000"/>
              </w:rPr>
              <w:t>ж</w:t>
            </w:r>
          </w:p>
        </w:tc>
        <w:tc>
          <w:tcPr>
            <w:tcW w:w="567" w:type="dxa"/>
            <w:tcBorders>
              <w:top w:val="single" w:sz="4" w:space="0" w:color="000000"/>
              <w:left w:val="single" w:sz="4" w:space="0" w:color="000000"/>
              <w:bottom w:val="single" w:sz="4" w:space="0" w:color="000000"/>
            </w:tcBorders>
            <w:shd w:val="clear" w:color="auto" w:fill="BFBFBF"/>
          </w:tcPr>
          <w:p w:rsidR="007F5009" w:rsidRPr="00527770" w:rsidRDefault="007F5009" w:rsidP="000F498E">
            <w:pPr>
              <w:snapToGrid w:val="0"/>
              <w:jc w:val="center"/>
              <w:rPr>
                <w:rFonts w:ascii="Arial" w:hAnsi="Arial" w:cs="Arial"/>
                <w:b/>
                <w:bCs/>
                <w:color w:val="000000"/>
              </w:rPr>
            </w:pPr>
            <w:r w:rsidRPr="00527770">
              <w:rPr>
                <w:rFonts w:ascii="Arial" w:hAnsi="Arial" w:cs="Arial"/>
                <w:b/>
                <w:bCs/>
                <w:color w:val="000000"/>
              </w:rPr>
              <w:t>м</w:t>
            </w:r>
          </w:p>
        </w:tc>
        <w:tc>
          <w:tcPr>
            <w:tcW w:w="425" w:type="dxa"/>
            <w:tcBorders>
              <w:top w:val="single" w:sz="4" w:space="0" w:color="000000"/>
              <w:left w:val="single" w:sz="4" w:space="0" w:color="000000"/>
              <w:bottom w:val="single" w:sz="4" w:space="0" w:color="000000"/>
            </w:tcBorders>
            <w:shd w:val="clear" w:color="auto" w:fill="BFBFBF"/>
          </w:tcPr>
          <w:p w:rsidR="007F5009" w:rsidRPr="00527770" w:rsidRDefault="007F5009" w:rsidP="000F498E">
            <w:pPr>
              <w:snapToGrid w:val="0"/>
              <w:jc w:val="center"/>
              <w:rPr>
                <w:rFonts w:ascii="Arial" w:hAnsi="Arial" w:cs="Arial"/>
                <w:b/>
                <w:bCs/>
                <w:color w:val="000000"/>
              </w:rPr>
            </w:pPr>
            <w:r w:rsidRPr="00527770">
              <w:rPr>
                <w:rFonts w:ascii="Arial" w:hAnsi="Arial" w:cs="Arial"/>
                <w:b/>
                <w:bCs/>
                <w:color w:val="000000"/>
              </w:rPr>
              <w:t>ж</w:t>
            </w:r>
          </w:p>
        </w:tc>
        <w:tc>
          <w:tcPr>
            <w:tcW w:w="425" w:type="dxa"/>
            <w:tcBorders>
              <w:top w:val="single" w:sz="4" w:space="0" w:color="000000"/>
              <w:left w:val="single" w:sz="4" w:space="0" w:color="000000"/>
              <w:bottom w:val="single" w:sz="4" w:space="0" w:color="000000"/>
            </w:tcBorders>
            <w:shd w:val="clear" w:color="auto" w:fill="BFBFBF"/>
          </w:tcPr>
          <w:p w:rsidR="007F5009" w:rsidRPr="00527770" w:rsidRDefault="007F5009" w:rsidP="000F498E">
            <w:pPr>
              <w:snapToGrid w:val="0"/>
              <w:jc w:val="center"/>
              <w:rPr>
                <w:rFonts w:ascii="Arial" w:hAnsi="Arial" w:cs="Arial"/>
                <w:b/>
                <w:bCs/>
                <w:color w:val="000000"/>
              </w:rPr>
            </w:pPr>
            <w:r w:rsidRPr="00527770">
              <w:rPr>
                <w:rFonts w:ascii="Arial" w:hAnsi="Arial" w:cs="Arial"/>
                <w:b/>
                <w:bCs/>
                <w:color w:val="000000"/>
              </w:rPr>
              <w:t>м</w:t>
            </w:r>
          </w:p>
        </w:tc>
        <w:tc>
          <w:tcPr>
            <w:tcW w:w="425" w:type="dxa"/>
            <w:tcBorders>
              <w:top w:val="single" w:sz="4" w:space="0" w:color="000000"/>
              <w:left w:val="single" w:sz="4" w:space="0" w:color="000000"/>
              <w:bottom w:val="single" w:sz="4" w:space="0" w:color="000000"/>
              <w:right w:val="single" w:sz="4" w:space="0" w:color="auto"/>
            </w:tcBorders>
            <w:shd w:val="clear" w:color="auto" w:fill="BFBFBF"/>
          </w:tcPr>
          <w:p w:rsidR="007F5009" w:rsidRPr="00527770" w:rsidRDefault="007F5009" w:rsidP="000F498E">
            <w:pPr>
              <w:snapToGrid w:val="0"/>
              <w:jc w:val="center"/>
              <w:rPr>
                <w:rFonts w:ascii="Arial" w:hAnsi="Arial" w:cs="Arial"/>
                <w:b/>
                <w:bCs/>
                <w:color w:val="000000"/>
              </w:rPr>
            </w:pPr>
            <w:r w:rsidRPr="00527770">
              <w:rPr>
                <w:rFonts w:ascii="Arial" w:hAnsi="Arial" w:cs="Arial"/>
                <w:b/>
                <w:bCs/>
                <w:color w:val="000000"/>
              </w:rPr>
              <w:t>ж</w:t>
            </w:r>
          </w:p>
        </w:tc>
        <w:tc>
          <w:tcPr>
            <w:tcW w:w="851" w:type="dxa"/>
            <w:tcBorders>
              <w:top w:val="single" w:sz="4" w:space="0" w:color="000000"/>
              <w:left w:val="single" w:sz="4" w:space="0" w:color="auto"/>
              <w:bottom w:val="single" w:sz="4" w:space="0" w:color="000000"/>
              <w:right w:val="single" w:sz="4" w:space="0" w:color="auto"/>
            </w:tcBorders>
            <w:shd w:val="clear" w:color="auto" w:fill="BFBFBF"/>
          </w:tcPr>
          <w:p w:rsidR="007F5009" w:rsidRPr="00527770" w:rsidRDefault="007F5009" w:rsidP="000F498E">
            <w:pPr>
              <w:suppressAutoHyphens/>
              <w:snapToGrid w:val="0"/>
              <w:jc w:val="center"/>
              <w:rPr>
                <w:rFonts w:ascii="Arial" w:hAnsi="Arial" w:cs="Arial"/>
                <w:b/>
                <w:bCs/>
                <w:color w:val="000000"/>
              </w:rPr>
            </w:pPr>
            <w:r w:rsidRPr="00527770">
              <w:rPr>
                <w:rFonts w:ascii="Arial" w:hAnsi="Arial" w:cs="Arial"/>
                <w:b/>
                <w:bCs/>
                <w:color w:val="000000"/>
              </w:rPr>
              <w:t>м</w:t>
            </w:r>
          </w:p>
        </w:tc>
        <w:tc>
          <w:tcPr>
            <w:tcW w:w="567" w:type="dxa"/>
            <w:tcBorders>
              <w:top w:val="single" w:sz="4" w:space="0" w:color="000000"/>
              <w:left w:val="single" w:sz="4" w:space="0" w:color="auto"/>
              <w:bottom w:val="single" w:sz="4" w:space="0" w:color="000000"/>
              <w:right w:val="single" w:sz="4" w:space="0" w:color="000000"/>
            </w:tcBorders>
            <w:shd w:val="clear" w:color="auto" w:fill="BFBFBF"/>
          </w:tcPr>
          <w:p w:rsidR="007F5009" w:rsidRPr="00527770" w:rsidRDefault="007F5009" w:rsidP="000F498E">
            <w:pPr>
              <w:suppressAutoHyphens/>
              <w:snapToGrid w:val="0"/>
              <w:jc w:val="center"/>
              <w:rPr>
                <w:rFonts w:ascii="Arial" w:hAnsi="Arial" w:cs="Arial"/>
                <w:b/>
                <w:bCs/>
                <w:color w:val="000000"/>
              </w:rPr>
            </w:pPr>
            <w:r w:rsidRPr="00527770">
              <w:rPr>
                <w:rFonts w:ascii="Arial" w:hAnsi="Arial" w:cs="Arial"/>
                <w:b/>
                <w:bCs/>
                <w:color w:val="000000"/>
              </w:rPr>
              <w:t>ж</w:t>
            </w:r>
          </w:p>
        </w:tc>
      </w:tr>
      <w:tr w:rsidR="007F5009" w:rsidRPr="00527770" w:rsidTr="000F498E">
        <w:tc>
          <w:tcPr>
            <w:tcW w:w="1560" w:type="dxa"/>
            <w:tcBorders>
              <w:top w:val="single" w:sz="4" w:space="0" w:color="000000"/>
              <w:left w:val="single" w:sz="4" w:space="0" w:color="000000"/>
              <w:bottom w:val="single" w:sz="4" w:space="0" w:color="000000"/>
            </w:tcBorders>
            <w:shd w:val="clear" w:color="auto" w:fill="BFBFBF"/>
          </w:tcPr>
          <w:p w:rsidR="007F5009" w:rsidRPr="00527770" w:rsidRDefault="007F5009" w:rsidP="000F498E">
            <w:pPr>
              <w:snapToGrid w:val="0"/>
              <w:jc w:val="center"/>
              <w:rPr>
                <w:rFonts w:ascii="Arial" w:hAnsi="Arial" w:cs="Arial"/>
                <w:b/>
                <w:bCs/>
                <w:color w:val="000000"/>
                <w:sz w:val="20"/>
                <w:szCs w:val="20"/>
              </w:rPr>
            </w:pPr>
            <w:r w:rsidRPr="00527770">
              <w:rPr>
                <w:rFonts w:ascii="Arial" w:hAnsi="Arial" w:cs="Arial"/>
                <w:b/>
                <w:bCs/>
                <w:color w:val="000000"/>
                <w:sz w:val="20"/>
                <w:szCs w:val="20"/>
              </w:rPr>
              <w:t>Број на вработени</w:t>
            </w:r>
          </w:p>
        </w:tc>
        <w:tc>
          <w:tcPr>
            <w:tcW w:w="1130" w:type="dxa"/>
            <w:tcBorders>
              <w:top w:val="single" w:sz="4" w:space="0" w:color="000000"/>
              <w:left w:val="single" w:sz="4" w:space="0" w:color="000000"/>
              <w:bottom w:val="single" w:sz="4" w:space="0" w:color="000000"/>
            </w:tcBorders>
            <w:shd w:val="clear" w:color="auto" w:fill="auto"/>
          </w:tcPr>
          <w:p w:rsidR="007F5009" w:rsidRPr="00C64B7A" w:rsidRDefault="007F5009" w:rsidP="000F498E">
            <w:pPr>
              <w:snapToGrid w:val="0"/>
              <w:jc w:val="center"/>
              <w:rPr>
                <w:rFonts w:ascii="Arial" w:hAnsi="Arial" w:cs="Arial"/>
                <w:sz w:val="20"/>
                <w:szCs w:val="20"/>
              </w:rPr>
            </w:pPr>
            <w:r>
              <w:rPr>
                <w:rFonts w:ascii="Arial" w:hAnsi="Arial" w:cs="Arial"/>
                <w:sz w:val="20"/>
                <w:szCs w:val="20"/>
              </w:rPr>
              <w:t>30</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r>
              <w:rPr>
                <w:rFonts w:ascii="Arial" w:hAnsi="Arial" w:cs="Arial"/>
                <w:sz w:val="20"/>
                <w:szCs w:val="20"/>
              </w:rPr>
              <w:t>5</w:t>
            </w:r>
          </w:p>
        </w:tc>
        <w:tc>
          <w:tcPr>
            <w:tcW w:w="709" w:type="dxa"/>
            <w:tcBorders>
              <w:top w:val="single" w:sz="4" w:space="0" w:color="000000"/>
              <w:left w:val="single" w:sz="4" w:space="0" w:color="000000"/>
              <w:bottom w:val="single" w:sz="4" w:space="0" w:color="000000"/>
            </w:tcBorders>
            <w:shd w:val="clear" w:color="auto" w:fill="auto"/>
          </w:tcPr>
          <w:p w:rsidR="007F5009" w:rsidRPr="00C64B7A" w:rsidRDefault="007F5009" w:rsidP="000F498E">
            <w:pPr>
              <w:snapToGrid w:val="0"/>
              <w:jc w:val="center"/>
              <w:rPr>
                <w:rFonts w:ascii="Arial" w:hAnsi="Arial" w:cs="Arial"/>
                <w:sz w:val="20"/>
                <w:szCs w:val="20"/>
              </w:rPr>
            </w:pPr>
            <w:r>
              <w:rPr>
                <w:rFonts w:ascii="Arial" w:hAnsi="Arial" w:cs="Arial"/>
                <w:sz w:val="20"/>
                <w:szCs w:val="20"/>
              </w:rPr>
              <w:t>14</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ind w:right="-250" w:firstLine="175"/>
              <w:rPr>
                <w:rFonts w:ascii="Arial" w:hAnsi="Arial" w:cs="Arial"/>
                <w:sz w:val="20"/>
                <w:szCs w:val="20"/>
              </w:rPr>
            </w:pPr>
            <w:r w:rsidRPr="00527770">
              <w:rPr>
                <w:rFonts w:ascii="Arial" w:hAnsi="Arial" w:cs="Arial"/>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ind w:right="-250" w:firstLine="175"/>
              <w:rPr>
                <w:rFonts w:ascii="Arial" w:hAnsi="Arial" w:cs="Arial"/>
                <w:sz w:val="20"/>
                <w:szCs w:val="20"/>
              </w:rPr>
            </w:pPr>
            <w:r w:rsidRPr="00527770">
              <w:rPr>
                <w:rFonts w:ascii="Arial" w:hAnsi="Arial" w:cs="Arial"/>
                <w:sz w:val="20"/>
                <w:szCs w:val="20"/>
              </w:rPr>
              <w:t>/</w:t>
            </w:r>
          </w:p>
        </w:tc>
        <w:tc>
          <w:tcPr>
            <w:tcW w:w="709"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rPr>
                <w:rFonts w:ascii="Arial" w:hAnsi="Arial" w:cs="Arial"/>
                <w:sz w:val="20"/>
                <w:szCs w:val="20"/>
              </w:rPr>
            </w:pPr>
            <w:r w:rsidRPr="00527770">
              <w:rPr>
                <w:rFonts w:ascii="Arial" w:hAnsi="Arial" w:cs="Arial"/>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rPr>
                <w:rFonts w:ascii="Arial" w:hAnsi="Arial" w:cs="Arial"/>
                <w:sz w:val="20"/>
                <w:szCs w:val="20"/>
              </w:rPr>
            </w:pPr>
            <w:r w:rsidRPr="00527770">
              <w:rPr>
                <w:rFonts w:ascii="Arial" w:hAnsi="Arial" w:cs="Arial"/>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rPr>
                <w:rFonts w:ascii="Arial" w:hAnsi="Arial" w:cs="Arial"/>
                <w:sz w:val="20"/>
                <w:szCs w:val="20"/>
              </w:rPr>
            </w:pPr>
            <w:r w:rsidRPr="00527770">
              <w:rPr>
                <w:rFonts w:ascii="Arial" w:hAnsi="Arial" w:cs="Arial"/>
                <w:sz w:val="20"/>
                <w:szCs w:val="20"/>
              </w:rPr>
              <w:t>/</w:t>
            </w:r>
          </w:p>
        </w:tc>
        <w:tc>
          <w:tcPr>
            <w:tcW w:w="425"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rPr>
                <w:rFonts w:ascii="Arial" w:hAnsi="Arial" w:cs="Arial"/>
                <w:sz w:val="20"/>
                <w:szCs w:val="20"/>
              </w:rPr>
            </w:pPr>
            <w:r w:rsidRPr="00527770">
              <w:rPr>
                <w:rFonts w:ascii="Arial" w:hAnsi="Arial" w:cs="Arial"/>
                <w:sz w:val="20"/>
                <w:szCs w:val="20"/>
              </w:rPr>
              <w:t>/</w:t>
            </w:r>
          </w:p>
        </w:tc>
        <w:tc>
          <w:tcPr>
            <w:tcW w:w="425"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rPr>
                <w:rFonts w:ascii="Arial" w:hAnsi="Arial" w:cs="Arial"/>
                <w:sz w:val="20"/>
                <w:szCs w:val="20"/>
              </w:rPr>
            </w:pPr>
            <w:r w:rsidRPr="00527770">
              <w:rPr>
                <w:rFonts w:ascii="Arial" w:hAnsi="Arial" w:cs="Arial"/>
                <w:sz w:val="20"/>
                <w:szCs w:val="20"/>
              </w:rPr>
              <w:t>/</w:t>
            </w: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7F5009" w:rsidRPr="00527770" w:rsidRDefault="007F5009" w:rsidP="000F498E">
            <w:pPr>
              <w:snapToGrid w:val="0"/>
              <w:rPr>
                <w:rFonts w:ascii="Arial" w:hAnsi="Arial" w:cs="Arial"/>
                <w:sz w:val="20"/>
                <w:szCs w:val="20"/>
              </w:rPr>
            </w:pPr>
            <w:r w:rsidRPr="00527770">
              <w:rPr>
                <w:rFonts w:ascii="Arial" w:hAnsi="Arial" w:cs="Arial"/>
                <w:sz w:val="20"/>
                <w:szCs w:val="20"/>
              </w:rPr>
              <w:t>/</w:t>
            </w:r>
          </w:p>
        </w:tc>
        <w:tc>
          <w:tcPr>
            <w:tcW w:w="851" w:type="dxa"/>
            <w:tcBorders>
              <w:top w:val="single" w:sz="4" w:space="0" w:color="000000"/>
              <w:left w:val="single" w:sz="4" w:space="0" w:color="auto"/>
              <w:bottom w:val="single" w:sz="4" w:space="0" w:color="000000"/>
              <w:right w:val="single" w:sz="4" w:space="0" w:color="auto"/>
            </w:tcBorders>
            <w:shd w:val="clear" w:color="auto" w:fill="auto"/>
          </w:tcPr>
          <w:p w:rsidR="007F5009" w:rsidRPr="00527770" w:rsidRDefault="007F5009" w:rsidP="000F498E">
            <w:pPr>
              <w:snapToGrid w:val="0"/>
              <w:jc w:val="center"/>
              <w:rPr>
                <w:rFonts w:ascii="Arial" w:hAnsi="Arial" w:cs="Arial"/>
                <w:sz w:val="20"/>
                <w:szCs w:val="20"/>
              </w:rPr>
            </w:pPr>
            <w:r>
              <w:rPr>
                <w:rFonts w:ascii="Arial" w:hAnsi="Arial" w:cs="Arial"/>
                <w:sz w:val="20"/>
                <w:szCs w:val="20"/>
              </w:rPr>
              <w:t>5</w:t>
            </w: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7F5009" w:rsidRPr="00527770" w:rsidRDefault="007F5009" w:rsidP="000F498E">
            <w:pPr>
              <w:snapToGrid w:val="0"/>
              <w:rPr>
                <w:rFonts w:ascii="Arial" w:hAnsi="Arial" w:cs="Arial"/>
              </w:rPr>
            </w:pPr>
            <w:r w:rsidRPr="00527770">
              <w:rPr>
                <w:rFonts w:ascii="Arial" w:hAnsi="Arial" w:cs="Arial"/>
              </w:rPr>
              <w:t>6</w:t>
            </w:r>
          </w:p>
        </w:tc>
      </w:tr>
      <w:tr w:rsidR="007F5009" w:rsidRPr="00527770" w:rsidTr="000F498E">
        <w:tc>
          <w:tcPr>
            <w:tcW w:w="1560" w:type="dxa"/>
            <w:tcBorders>
              <w:top w:val="single" w:sz="4" w:space="0" w:color="000000"/>
              <w:left w:val="single" w:sz="4" w:space="0" w:color="000000"/>
              <w:bottom w:val="single" w:sz="4" w:space="0" w:color="000000"/>
            </w:tcBorders>
            <w:shd w:val="clear" w:color="auto" w:fill="BFBFBF"/>
          </w:tcPr>
          <w:p w:rsidR="007F5009" w:rsidRPr="00527770" w:rsidRDefault="007F5009" w:rsidP="000F498E">
            <w:pPr>
              <w:snapToGrid w:val="0"/>
              <w:jc w:val="center"/>
              <w:rPr>
                <w:rFonts w:ascii="Arial" w:hAnsi="Arial" w:cs="Arial"/>
                <w:b/>
                <w:bCs/>
                <w:color w:val="000000"/>
                <w:sz w:val="20"/>
                <w:szCs w:val="20"/>
              </w:rPr>
            </w:pPr>
            <w:r w:rsidRPr="00527770">
              <w:rPr>
                <w:rFonts w:ascii="Arial" w:hAnsi="Arial" w:cs="Arial"/>
                <w:b/>
                <w:bCs/>
                <w:color w:val="000000"/>
                <w:sz w:val="20"/>
                <w:szCs w:val="20"/>
              </w:rPr>
              <w:t>Број на наставен кадар</w:t>
            </w:r>
          </w:p>
        </w:tc>
        <w:tc>
          <w:tcPr>
            <w:tcW w:w="1130"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C64B7A" w:rsidRDefault="007F5009" w:rsidP="000F498E">
            <w:pPr>
              <w:jc w:val="center"/>
              <w:rPr>
                <w:rFonts w:ascii="Arial" w:hAnsi="Arial" w:cs="Arial"/>
                <w:sz w:val="20"/>
                <w:szCs w:val="20"/>
              </w:rPr>
            </w:pPr>
            <w:r>
              <w:rPr>
                <w:rFonts w:ascii="Arial" w:hAnsi="Arial" w:cs="Arial"/>
                <w:sz w:val="20"/>
                <w:szCs w:val="20"/>
              </w:rPr>
              <w:t>21</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snapToGrid w:val="0"/>
              <w:jc w:val="center"/>
              <w:rPr>
                <w:rFonts w:ascii="Arial" w:hAnsi="Arial" w:cs="Arial"/>
                <w:sz w:val="20"/>
                <w:szCs w:val="20"/>
              </w:rPr>
            </w:pPr>
            <w:r>
              <w:rPr>
                <w:rFonts w:ascii="Arial" w:hAnsi="Arial" w:cs="Arial"/>
                <w:sz w:val="20"/>
                <w:szCs w:val="20"/>
              </w:rPr>
              <w:t>4</w:t>
            </w:r>
          </w:p>
        </w:tc>
        <w:tc>
          <w:tcPr>
            <w:tcW w:w="709"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tabs>
                <w:tab w:val="center" w:pos="246"/>
              </w:tabs>
              <w:snapToGrid w:val="0"/>
              <w:rPr>
                <w:rFonts w:ascii="Arial" w:hAnsi="Arial" w:cs="Arial"/>
                <w:sz w:val="20"/>
                <w:szCs w:val="20"/>
              </w:rPr>
            </w:pPr>
            <w:r w:rsidRPr="00527770">
              <w:rPr>
                <w:rFonts w:ascii="Arial" w:hAnsi="Arial" w:cs="Arial"/>
                <w:sz w:val="20"/>
                <w:szCs w:val="20"/>
              </w:rPr>
              <w:tab/>
            </w:r>
          </w:p>
          <w:p w:rsidR="007F5009" w:rsidRPr="00C64B7A" w:rsidRDefault="007F5009" w:rsidP="000F498E">
            <w:pPr>
              <w:tabs>
                <w:tab w:val="center" w:pos="246"/>
              </w:tabs>
              <w:snapToGrid w:val="0"/>
              <w:jc w:val="center"/>
              <w:rPr>
                <w:rFonts w:ascii="Arial" w:hAnsi="Arial" w:cs="Arial"/>
                <w:sz w:val="20"/>
                <w:szCs w:val="20"/>
              </w:rPr>
            </w:pPr>
            <w:r>
              <w:rPr>
                <w:rFonts w:ascii="Arial" w:hAnsi="Arial" w:cs="Arial"/>
                <w:sz w:val="20"/>
                <w:szCs w:val="20"/>
              </w:rPr>
              <w:t>11</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709"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425"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jc w:val="center"/>
              <w:rPr>
                <w:rFonts w:ascii="Arial" w:hAnsi="Arial" w:cs="Arial"/>
                <w:sz w:val="20"/>
                <w:szCs w:val="20"/>
              </w:rPr>
            </w:pPr>
            <w:r w:rsidRPr="00527770">
              <w:rPr>
                <w:rFonts w:ascii="Arial" w:hAnsi="Arial" w:cs="Arial"/>
                <w:sz w:val="20"/>
                <w:szCs w:val="20"/>
              </w:rPr>
              <w:t>/</w:t>
            </w:r>
          </w:p>
        </w:tc>
        <w:tc>
          <w:tcPr>
            <w:tcW w:w="425"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jc w:val="center"/>
              <w:rPr>
                <w:rFonts w:ascii="Arial" w:hAnsi="Arial" w:cs="Arial"/>
                <w:sz w:val="20"/>
                <w:szCs w:val="20"/>
              </w:rPr>
            </w:pPr>
            <w:r w:rsidRPr="00527770">
              <w:rPr>
                <w:rFonts w:ascii="Arial" w:hAnsi="Arial" w:cs="Arial"/>
                <w:sz w:val="20"/>
                <w:szCs w:val="20"/>
              </w:rPr>
              <w:t>/</w:t>
            </w:r>
          </w:p>
        </w:tc>
        <w:tc>
          <w:tcPr>
            <w:tcW w:w="851" w:type="dxa"/>
            <w:tcBorders>
              <w:top w:val="single" w:sz="4" w:space="0" w:color="000000"/>
              <w:left w:val="single" w:sz="4" w:space="0" w:color="auto"/>
              <w:bottom w:val="single" w:sz="4" w:space="0" w:color="000000"/>
              <w:right w:val="single" w:sz="4" w:space="0" w:color="auto"/>
            </w:tcBorders>
            <w:shd w:val="clear" w:color="auto" w:fill="auto"/>
          </w:tcPr>
          <w:p w:rsidR="007F5009" w:rsidRPr="00527770" w:rsidRDefault="007F5009" w:rsidP="000F498E">
            <w:pPr>
              <w:tabs>
                <w:tab w:val="center" w:pos="317"/>
              </w:tabs>
              <w:snapToGrid w:val="0"/>
              <w:rPr>
                <w:rFonts w:ascii="Arial" w:hAnsi="Arial" w:cs="Arial"/>
                <w:sz w:val="20"/>
                <w:szCs w:val="20"/>
              </w:rPr>
            </w:pPr>
          </w:p>
          <w:p w:rsidR="007F5009" w:rsidRPr="00527770" w:rsidRDefault="007F5009" w:rsidP="000F498E">
            <w:pPr>
              <w:tabs>
                <w:tab w:val="center" w:pos="317"/>
              </w:tabs>
              <w:snapToGrid w:val="0"/>
              <w:rPr>
                <w:rFonts w:ascii="Arial" w:hAnsi="Arial" w:cs="Arial"/>
                <w:sz w:val="20"/>
                <w:szCs w:val="20"/>
              </w:rPr>
            </w:pPr>
            <w:r>
              <w:rPr>
                <w:rFonts w:ascii="Arial" w:hAnsi="Arial" w:cs="Arial"/>
                <w:sz w:val="20"/>
                <w:szCs w:val="20"/>
              </w:rPr>
              <w:tab/>
              <w:t>2</w:t>
            </w: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7F5009" w:rsidRPr="00527770" w:rsidRDefault="007F5009" w:rsidP="000F498E">
            <w:pPr>
              <w:snapToGrid w:val="0"/>
              <w:jc w:val="center"/>
              <w:rPr>
                <w:rFonts w:ascii="Arial" w:hAnsi="Arial" w:cs="Arial"/>
              </w:rPr>
            </w:pPr>
          </w:p>
          <w:p w:rsidR="007F5009" w:rsidRPr="00527770" w:rsidRDefault="007F5009" w:rsidP="000F498E">
            <w:pPr>
              <w:snapToGrid w:val="0"/>
              <w:jc w:val="center"/>
              <w:rPr>
                <w:rFonts w:ascii="Arial" w:hAnsi="Arial" w:cs="Arial"/>
              </w:rPr>
            </w:pPr>
            <w:r w:rsidRPr="00527770">
              <w:rPr>
                <w:rFonts w:ascii="Arial" w:hAnsi="Arial" w:cs="Arial"/>
              </w:rPr>
              <w:t>4</w:t>
            </w:r>
          </w:p>
        </w:tc>
      </w:tr>
      <w:tr w:rsidR="007F5009" w:rsidRPr="00527770" w:rsidTr="000F498E">
        <w:trPr>
          <w:trHeight w:val="358"/>
        </w:trPr>
        <w:tc>
          <w:tcPr>
            <w:tcW w:w="1560" w:type="dxa"/>
            <w:tcBorders>
              <w:top w:val="single" w:sz="4" w:space="0" w:color="000000"/>
              <w:left w:val="single" w:sz="4" w:space="0" w:color="000000"/>
              <w:bottom w:val="single" w:sz="4" w:space="0" w:color="000000"/>
            </w:tcBorders>
            <w:shd w:val="clear" w:color="auto" w:fill="BFBFBF"/>
          </w:tcPr>
          <w:p w:rsidR="007F5009" w:rsidRPr="00527770" w:rsidRDefault="007F5009" w:rsidP="000F498E">
            <w:pPr>
              <w:snapToGrid w:val="0"/>
              <w:jc w:val="center"/>
              <w:rPr>
                <w:rFonts w:ascii="Arial" w:hAnsi="Arial" w:cs="Arial"/>
                <w:b/>
                <w:bCs/>
                <w:color w:val="000000"/>
                <w:sz w:val="20"/>
                <w:szCs w:val="20"/>
              </w:rPr>
            </w:pPr>
            <w:r w:rsidRPr="00527770">
              <w:rPr>
                <w:rFonts w:ascii="Arial" w:hAnsi="Arial" w:cs="Arial"/>
                <w:b/>
                <w:bCs/>
                <w:color w:val="000000"/>
                <w:sz w:val="20"/>
                <w:szCs w:val="20"/>
              </w:rPr>
              <w:t>Број на воспитувачи</w:t>
            </w:r>
          </w:p>
        </w:tc>
        <w:tc>
          <w:tcPr>
            <w:tcW w:w="1130"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tabs>
                <w:tab w:val="left" w:pos="210"/>
                <w:tab w:val="center" w:pos="459"/>
              </w:tabs>
              <w:jc w:val="center"/>
              <w:rPr>
                <w:rFonts w:ascii="Arial" w:hAnsi="Arial" w:cs="Arial"/>
                <w:sz w:val="20"/>
                <w:szCs w:val="20"/>
              </w:rPr>
            </w:pPr>
            <w:r>
              <w:rPr>
                <w:rFonts w:ascii="Arial" w:hAnsi="Arial" w:cs="Arial"/>
                <w:sz w:val="20"/>
                <w:szCs w:val="20"/>
              </w:rPr>
              <w:t>1</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tabs>
                <w:tab w:val="center" w:pos="175"/>
              </w:tabs>
              <w:snapToGrid w:val="0"/>
              <w:rPr>
                <w:rFonts w:ascii="Arial" w:hAnsi="Arial" w:cs="Arial"/>
                <w:sz w:val="20"/>
                <w:szCs w:val="20"/>
              </w:rPr>
            </w:pPr>
            <w:r w:rsidRPr="00527770">
              <w:rPr>
                <w:rFonts w:ascii="Arial" w:hAnsi="Arial" w:cs="Arial"/>
                <w:sz w:val="20"/>
                <w:szCs w:val="20"/>
              </w:rPr>
              <w:tab/>
            </w:r>
          </w:p>
          <w:p w:rsidR="007F5009" w:rsidRPr="00527770" w:rsidRDefault="007F5009" w:rsidP="000F498E">
            <w:pPr>
              <w:tabs>
                <w:tab w:val="center" w:pos="175"/>
              </w:tabs>
              <w:snapToGrid w:val="0"/>
              <w:rPr>
                <w:rFonts w:ascii="Arial" w:hAnsi="Arial" w:cs="Arial"/>
                <w:sz w:val="20"/>
                <w:szCs w:val="20"/>
              </w:rPr>
            </w:pPr>
            <w:r w:rsidRPr="00527770">
              <w:rPr>
                <w:rFonts w:ascii="Arial" w:hAnsi="Arial" w:cs="Arial"/>
                <w:sz w:val="20"/>
                <w:szCs w:val="20"/>
              </w:rPr>
              <w:t>/</w:t>
            </w:r>
          </w:p>
        </w:tc>
        <w:tc>
          <w:tcPr>
            <w:tcW w:w="709"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1</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jc w:val="center"/>
              <w:rPr>
                <w:rFonts w:ascii="Arial" w:hAnsi="Arial" w:cs="Arial"/>
                <w:sz w:val="20"/>
                <w:szCs w:val="20"/>
              </w:rPr>
            </w:pPr>
            <w:r w:rsidRPr="00527770">
              <w:rPr>
                <w:rFonts w:ascii="Arial" w:hAnsi="Arial" w:cs="Arial"/>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709"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tabs>
                <w:tab w:val="center" w:pos="246"/>
              </w:tabs>
              <w:snapToGrid w:val="0"/>
              <w:rPr>
                <w:rFonts w:ascii="Arial" w:hAnsi="Arial" w:cs="Arial"/>
                <w:sz w:val="20"/>
                <w:szCs w:val="20"/>
              </w:rPr>
            </w:pPr>
          </w:p>
          <w:p w:rsidR="007F5009" w:rsidRPr="00527770" w:rsidRDefault="007F5009" w:rsidP="000F498E">
            <w:pPr>
              <w:tabs>
                <w:tab w:val="center" w:pos="246"/>
              </w:tabs>
              <w:snapToGrid w:val="0"/>
              <w:rPr>
                <w:rFonts w:ascii="Arial" w:hAnsi="Arial" w:cs="Arial"/>
                <w:sz w:val="20"/>
                <w:szCs w:val="20"/>
              </w:rPr>
            </w:pPr>
            <w:r w:rsidRPr="00527770">
              <w:rPr>
                <w:rFonts w:ascii="Arial" w:hAnsi="Arial" w:cs="Arial"/>
                <w:sz w:val="20"/>
                <w:szCs w:val="20"/>
              </w:rPr>
              <w:tab/>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425"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425"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tabs>
                <w:tab w:val="center" w:pos="104"/>
              </w:tabs>
              <w:snapToGrid w:val="0"/>
              <w:rPr>
                <w:rFonts w:ascii="Arial" w:hAnsi="Arial" w:cs="Arial"/>
                <w:sz w:val="20"/>
                <w:szCs w:val="20"/>
              </w:rPr>
            </w:pPr>
          </w:p>
          <w:p w:rsidR="007F5009" w:rsidRPr="00527770" w:rsidRDefault="007F5009" w:rsidP="000F498E">
            <w:pPr>
              <w:tabs>
                <w:tab w:val="center" w:pos="104"/>
              </w:tabs>
              <w:snapToGrid w:val="0"/>
              <w:rPr>
                <w:rFonts w:ascii="Arial" w:hAnsi="Arial" w:cs="Arial"/>
                <w:sz w:val="20"/>
                <w:szCs w:val="20"/>
              </w:rPr>
            </w:pPr>
            <w:r w:rsidRPr="00527770">
              <w:rPr>
                <w:rFonts w:ascii="Arial" w:hAnsi="Arial" w:cs="Arial"/>
                <w:sz w:val="20"/>
                <w:szCs w:val="20"/>
              </w:rPr>
              <w:tab/>
              <w:t>/</w:t>
            </w: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7F5009" w:rsidRPr="00527770" w:rsidRDefault="007F5009" w:rsidP="000F498E">
            <w:pPr>
              <w:tabs>
                <w:tab w:val="center" w:pos="104"/>
              </w:tabs>
              <w:snapToGrid w:val="0"/>
              <w:rPr>
                <w:rFonts w:ascii="Arial" w:hAnsi="Arial" w:cs="Arial"/>
                <w:sz w:val="20"/>
                <w:szCs w:val="20"/>
              </w:rPr>
            </w:pPr>
          </w:p>
          <w:p w:rsidR="007F5009" w:rsidRPr="00527770" w:rsidRDefault="007F5009" w:rsidP="000F498E">
            <w:pPr>
              <w:tabs>
                <w:tab w:val="center" w:pos="104"/>
              </w:tabs>
              <w:snapToGrid w:val="0"/>
              <w:rPr>
                <w:rFonts w:ascii="Arial" w:hAnsi="Arial" w:cs="Arial"/>
                <w:sz w:val="20"/>
                <w:szCs w:val="20"/>
              </w:rPr>
            </w:pPr>
            <w:r w:rsidRPr="00527770">
              <w:rPr>
                <w:rFonts w:ascii="Arial" w:hAnsi="Arial" w:cs="Arial"/>
                <w:sz w:val="20"/>
                <w:szCs w:val="20"/>
              </w:rPr>
              <w:tab/>
              <w:t>/</w:t>
            </w:r>
          </w:p>
        </w:tc>
        <w:tc>
          <w:tcPr>
            <w:tcW w:w="851" w:type="dxa"/>
            <w:tcBorders>
              <w:top w:val="single" w:sz="4" w:space="0" w:color="000000"/>
              <w:left w:val="single" w:sz="4" w:space="0" w:color="auto"/>
              <w:bottom w:val="single" w:sz="4" w:space="0" w:color="000000"/>
              <w:right w:val="single" w:sz="4" w:space="0" w:color="auto"/>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jc w:val="center"/>
              <w:rPr>
                <w:rFonts w:ascii="Arial" w:hAnsi="Arial" w:cs="Arial"/>
                <w:sz w:val="20"/>
                <w:szCs w:val="20"/>
              </w:rPr>
            </w:pPr>
            <w:r>
              <w:rPr>
                <w:rFonts w:ascii="Arial" w:hAnsi="Arial" w:cs="Arial"/>
                <w:sz w:val="20"/>
                <w:szCs w:val="20"/>
              </w:rPr>
              <w:t>/</w:t>
            </w: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7F5009" w:rsidRPr="00527770" w:rsidRDefault="007F5009" w:rsidP="000F498E">
            <w:pPr>
              <w:snapToGrid w:val="0"/>
              <w:jc w:val="center"/>
              <w:rPr>
                <w:rFonts w:ascii="Arial" w:hAnsi="Arial" w:cs="Arial"/>
              </w:rPr>
            </w:pPr>
          </w:p>
          <w:p w:rsidR="007F5009" w:rsidRPr="00527770" w:rsidRDefault="007F5009" w:rsidP="000F498E">
            <w:pPr>
              <w:snapToGrid w:val="0"/>
              <w:jc w:val="center"/>
              <w:rPr>
                <w:rFonts w:ascii="Arial" w:hAnsi="Arial" w:cs="Arial"/>
              </w:rPr>
            </w:pPr>
            <w:r w:rsidRPr="00527770">
              <w:rPr>
                <w:rFonts w:ascii="Arial" w:hAnsi="Arial" w:cs="Arial"/>
              </w:rPr>
              <w:t>/</w:t>
            </w:r>
          </w:p>
        </w:tc>
      </w:tr>
      <w:tr w:rsidR="007F5009" w:rsidRPr="00527770" w:rsidTr="007F5009">
        <w:trPr>
          <w:trHeight w:val="638"/>
        </w:trPr>
        <w:tc>
          <w:tcPr>
            <w:tcW w:w="1560" w:type="dxa"/>
            <w:tcBorders>
              <w:top w:val="single" w:sz="4" w:space="0" w:color="000000"/>
              <w:left w:val="single" w:sz="4" w:space="0" w:color="000000"/>
              <w:bottom w:val="single" w:sz="4" w:space="0" w:color="000000"/>
            </w:tcBorders>
            <w:shd w:val="clear" w:color="auto" w:fill="BFBFBF"/>
          </w:tcPr>
          <w:p w:rsidR="007F5009" w:rsidRPr="00527770" w:rsidRDefault="007F5009" w:rsidP="000F498E">
            <w:pPr>
              <w:snapToGrid w:val="0"/>
              <w:jc w:val="center"/>
              <w:rPr>
                <w:rFonts w:ascii="Arial" w:hAnsi="Arial" w:cs="Arial"/>
                <w:b/>
                <w:bCs/>
                <w:color w:val="000000"/>
                <w:sz w:val="20"/>
                <w:szCs w:val="20"/>
              </w:rPr>
            </w:pPr>
            <w:r w:rsidRPr="00527770">
              <w:rPr>
                <w:rFonts w:ascii="Arial" w:hAnsi="Arial" w:cs="Arial"/>
                <w:b/>
                <w:bCs/>
                <w:color w:val="000000"/>
                <w:sz w:val="20"/>
                <w:szCs w:val="20"/>
              </w:rPr>
              <w:t>Број на стручни соработници</w:t>
            </w:r>
          </w:p>
        </w:tc>
        <w:tc>
          <w:tcPr>
            <w:tcW w:w="1130"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Default="007F5009" w:rsidP="000F498E">
            <w:pPr>
              <w:snapToGrid w:val="0"/>
              <w:jc w:val="center"/>
              <w:rPr>
                <w:rFonts w:ascii="Arial" w:hAnsi="Arial" w:cs="Arial"/>
                <w:sz w:val="20"/>
                <w:szCs w:val="20"/>
              </w:rPr>
            </w:pPr>
            <w:r w:rsidRPr="00527770">
              <w:rPr>
                <w:rFonts w:ascii="Arial" w:hAnsi="Arial" w:cs="Arial"/>
                <w:sz w:val="20"/>
                <w:szCs w:val="20"/>
              </w:rPr>
              <w:t>2</w:t>
            </w:r>
          </w:p>
          <w:p w:rsidR="007F5009" w:rsidRPr="00527770" w:rsidRDefault="007F5009" w:rsidP="007F5009">
            <w:pPr>
              <w:snapToGrid w:val="0"/>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1</w:t>
            </w:r>
          </w:p>
        </w:tc>
        <w:tc>
          <w:tcPr>
            <w:tcW w:w="709"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1</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tabs>
                <w:tab w:val="center" w:pos="175"/>
              </w:tabs>
              <w:snapToGrid w:val="0"/>
              <w:rPr>
                <w:rFonts w:ascii="Arial" w:hAnsi="Arial" w:cs="Arial"/>
                <w:sz w:val="20"/>
                <w:szCs w:val="20"/>
              </w:rPr>
            </w:pPr>
          </w:p>
          <w:p w:rsidR="007F5009" w:rsidRPr="00527770" w:rsidRDefault="007F5009" w:rsidP="000F498E">
            <w:pPr>
              <w:tabs>
                <w:tab w:val="center" w:pos="175"/>
              </w:tabs>
              <w:snapToGrid w:val="0"/>
              <w:rPr>
                <w:rFonts w:ascii="Arial" w:hAnsi="Arial" w:cs="Arial"/>
                <w:sz w:val="20"/>
                <w:szCs w:val="20"/>
              </w:rPr>
            </w:pPr>
            <w:r w:rsidRPr="00527770">
              <w:rPr>
                <w:rFonts w:ascii="Arial" w:hAnsi="Arial" w:cs="Arial"/>
                <w:sz w:val="20"/>
                <w:szCs w:val="20"/>
              </w:rPr>
              <w:tab/>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jc w:val="center"/>
              <w:rPr>
                <w:rFonts w:ascii="Arial" w:hAnsi="Arial" w:cs="Arial"/>
                <w:sz w:val="20"/>
                <w:szCs w:val="20"/>
              </w:rPr>
            </w:pPr>
            <w:r w:rsidRPr="00527770">
              <w:rPr>
                <w:rFonts w:ascii="Arial" w:hAnsi="Arial" w:cs="Arial"/>
                <w:sz w:val="20"/>
                <w:szCs w:val="20"/>
              </w:rPr>
              <w:t>/</w:t>
            </w:r>
          </w:p>
        </w:tc>
        <w:tc>
          <w:tcPr>
            <w:tcW w:w="709"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tabs>
                <w:tab w:val="center" w:pos="246"/>
              </w:tabs>
              <w:snapToGrid w:val="0"/>
              <w:rPr>
                <w:rFonts w:ascii="Arial" w:hAnsi="Arial" w:cs="Arial"/>
                <w:sz w:val="20"/>
                <w:szCs w:val="20"/>
              </w:rPr>
            </w:pPr>
          </w:p>
          <w:p w:rsidR="007F5009" w:rsidRPr="00527770" w:rsidRDefault="007F5009" w:rsidP="000F498E">
            <w:pPr>
              <w:tabs>
                <w:tab w:val="center" w:pos="246"/>
              </w:tabs>
              <w:snapToGrid w:val="0"/>
              <w:rPr>
                <w:rFonts w:ascii="Arial" w:hAnsi="Arial" w:cs="Arial"/>
                <w:sz w:val="20"/>
                <w:szCs w:val="20"/>
              </w:rPr>
            </w:pPr>
            <w:r w:rsidRPr="00527770">
              <w:rPr>
                <w:rFonts w:ascii="Arial" w:hAnsi="Arial" w:cs="Arial"/>
                <w:sz w:val="20"/>
                <w:szCs w:val="20"/>
              </w:rPr>
              <w:tab/>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tabs>
                <w:tab w:val="center" w:pos="175"/>
              </w:tabs>
              <w:snapToGrid w:val="0"/>
              <w:rPr>
                <w:rFonts w:ascii="Arial" w:hAnsi="Arial" w:cs="Arial"/>
                <w:sz w:val="20"/>
                <w:szCs w:val="20"/>
              </w:rPr>
            </w:pPr>
          </w:p>
          <w:p w:rsidR="007F5009" w:rsidRPr="00527770" w:rsidRDefault="007F5009" w:rsidP="000F498E">
            <w:pPr>
              <w:tabs>
                <w:tab w:val="center" w:pos="175"/>
              </w:tabs>
              <w:snapToGrid w:val="0"/>
              <w:rPr>
                <w:rFonts w:ascii="Arial" w:hAnsi="Arial" w:cs="Arial"/>
                <w:sz w:val="20"/>
                <w:szCs w:val="20"/>
              </w:rPr>
            </w:pPr>
            <w:r w:rsidRPr="00527770">
              <w:rPr>
                <w:rFonts w:ascii="Arial" w:hAnsi="Arial" w:cs="Arial"/>
                <w:sz w:val="20"/>
                <w:szCs w:val="20"/>
              </w:rPr>
              <w:tab/>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tabs>
                <w:tab w:val="center" w:pos="175"/>
              </w:tabs>
              <w:snapToGrid w:val="0"/>
              <w:rPr>
                <w:rFonts w:ascii="Arial" w:hAnsi="Arial" w:cs="Arial"/>
                <w:sz w:val="20"/>
                <w:szCs w:val="20"/>
              </w:rPr>
            </w:pPr>
          </w:p>
          <w:p w:rsidR="007F5009" w:rsidRPr="00527770" w:rsidRDefault="007F5009" w:rsidP="000F498E">
            <w:pPr>
              <w:tabs>
                <w:tab w:val="center" w:pos="175"/>
              </w:tabs>
              <w:snapToGrid w:val="0"/>
              <w:rPr>
                <w:rFonts w:ascii="Arial" w:hAnsi="Arial" w:cs="Arial"/>
                <w:sz w:val="20"/>
                <w:szCs w:val="20"/>
              </w:rPr>
            </w:pPr>
            <w:r w:rsidRPr="00527770">
              <w:rPr>
                <w:rFonts w:ascii="Arial" w:hAnsi="Arial" w:cs="Arial"/>
                <w:sz w:val="20"/>
                <w:szCs w:val="20"/>
              </w:rPr>
              <w:tab/>
              <w:t>/</w:t>
            </w:r>
          </w:p>
        </w:tc>
        <w:tc>
          <w:tcPr>
            <w:tcW w:w="425"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tabs>
                <w:tab w:val="center" w:pos="104"/>
              </w:tabs>
              <w:snapToGrid w:val="0"/>
              <w:rPr>
                <w:rFonts w:ascii="Arial" w:hAnsi="Arial" w:cs="Arial"/>
                <w:sz w:val="20"/>
                <w:szCs w:val="20"/>
              </w:rPr>
            </w:pPr>
          </w:p>
          <w:p w:rsidR="007F5009" w:rsidRPr="00527770" w:rsidRDefault="007F5009" w:rsidP="000F498E">
            <w:pPr>
              <w:tabs>
                <w:tab w:val="center" w:pos="104"/>
              </w:tabs>
              <w:snapToGrid w:val="0"/>
              <w:rPr>
                <w:rFonts w:ascii="Arial" w:hAnsi="Arial" w:cs="Arial"/>
                <w:sz w:val="20"/>
                <w:szCs w:val="20"/>
              </w:rPr>
            </w:pPr>
            <w:r w:rsidRPr="00527770">
              <w:rPr>
                <w:rFonts w:ascii="Arial" w:hAnsi="Arial" w:cs="Arial"/>
                <w:sz w:val="20"/>
                <w:szCs w:val="20"/>
              </w:rPr>
              <w:tab/>
              <w:t>/</w:t>
            </w:r>
          </w:p>
        </w:tc>
        <w:tc>
          <w:tcPr>
            <w:tcW w:w="425"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tabs>
                <w:tab w:val="center" w:pos="104"/>
              </w:tabs>
              <w:snapToGrid w:val="0"/>
              <w:rPr>
                <w:rFonts w:ascii="Arial" w:hAnsi="Arial" w:cs="Arial"/>
                <w:sz w:val="20"/>
                <w:szCs w:val="20"/>
              </w:rPr>
            </w:pPr>
          </w:p>
          <w:p w:rsidR="007F5009" w:rsidRPr="00527770" w:rsidRDefault="007F5009" w:rsidP="000F498E">
            <w:pPr>
              <w:tabs>
                <w:tab w:val="center" w:pos="104"/>
              </w:tabs>
              <w:snapToGrid w:val="0"/>
              <w:rPr>
                <w:rFonts w:ascii="Arial" w:hAnsi="Arial" w:cs="Arial"/>
                <w:sz w:val="20"/>
                <w:szCs w:val="20"/>
              </w:rPr>
            </w:pPr>
            <w:r w:rsidRPr="00527770">
              <w:rPr>
                <w:rFonts w:ascii="Arial" w:hAnsi="Arial" w:cs="Arial"/>
                <w:sz w:val="20"/>
                <w:szCs w:val="20"/>
              </w:rPr>
              <w:tab/>
              <w:t>/</w:t>
            </w: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7F5009" w:rsidRPr="00527770" w:rsidRDefault="007F5009" w:rsidP="000F498E">
            <w:pPr>
              <w:tabs>
                <w:tab w:val="center" w:pos="104"/>
              </w:tabs>
              <w:snapToGrid w:val="0"/>
              <w:rPr>
                <w:rFonts w:ascii="Arial" w:hAnsi="Arial" w:cs="Arial"/>
                <w:sz w:val="20"/>
                <w:szCs w:val="20"/>
              </w:rPr>
            </w:pPr>
          </w:p>
          <w:p w:rsidR="007F5009" w:rsidRPr="00527770" w:rsidRDefault="007F5009" w:rsidP="000F498E">
            <w:pPr>
              <w:tabs>
                <w:tab w:val="center" w:pos="104"/>
              </w:tabs>
              <w:snapToGrid w:val="0"/>
              <w:rPr>
                <w:rFonts w:ascii="Arial" w:hAnsi="Arial" w:cs="Arial"/>
                <w:sz w:val="20"/>
                <w:szCs w:val="20"/>
              </w:rPr>
            </w:pPr>
            <w:r w:rsidRPr="00527770">
              <w:rPr>
                <w:rFonts w:ascii="Arial" w:hAnsi="Arial" w:cs="Arial"/>
                <w:sz w:val="20"/>
                <w:szCs w:val="20"/>
              </w:rPr>
              <w:tab/>
              <w:t>/</w:t>
            </w:r>
          </w:p>
        </w:tc>
        <w:tc>
          <w:tcPr>
            <w:tcW w:w="851" w:type="dxa"/>
            <w:tcBorders>
              <w:top w:val="single" w:sz="4" w:space="0" w:color="000000"/>
              <w:left w:val="single" w:sz="4" w:space="0" w:color="auto"/>
              <w:bottom w:val="single" w:sz="4" w:space="0" w:color="000000"/>
              <w:right w:val="single" w:sz="4" w:space="0" w:color="auto"/>
            </w:tcBorders>
            <w:shd w:val="clear" w:color="auto" w:fill="auto"/>
          </w:tcPr>
          <w:p w:rsidR="007F5009" w:rsidRPr="00527770" w:rsidRDefault="007F5009" w:rsidP="000F498E">
            <w:pPr>
              <w:tabs>
                <w:tab w:val="left" w:pos="210"/>
                <w:tab w:val="center" w:pos="317"/>
              </w:tabs>
              <w:snapToGrid w:val="0"/>
              <w:rPr>
                <w:rFonts w:ascii="Arial" w:hAnsi="Arial" w:cs="Arial"/>
                <w:sz w:val="20"/>
                <w:szCs w:val="20"/>
              </w:rPr>
            </w:pPr>
            <w:r w:rsidRPr="00527770">
              <w:rPr>
                <w:rFonts w:ascii="Arial" w:hAnsi="Arial" w:cs="Arial"/>
                <w:sz w:val="20"/>
                <w:szCs w:val="20"/>
              </w:rPr>
              <w:tab/>
            </w:r>
          </w:p>
          <w:p w:rsidR="007F5009" w:rsidRPr="00527770" w:rsidRDefault="007F5009" w:rsidP="000F498E">
            <w:pPr>
              <w:tabs>
                <w:tab w:val="left" w:pos="210"/>
                <w:tab w:val="center" w:pos="317"/>
              </w:tabs>
              <w:snapToGrid w:val="0"/>
              <w:rPr>
                <w:rFonts w:ascii="Arial" w:hAnsi="Arial" w:cs="Arial"/>
                <w:sz w:val="20"/>
                <w:szCs w:val="20"/>
              </w:rPr>
            </w:pPr>
            <w:r w:rsidRPr="00527770">
              <w:rPr>
                <w:rFonts w:ascii="Arial" w:hAnsi="Arial" w:cs="Arial"/>
                <w:sz w:val="20"/>
                <w:szCs w:val="20"/>
              </w:rPr>
              <w:tab/>
              <w:t>/</w:t>
            </w: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7F5009" w:rsidRPr="00527770" w:rsidRDefault="007F5009" w:rsidP="000F498E">
            <w:pPr>
              <w:tabs>
                <w:tab w:val="center" w:pos="175"/>
              </w:tabs>
              <w:snapToGrid w:val="0"/>
              <w:rPr>
                <w:rFonts w:ascii="Arial" w:hAnsi="Arial" w:cs="Arial"/>
              </w:rPr>
            </w:pPr>
            <w:r w:rsidRPr="00527770">
              <w:rPr>
                <w:rFonts w:ascii="Arial" w:hAnsi="Arial" w:cs="Arial"/>
              </w:rPr>
              <w:tab/>
            </w:r>
          </w:p>
          <w:p w:rsidR="007F5009" w:rsidRPr="00527770" w:rsidRDefault="007F5009" w:rsidP="000F498E">
            <w:pPr>
              <w:tabs>
                <w:tab w:val="center" w:pos="175"/>
              </w:tabs>
              <w:snapToGrid w:val="0"/>
              <w:rPr>
                <w:rFonts w:ascii="Arial" w:hAnsi="Arial" w:cs="Arial"/>
              </w:rPr>
            </w:pPr>
            <w:r w:rsidRPr="00527770">
              <w:rPr>
                <w:rFonts w:ascii="Arial" w:hAnsi="Arial" w:cs="Arial"/>
              </w:rPr>
              <w:t>/</w:t>
            </w:r>
          </w:p>
        </w:tc>
      </w:tr>
      <w:tr w:rsidR="007F5009" w:rsidRPr="00527770" w:rsidTr="000F498E">
        <w:tc>
          <w:tcPr>
            <w:tcW w:w="1560" w:type="dxa"/>
            <w:tcBorders>
              <w:top w:val="single" w:sz="4" w:space="0" w:color="000000"/>
              <w:left w:val="single" w:sz="4" w:space="0" w:color="000000"/>
              <w:bottom w:val="single" w:sz="4" w:space="0" w:color="000000"/>
            </w:tcBorders>
            <w:shd w:val="clear" w:color="auto" w:fill="BFBFBF"/>
          </w:tcPr>
          <w:p w:rsidR="007F5009" w:rsidRPr="00527770" w:rsidRDefault="007F5009" w:rsidP="000F498E">
            <w:pPr>
              <w:snapToGrid w:val="0"/>
              <w:jc w:val="center"/>
              <w:rPr>
                <w:rFonts w:ascii="Arial" w:hAnsi="Arial" w:cs="Arial"/>
                <w:b/>
                <w:bCs/>
                <w:color w:val="000000"/>
                <w:sz w:val="20"/>
                <w:szCs w:val="20"/>
              </w:rPr>
            </w:pPr>
            <w:r w:rsidRPr="00527770">
              <w:rPr>
                <w:rFonts w:ascii="Arial" w:hAnsi="Arial" w:cs="Arial"/>
                <w:b/>
                <w:bCs/>
                <w:color w:val="000000"/>
                <w:sz w:val="20"/>
                <w:szCs w:val="20"/>
              </w:rPr>
              <w:t xml:space="preserve">Администра-тивни </w:t>
            </w:r>
            <w:r>
              <w:rPr>
                <w:rFonts w:ascii="Arial" w:hAnsi="Arial" w:cs="Arial"/>
                <w:b/>
                <w:bCs/>
                <w:color w:val="000000"/>
                <w:sz w:val="20"/>
                <w:szCs w:val="20"/>
              </w:rPr>
              <w:t>раб.</w:t>
            </w:r>
          </w:p>
        </w:tc>
        <w:tc>
          <w:tcPr>
            <w:tcW w:w="1130"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tabs>
                <w:tab w:val="left" w:pos="315"/>
                <w:tab w:val="center" w:pos="459"/>
              </w:tabs>
              <w:snapToGrid w:val="0"/>
              <w:jc w:val="center"/>
              <w:rPr>
                <w:rFonts w:ascii="Arial" w:hAnsi="Arial" w:cs="Arial"/>
                <w:sz w:val="20"/>
                <w:szCs w:val="20"/>
              </w:rPr>
            </w:pPr>
          </w:p>
          <w:p w:rsidR="007F5009" w:rsidRPr="00527770" w:rsidRDefault="007F5009" w:rsidP="000F498E">
            <w:pPr>
              <w:tabs>
                <w:tab w:val="left" w:pos="315"/>
                <w:tab w:val="center" w:pos="459"/>
              </w:tabs>
              <w:snapToGrid w:val="0"/>
              <w:jc w:val="center"/>
              <w:rPr>
                <w:rFonts w:ascii="Arial" w:hAnsi="Arial" w:cs="Arial"/>
                <w:sz w:val="20"/>
                <w:szCs w:val="20"/>
              </w:rPr>
            </w:pPr>
            <w:r w:rsidRPr="00527770">
              <w:rPr>
                <w:rFonts w:ascii="Arial" w:hAnsi="Arial" w:cs="Arial"/>
                <w:sz w:val="20"/>
                <w:szCs w:val="20"/>
              </w:rPr>
              <w:t>1</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jc w:val="center"/>
              <w:rPr>
                <w:rFonts w:ascii="Arial" w:hAnsi="Arial" w:cs="Arial"/>
                <w:sz w:val="20"/>
                <w:szCs w:val="20"/>
              </w:rPr>
            </w:pPr>
            <w:r w:rsidRPr="00527770">
              <w:rPr>
                <w:rFonts w:ascii="Arial" w:hAnsi="Arial" w:cs="Arial"/>
                <w:sz w:val="20"/>
                <w:szCs w:val="20"/>
              </w:rPr>
              <w:t>/</w:t>
            </w:r>
          </w:p>
        </w:tc>
        <w:tc>
          <w:tcPr>
            <w:tcW w:w="709"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tabs>
                <w:tab w:val="left" w:pos="195"/>
                <w:tab w:val="center" w:pos="246"/>
              </w:tabs>
              <w:snapToGrid w:val="0"/>
              <w:rPr>
                <w:rFonts w:ascii="Arial" w:hAnsi="Arial" w:cs="Arial"/>
                <w:sz w:val="20"/>
                <w:szCs w:val="20"/>
              </w:rPr>
            </w:pPr>
            <w:r w:rsidRPr="00527770">
              <w:rPr>
                <w:rFonts w:ascii="Arial" w:hAnsi="Arial" w:cs="Arial"/>
                <w:sz w:val="20"/>
                <w:szCs w:val="20"/>
              </w:rPr>
              <w:tab/>
            </w:r>
          </w:p>
          <w:p w:rsidR="007F5009" w:rsidRPr="00527770" w:rsidRDefault="007F5009" w:rsidP="000F498E">
            <w:pPr>
              <w:tabs>
                <w:tab w:val="left" w:pos="195"/>
                <w:tab w:val="center" w:pos="246"/>
              </w:tabs>
              <w:snapToGrid w:val="0"/>
              <w:rPr>
                <w:rFonts w:ascii="Arial" w:hAnsi="Arial" w:cs="Arial"/>
                <w:sz w:val="20"/>
                <w:szCs w:val="20"/>
              </w:rPr>
            </w:pPr>
            <w:r w:rsidRPr="00527770">
              <w:rPr>
                <w:rFonts w:ascii="Arial" w:hAnsi="Arial" w:cs="Arial"/>
                <w:sz w:val="20"/>
                <w:szCs w:val="20"/>
              </w:rPr>
              <w:tab/>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jc w:val="center"/>
              <w:rPr>
                <w:rFonts w:ascii="Arial" w:hAnsi="Arial" w:cs="Arial"/>
                <w:sz w:val="20"/>
                <w:szCs w:val="20"/>
              </w:rPr>
            </w:pPr>
            <w:r w:rsidRPr="00527770">
              <w:rPr>
                <w:rFonts w:ascii="Arial" w:hAnsi="Arial" w:cs="Arial"/>
                <w:sz w:val="20"/>
                <w:szCs w:val="20"/>
              </w:rPr>
              <w:t>/</w:t>
            </w:r>
          </w:p>
        </w:tc>
        <w:tc>
          <w:tcPr>
            <w:tcW w:w="709"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tabs>
                <w:tab w:val="center" w:pos="246"/>
              </w:tabs>
              <w:snapToGrid w:val="0"/>
              <w:rPr>
                <w:rFonts w:ascii="Arial" w:hAnsi="Arial" w:cs="Arial"/>
                <w:sz w:val="20"/>
                <w:szCs w:val="20"/>
              </w:rPr>
            </w:pPr>
            <w:r w:rsidRPr="00527770">
              <w:rPr>
                <w:rFonts w:ascii="Arial" w:hAnsi="Arial" w:cs="Arial"/>
                <w:sz w:val="20"/>
                <w:szCs w:val="20"/>
              </w:rPr>
              <w:tab/>
            </w:r>
          </w:p>
          <w:p w:rsidR="007F5009" w:rsidRPr="00527770" w:rsidRDefault="007F5009" w:rsidP="000F498E">
            <w:pPr>
              <w:tabs>
                <w:tab w:val="center" w:pos="246"/>
              </w:tabs>
              <w:snapToGrid w:val="0"/>
              <w:rPr>
                <w:rFonts w:ascii="Arial" w:hAnsi="Arial" w:cs="Arial"/>
                <w:sz w:val="20"/>
                <w:szCs w:val="20"/>
              </w:rPr>
            </w:pPr>
            <w:r w:rsidRPr="00527770">
              <w:rPr>
                <w:rFonts w:ascii="Arial" w:hAnsi="Arial" w:cs="Arial"/>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tabs>
                <w:tab w:val="center" w:pos="175"/>
              </w:tabs>
              <w:snapToGrid w:val="0"/>
              <w:rPr>
                <w:rFonts w:ascii="Arial" w:hAnsi="Arial" w:cs="Arial"/>
                <w:sz w:val="20"/>
                <w:szCs w:val="20"/>
              </w:rPr>
            </w:pPr>
          </w:p>
          <w:p w:rsidR="007F5009" w:rsidRPr="00527770" w:rsidRDefault="007F5009" w:rsidP="000F498E">
            <w:pPr>
              <w:tabs>
                <w:tab w:val="center" w:pos="175"/>
              </w:tabs>
              <w:snapToGrid w:val="0"/>
              <w:rPr>
                <w:rFonts w:ascii="Arial" w:hAnsi="Arial" w:cs="Arial"/>
                <w:sz w:val="20"/>
                <w:szCs w:val="20"/>
              </w:rPr>
            </w:pPr>
            <w:r w:rsidRPr="00527770">
              <w:rPr>
                <w:rFonts w:ascii="Arial" w:hAnsi="Arial" w:cs="Arial"/>
                <w:sz w:val="20"/>
                <w:szCs w:val="20"/>
              </w:rPr>
              <w:tab/>
              <w:t>/</w:t>
            </w:r>
          </w:p>
        </w:tc>
        <w:tc>
          <w:tcPr>
            <w:tcW w:w="425"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tabs>
                <w:tab w:val="center" w:pos="104"/>
              </w:tabs>
              <w:snapToGrid w:val="0"/>
              <w:rPr>
                <w:rFonts w:ascii="Arial" w:hAnsi="Arial" w:cs="Arial"/>
                <w:sz w:val="20"/>
                <w:szCs w:val="20"/>
              </w:rPr>
            </w:pPr>
          </w:p>
          <w:p w:rsidR="007F5009" w:rsidRPr="00527770" w:rsidRDefault="007F5009" w:rsidP="000F498E">
            <w:pPr>
              <w:tabs>
                <w:tab w:val="center" w:pos="104"/>
              </w:tabs>
              <w:snapToGrid w:val="0"/>
              <w:rPr>
                <w:rFonts w:ascii="Arial" w:hAnsi="Arial" w:cs="Arial"/>
                <w:sz w:val="20"/>
                <w:szCs w:val="20"/>
              </w:rPr>
            </w:pPr>
            <w:r w:rsidRPr="00527770">
              <w:rPr>
                <w:rFonts w:ascii="Arial" w:hAnsi="Arial" w:cs="Arial"/>
                <w:sz w:val="20"/>
                <w:szCs w:val="20"/>
              </w:rPr>
              <w:tab/>
              <w:t>/</w:t>
            </w:r>
          </w:p>
        </w:tc>
        <w:tc>
          <w:tcPr>
            <w:tcW w:w="425"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jc w:val="center"/>
              <w:rPr>
                <w:rFonts w:ascii="Arial" w:hAnsi="Arial" w:cs="Arial"/>
                <w:sz w:val="20"/>
                <w:szCs w:val="20"/>
              </w:rPr>
            </w:pPr>
            <w:r w:rsidRPr="00527770">
              <w:rPr>
                <w:rFonts w:ascii="Arial" w:hAnsi="Arial" w:cs="Arial"/>
                <w:sz w:val="20"/>
                <w:szCs w:val="20"/>
              </w:rPr>
              <w:t>/</w:t>
            </w: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jc w:val="center"/>
              <w:rPr>
                <w:rFonts w:ascii="Arial" w:hAnsi="Arial" w:cs="Arial"/>
                <w:sz w:val="20"/>
                <w:szCs w:val="20"/>
              </w:rPr>
            </w:pPr>
            <w:r w:rsidRPr="00527770">
              <w:rPr>
                <w:rFonts w:ascii="Arial" w:hAnsi="Arial" w:cs="Arial"/>
                <w:sz w:val="20"/>
                <w:szCs w:val="20"/>
              </w:rPr>
              <w:t>/</w:t>
            </w:r>
          </w:p>
        </w:tc>
        <w:tc>
          <w:tcPr>
            <w:tcW w:w="851" w:type="dxa"/>
            <w:tcBorders>
              <w:top w:val="single" w:sz="4" w:space="0" w:color="000000"/>
              <w:left w:val="single" w:sz="4" w:space="0" w:color="auto"/>
              <w:bottom w:val="single" w:sz="4" w:space="0" w:color="000000"/>
              <w:right w:val="single" w:sz="4" w:space="0" w:color="auto"/>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7F5009" w:rsidRPr="00527770" w:rsidRDefault="007F5009" w:rsidP="000F498E">
            <w:pPr>
              <w:snapToGrid w:val="0"/>
              <w:jc w:val="center"/>
              <w:rPr>
                <w:rFonts w:ascii="Arial" w:hAnsi="Arial" w:cs="Arial"/>
              </w:rPr>
            </w:pPr>
          </w:p>
          <w:p w:rsidR="007F5009" w:rsidRPr="00527770" w:rsidRDefault="007F5009" w:rsidP="000F498E">
            <w:pPr>
              <w:snapToGrid w:val="0"/>
              <w:jc w:val="center"/>
              <w:rPr>
                <w:rFonts w:ascii="Arial" w:hAnsi="Arial" w:cs="Arial"/>
              </w:rPr>
            </w:pPr>
            <w:r w:rsidRPr="00527770">
              <w:rPr>
                <w:rFonts w:ascii="Arial" w:hAnsi="Arial" w:cs="Arial"/>
              </w:rPr>
              <w:t>1</w:t>
            </w:r>
          </w:p>
        </w:tc>
      </w:tr>
      <w:tr w:rsidR="007F5009" w:rsidRPr="00527770" w:rsidTr="000F498E">
        <w:tc>
          <w:tcPr>
            <w:tcW w:w="1560" w:type="dxa"/>
            <w:tcBorders>
              <w:top w:val="single" w:sz="4" w:space="0" w:color="000000"/>
              <w:left w:val="single" w:sz="4" w:space="0" w:color="000000"/>
              <w:bottom w:val="single" w:sz="4" w:space="0" w:color="000000"/>
            </w:tcBorders>
            <w:shd w:val="clear" w:color="auto" w:fill="BFBFBF"/>
          </w:tcPr>
          <w:p w:rsidR="007F5009" w:rsidRPr="00527770" w:rsidRDefault="007F5009" w:rsidP="000F498E">
            <w:pPr>
              <w:snapToGrid w:val="0"/>
              <w:jc w:val="center"/>
              <w:rPr>
                <w:rFonts w:ascii="Arial" w:hAnsi="Arial" w:cs="Arial"/>
                <w:b/>
                <w:bCs/>
                <w:color w:val="000000"/>
                <w:sz w:val="20"/>
                <w:szCs w:val="20"/>
              </w:rPr>
            </w:pPr>
            <w:r w:rsidRPr="00527770">
              <w:rPr>
                <w:rFonts w:ascii="Arial" w:hAnsi="Arial" w:cs="Arial"/>
                <w:b/>
                <w:bCs/>
                <w:color w:val="000000"/>
                <w:sz w:val="20"/>
                <w:szCs w:val="20"/>
              </w:rPr>
              <w:t>Помошно-технички кадар</w:t>
            </w:r>
          </w:p>
        </w:tc>
        <w:tc>
          <w:tcPr>
            <w:tcW w:w="1130"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snapToGrid w:val="0"/>
              <w:jc w:val="center"/>
              <w:rPr>
                <w:rFonts w:ascii="Arial" w:hAnsi="Arial" w:cs="Arial"/>
                <w:sz w:val="20"/>
                <w:szCs w:val="20"/>
              </w:rPr>
            </w:pPr>
            <w:r>
              <w:rPr>
                <w:rFonts w:ascii="Arial" w:hAnsi="Arial" w:cs="Arial"/>
                <w:sz w:val="20"/>
                <w:szCs w:val="20"/>
              </w:rPr>
              <w:t>4</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jc w:val="center"/>
              <w:rPr>
                <w:rFonts w:ascii="Arial" w:hAnsi="Arial" w:cs="Arial"/>
                <w:sz w:val="20"/>
                <w:szCs w:val="20"/>
              </w:rPr>
            </w:pPr>
            <w:r w:rsidRPr="00527770">
              <w:rPr>
                <w:rFonts w:ascii="Arial" w:hAnsi="Arial" w:cs="Arial"/>
                <w:sz w:val="20"/>
                <w:szCs w:val="20"/>
              </w:rPr>
              <w:t>/</w:t>
            </w:r>
          </w:p>
        </w:tc>
        <w:tc>
          <w:tcPr>
            <w:tcW w:w="709"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jc w:val="center"/>
              <w:rPr>
                <w:rFonts w:ascii="Arial" w:hAnsi="Arial" w:cs="Arial"/>
                <w:sz w:val="20"/>
                <w:szCs w:val="20"/>
              </w:rPr>
            </w:pPr>
            <w:r w:rsidRPr="00527770">
              <w:rPr>
                <w:rFonts w:ascii="Arial" w:hAnsi="Arial" w:cs="Arial"/>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jc w:val="center"/>
              <w:rPr>
                <w:rFonts w:ascii="Arial" w:hAnsi="Arial" w:cs="Arial"/>
                <w:sz w:val="20"/>
                <w:szCs w:val="20"/>
              </w:rPr>
            </w:pPr>
            <w:r w:rsidRPr="00527770">
              <w:rPr>
                <w:rFonts w:ascii="Arial" w:hAnsi="Arial" w:cs="Arial"/>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jc w:val="center"/>
              <w:rPr>
                <w:rFonts w:ascii="Arial" w:hAnsi="Arial" w:cs="Arial"/>
                <w:sz w:val="20"/>
                <w:szCs w:val="20"/>
              </w:rPr>
            </w:pPr>
            <w:r w:rsidRPr="00527770">
              <w:rPr>
                <w:rFonts w:ascii="Arial" w:hAnsi="Arial" w:cs="Arial"/>
                <w:sz w:val="20"/>
                <w:szCs w:val="20"/>
              </w:rPr>
              <w:t>/</w:t>
            </w:r>
          </w:p>
        </w:tc>
        <w:tc>
          <w:tcPr>
            <w:tcW w:w="709"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jc w:val="center"/>
              <w:rPr>
                <w:rFonts w:ascii="Arial" w:hAnsi="Arial" w:cs="Arial"/>
                <w:sz w:val="20"/>
                <w:szCs w:val="20"/>
              </w:rPr>
            </w:pPr>
            <w:r w:rsidRPr="00527770">
              <w:rPr>
                <w:rFonts w:ascii="Arial" w:hAnsi="Arial" w:cs="Arial"/>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jc w:val="center"/>
              <w:rPr>
                <w:rFonts w:ascii="Arial" w:hAnsi="Arial" w:cs="Arial"/>
                <w:sz w:val="20"/>
                <w:szCs w:val="20"/>
              </w:rPr>
            </w:pPr>
            <w:r w:rsidRPr="00527770">
              <w:rPr>
                <w:rFonts w:ascii="Arial" w:hAnsi="Arial" w:cs="Arial"/>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jc w:val="center"/>
              <w:rPr>
                <w:rFonts w:ascii="Arial" w:hAnsi="Arial" w:cs="Arial"/>
                <w:sz w:val="20"/>
                <w:szCs w:val="20"/>
              </w:rPr>
            </w:pPr>
            <w:r w:rsidRPr="00527770">
              <w:rPr>
                <w:rFonts w:ascii="Arial" w:hAnsi="Arial" w:cs="Arial"/>
                <w:sz w:val="20"/>
                <w:szCs w:val="20"/>
              </w:rPr>
              <w:t>/</w:t>
            </w:r>
          </w:p>
        </w:tc>
        <w:tc>
          <w:tcPr>
            <w:tcW w:w="425"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jc w:val="center"/>
              <w:rPr>
                <w:rFonts w:ascii="Arial" w:hAnsi="Arial" w:cs="Arial"/>
                <w:sz w:val="20"/>
                <w:szCs w:val="20"/>
              </w:rPr>
            </w:pPr>
            <w:r w:rsidRPr="00527770">
              <w:rPr>
                <w:rFonts w:ascii="Arial" w:hAnsi="Arial" w:cs="Arial"/>
                <w:sz w:val="20"/>
                <w:szCs w:val="20"/>
              </w:rPr>
              <w:t>/</w:t>
            </w:r>
          </w:p>
        </w:tc>
        <w:tc>
          <w:tcPr>
            <w:tcW w:w="425"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jc w:val="center"/>
              <w:rPr>
                <w:rFonts w:ascii="Arial" w:hAnsi="Arial" w:cs="Arial"/>
                <w:sz w:val="20"/>
                <w:szCs w:val="20"/>
              </w:rPr>
            </w:pPr>
            <w:r w:rsidRPr="00527770">
              <w:rPr>
                <w:rFonts w:ascii="Arial" w:hAnsi="Arial" w:cs="Arial"/>
                <w:sz w:val="20"/>
                <w:szCs w:val="20"/>
              </w:rPr>
              <w:t>/</w:t>
            </w:r>
          </w:p>
        </w:tc>
        <w:tc>
          <w:tcPr>
            <w:tcW w:w="425"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jc w:val="center"/>
              <w:rPr>
                <w:rFonts w:ascii="Arial" w:hAnsi="Arial" w:cs="Arial"/>
                <w:sz w:val="20"/>
                <w:szCs w:val="20"/>
              </w:rPr>
            </w:pPr>
            <w:r w:rsidRPr="00527770">
              <w:rPr>
                <w:rFonts w:ascii="Arial" w:hAnsi="Arial" w:cs="Arial"/>
                <w:sz w:val="20"/>
                <w:szCs w:val="20"/>
              </w:rPr>
              <w:t>/</w:t>
            </w:r>
          </w:p>
        </w:tc>
        <w:tc>
          <w:tcPr>
            <w:tcW w:w="851" w:type="dxa"/>
            <w:tcBorders>
              <w:top w:val="single" w:sz="4" w:space="0" w:color="000000"/>
              <w:left w:val="single" w:sz="4" w:space="0" w:color="auto"/>
              <w:bottom w:val="single" w:sz="4" w:space="0" w:color="000000"/>
              <w:right w:val="single" w:sz="4" w:space="0" w:color="auto"/>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jc w:val="center"/>
              <w:rPr>
                <w:rFonts w:ascii="Arial" w:hAnsi="Arial" w:cs="Arial"/>
                <w:sz w:val="20"/>
                <w:szCs w:val="20"/>
              </w:rPr>
            </w:pPr>
            <w:r>
              <w:rPr>
                <w:rFonts w:ascii="Arial" w:hAnsi="Arial" w:cs="Arial"/>
                <w:sz w:val="20"/>
                <w:szCs w:val="20"/>
              </w:rPr>
              <w:t>3</w:t>
            </w: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7F5009" w:rsidRPr="00527770" w:rsidRDefault="007F5009" w:rsidP="000F498E">
            <w:pPr>
              <w:snapToGrid w:val="0"/>
              <w:jc w:val="center"/>
              <w:rPr>
                <w:rFonts w:ascii="Arial" w:hAnsi="Arial" w:cs="Arial"/>
              </w:rPr>
            </w:pPr>
          </w:p>
          <w:p w:rsidR="007F5009" w:rsidRPr="00527770" w:rsidRDefault="007F5009" w:rsidP="000F498E">
            <w:pPr>
              <w:jc w:val="center"/>
              <w:rPr>
                <w:rFonts w:ascii="Arial" w:hAnsi="Arial" w:cs="Arial"/>
              </w:rPr>
            </w:pPr>
            <w:r w:rsidRPr="00527770">
              <w:rPr>
                <w:rFonts w:ascii="Arial" w:hAnsi="Arial" w:cs="Arial"/>
              </w:rPr>
              <w:t>1</w:t>
            </w:r>
          </w:p>
        </w:tc>
      </w:tr>
      <w:tr w:rsidR="007F5009" w:rsidRPr="00527770" w:rsidTr="000F498E">
        <w:trPr>
          <w:trHeight w:val="393"/>
        </w:trPr>
        <w:tc>
          <w:tcPr>
            <w:tcW w:w="1560" w:type="dxa"/>
            <w:tcBorders>
              <w:top w:val="single" w:sz="4" w:space="0" w:color="000000"/>
              <w:left w:val="single" w:sz="4" w:space="0" w:color="000000"/>
              <w:bottom w:val="single" w:sz="4" w:space="0" w:color="000000"/>
            </w:tcBorders>
            <w:shd w:val="clear" w:color="auto" w:fill="BFBFBF"/>
          </w:tcPr>
          <w:p w:rsidR="007F5009" w:rsidRPr="00527770" w:rsidRDefault="007F5009" w:rsidP="000F498E">
            <w:pPr>
              <w:snapToGrid w:val="0"/>
              <w:jc w:val="center"/>
              <w:rPr>
                <w:rFonts w:ascii="Arial" w:hAnsi="Arial" w:cs="Arial"/>
                <w:b/>
                <w:bCs/>
                <w:color w:val="000000"/>
                <w:sz w:val="20"/>
                <w:szCs w:val="20"/>
              </w:rPr>
            </w:pPr>
            <w:r w:rsidRPr="00527770">
              <w:rPr>
                <w:rFonts w:ascii="Arial" w:hAnsi="Arial" w:cs="Arial"/>
                <w:b/>
                <w:bCs/>
                <w:color w:val="000000"/>
                <w:sz w:val="20"/>
                <w:szCs w:val="20"/>
              </w:rPr>
              <w:t>Директор</w:t>
            </w:r>
          </w:p>
        </w:tc>
        <w:tc>
          <w:tcPr>
            <w:tcW w:w="1130" w:type="dxa"/>
            <w:tcBorders>
              <w:top w:val="single" w:sz="4" w:space="0" w:color="000000"/>
              <w:left w:val="single" w:sz="4" w:space="0" w:color="000000"/>
              <w:bottom w:val="single" w:sz="4" w:space="0" w:color="000000"/>
            </w:tcBorders>
            <w:shd w:val="clear" w:color="auto" w:fill="auto"/>
          </w:tcPr>
          <w:p w:rsidR="007F5009" w:rsidRPr="00527770" w:rsidRDefault="007F5009" w:rsidP="007F5009">
            <w:pPr>
              <w:snapToGrid w:val="0"/>
              <w:jc w:val="center"/>
              <w:rPr>
                <w:rFonts w:ascii="Arial" w:hAnsi="Arial" w:cs="Arial"/>
                <w:sz w:val="20"/>
                <w:szCs w:val="20"/>
              </w:rPr>
            </w:pPr>
            <w:r w:rsidRPr="00527770">
              <w:rPr>
                <w:rFonts w:ascii="Arial" w:hAnsi="Arial" w:cs="Arial"/>
                <w:sz w:val="20"/>
                <w:szCs w:val="20"/>
              </w:rPr>
              <w:t>1</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7F5009">
            <w:pPr>
              <w:jc w:val="center"/>
              <w:rPr>
                <w:rFonts w:ascii="Arial" w:hAnsi="Arial" w:cs="Arial"/>
                <w:sz w:val="20"/>
                <w:szCs w:val="20"/>
              </w:rPr>
            </w:pPr>
            <w:r w:rsidRPr="00527770">
              <w:rPr>
                <w:rFonts w:ascii="Arial" w:hAnsi="Arial" w:cs="Arial"/>
                <w:sz w:val="20"/>
                <w:szCs w:val="20"/>
              </w:rPr>
              <w:t>/</w:t>
            </w:r>
          </w:p>
        </w:tc>
        <w:tc>
          <w:tcPr>
            <w:tcW w:w="709" w:type="dxa"/>
            <w:tcBorders>
              <w:top w:val="single" w:sz="4" w:space="0" w:color="000000"/>
              <w:left w:val="single" w:sz="4" w:space="0" w:color="000000"/>
              <w:bottom w:val="single" w:sz="4" w:space="0" w:color="000000"/>
            </w:tcBorders>
            <w:shd w:val="clear" w:color="auto" w:fill="auto"/>
          </w:tcPr>
          <w:p w:rsidR="007F5009" w:rsidRPr="00527770" w:rsidRDefault="007F5009" w:rsidP="007F5009">
            <w:pPr>
              <w:jc w:val="center"/>
              <w:rPr>
                <w:rFonts w:ascii="Arial" w:hAnsi="Arial" w:cs="Arial"/>
                <w:sz w:val="20"/>
                <w:szCs w:val="20"/>
              </w:rPr>
            </w:pPr>
            <w:r>
              <w:rPr>
                <w:rFonts w:ascii="Arial" w:hAnsi="Arial" w:cs="Arial"/>
                <w:sz w:val="20"/>
                <w:szCs w:val="20"/>
              </w:rPr>
              <w:t>1</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7F5009">
            <w:pPr>
              <w:jc w:val="center"/>
              <w:rPr>
                <w:rFonts w:ascii="Arial" w:hAnsi="Arial" w:cs="Arial"/>
                <w:sz w:val="20"/>
                <w:szCs w:val="20"/>
              </w:rPr>
            </w:pPr>
            <w:r w:rsidRPr="00527770">
              <w:rPr>
                <w:rFonts w:ascii="Arial" w:hAnsi="Arial" w:cs="Arial"/>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7F5009">
            <w:pPr>
              <w:jc w:val="center"/>
              <w:rPr>
                <w:rFonts w:ascii="Arial" w:hAnsi="Arial" w:cs="Arial"/>
                <w:sz w:val="20"/>
                <w:szCs w:val="20"/>
              </w:rPr>
            </w:pPr>
            <w:r w:rsidRPr="00527770">
              <w:rPr>
                <w:rFonts w:ascii="Arial" w:hAnsi="Arial" w:cs="Arial"/>
                <w:sz w:val="20"/>
                <w:szCs w:val="20"/>
              </w:rPr>
              <w:t>/</w:t>
            </w:r>
          </w:p>
        </w:tc>
        <w:tc>
          <w:tcPr>
            <w:tcW w:w="709" w:type="dxa"/>
            <w:tcBorders>
              <w:top w:val="single" w:sz="4" w:space="0" w:color="000000"/>
              <w:left w:val="single" w:sz="4" w:space="0" w:color="000000"/>
              <w:bottom w:val="single" w:sz="4" w:space="0" w:color="000000"/>
            </w:tcBorders>
            <w:shd w:val="clear" w:color="auto" w:fill="auto"/>
          </w:tcPr>
          <w:p w:rsidR="007F5009" w:rsidRPr="00527770" w:rsidRDefault="007F5009" w:rsidP="007F5009">
            <w:pPr>
              <w:jc w:val="center"/>
              <w:rPr>
                <w:rFonts w:ascii="Arial" w:hAnsi="Arial" w:cs="Arial"/>
                <w:sz w:val="20"/>
                <w:szCs w:val="20"/>
              </w:rPr>
            </w:pPr>
            <w:r w:rsidRPr="00527770">
              <w:rPr>
                <w:rFonts w:ascii="Arial" w:hAnsi="Arial" w:cs="Arial"/>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7F5009">
            <w:pPr>
              <w:jc w:val="center"/>
              <w:rPr>
                <w:rFonts w:ascii="Arial" w:hAnsi="Arial" w:cs="Arial"/>
                <w:sz w:val="20"/>
                <w:szCs w:val="20"/>
              </w:rPr>
            </w:pPr>
            <w:r w:rsidRPr="00527770">
              <w:rPr>
                <w:rFonts w:ascii="Arial" w:hAnsi="Arial" w:cs="Arial"/>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7F5009">
            <w:pPr>
              <w:jc w:val="center"/>
              <w:rPr>
                <w:rFonts w:ascii="Arial" w:hAnsi="Arial" w:cs="Arial"/>
                <w:sz w:val="20"/>
                <w:szCs w:val="20"/>
              </w:rPr>
            </w:pPr>
            <w:r w:rsidRPr="00527770">
              <w:rPr>
                <w:rFonts w:ascii="Arial" w:hAnsi="Arial" w:cs="Arial"/>
                <w:sz w:val="20"/>
                <w:szCs w:val="20"/>
              </w:rPr>
              <w:t>/</w:t>
            </w:r>
          </w:p>
        </w:tc>
        <w:tc>
          <w:tcPr>
            <w:tcW w:w="425" w:type="dxa"/>
            <w:tcBorders>
              <w:top w:val="single" w:sz="4" w:space="0" w:color="000000"/>
              <w:left w:val="single" w:sz="4" w:space="0" w:color="000000"/>
              <w:bottom w:val="single" w:sz="4" w:space="0" w:color="000000"/>
            </w:tcBorders>
            <w:shd w:val="clear" w:color="auto" w:fill="auto"/>
          </w:tcPr>
          <w:p w:rsidR="007F5009" w:rsidRPr="00527770" w:rsidRDefault="007F5009" w:rsidP="007F5009">
            <w:pPr>
              <w:jc w:val="center"/>
              <w:rPr>
                <w:rFonts w:ascii="Arial" w:hAnsi="Arial" w:cs="Arial"/>
                <w:sz w:val="20"/>
                <w:szCs w:val="20"/>
              </w:rPr>
            </w:pPr>
            <w:r w:rsidRPr="00527770">
              <w:rPr>
                <w:rFonts w:ascii="Arial" w:hAnsi="Arial" w:cs="Arial"/>
                <w:sz w:val="20"/>
                <w:szCs w:val="20"/>
              </w:rPr>
              <w:t>/</w:t>
            </w:r>
          </w:p>
        </w:tc>
        <w:tc>
          <w:tcPr>
            <w:tcW w:w="425" w:type="dxa"/>
            <w:tcBorders>
              <w:top w:val="single" w:sz="4" w:space="0" w:color="000000"/>
              <w:left w:val="single" w:sz="4" w:space="0" w:color="000000"/>
              <w:bottom w:val="single" w:sz="4" w:space="0" w:color="000000"/>
            </w:tcBorders>
            <w:shd w:val="clear" w:color="auto" w:fill="auto"/>
          </w:tcPr>
          <w:p w:rsidR="007F5009" w:rsidRPr="00527770" w:rsidRDefault="007F5009" w:rsidP="007F5009">
            <w:pPr>
              <w:jc w:val="center"/>
              <w:rPr>
                <w:rFonts w:ascii="Arial" w:hAnsi="Arial" w:cs="Arial"/>
                <w:sz w:val="20"/>
                <w:szCs w:val="20"/>
              </w:rPr>
            </w:pPr>
            <w:r w:rsidRPr="00527770">
              <w:rPr>
                <w:rFonts w:ascii="Arial" w:hAnsi="Arial" w:cs="Arial"/>
                <w:sz w:val="20"/>
                <w:szCs w:val="20"/>
              </w:rPr>
              <w:t>/</w:t>
            </w:r>
          </w:p>
        </w:tc>
        <w:tc>
          <w:tcPr>
            <w:tcW w:w="425" w:type="dxa"/>
            <w:tcBorders>
              <w:top w:val="single" w:sz="4" w:space="0" w:color="000000"/>
              <w:left w:val="single" w:sz="4" w:space="0" w:color="000000"/>
              <w:bottom w:val="single" w:sz="4" w:space="0" w:color="000000"/>
            </w:tcBorders>
            <w:shd w:val="clear" w:color="auto" w:fill="auto"/>
          </w:tcPr>
          <w:p w:rsidR="007F5009" w:rsidRPr="00527770" w:rsidRDefault="007F5009" w:rsidP="007F5009">
            <w:pPr>
              <w:jc w:val="center"/>
              <w:rPr>
                <w:rFonts w:ascii="Arial" w:hAnsi="Arial" w:cs="Arial"/>
                <w:sz w:val="20"/>
                <w:szCs w:val="20"/>
              </w:rPr>
            </w:pPr>
            <w:r w:rsidRPr="00527770">
              <w:rPr>
                <w:rFonts w:ascii="Arial" w:hAnsi="Arial" w:cs="Arial"/>
                <w:sz w:val="20"/>
                <w:szCs w:val="20"/>
              </w:rPr>
              <w:t>/</w:t>
            </w:r>
          </w:p>
        </w:tc>
        <w:tc>
          <w:tcPr>
            <w:tcW w:w="851" w:type="dxa"/>
            <w:tcBorders>
              <w:top w:val="single" w:sz="4" w:space="0" w:color="000000"/>
              <w:left w:val="single" w:sz="4" w:space="0" w:color="auto"/>
              <w:bottom w:val="single" w:sz="4" w:space="0" w:color="000000"/>
              <w:right w:val="single" w:sz="4" w:space="0" w:color="auto"/>
            </w:tcBorders>
            <w:shd w:val="clear" w:color="auto" w:fill="auto"/>
          </w:tcPr>
          <w:p w:rsidR="007F5009" w:rsidRPr="00527770" w:rsidRDefault="007F5009" w:rsidP="007F5009">
            <w:pPr>
              <w:tabs>
                <w:tab w:val="left" w:pos="225"/>
                <w:tab w:val="center" w:pos="317"/>
              </w:tabs>
              <w:snapToGrid w:val="0"/>
              <w:jc w:val="center"/>
              <w:rPr>
                <w:rFonts w:ascii="Arial" w:hAnsi="Arial" w:cs="Arial"/>
                <w:sz w:val="20"/>
                <w:szCs w:val="20"/>
              </w:rPr>
            </w:pPr>
            <w:r>
              <w:rPr>
                <w:rFonts w:ascii="Arial" w:hAnsi="Arial" w:cs="Arial"/>
                <w:sz w:val="20"/>
                <w:szCs w:val="20"/>
              </w:rPr>
              <w:t>/</w:t>
            </w: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7F5009" w:rsidRPr="00527770" w:rsidRDefault="007F5009" w:rsidP="007F5009">
            <w:pPr>
              <w:snapToGrid w:val="0"/>
              <w:rPr>
                <w:rFonts w:ascii="Arial" w:hAnsi="Arial" w:cs="Arial"/>
              </w:rPr>
            </w:pPr>
            <w:r w:rsidRPr="00527770">
              <w:rPr>
                <w:rFonts w:ascii="Arial" w:hAnsi="Arial" w:cs="Arial"/>
              </w:rPr>
              <w:t>/</w:t>
            </w:r>
          </w:p>
        </w:tc>
      </w:tr>
      <w:tr w:rsidR="007F5009" w:rsidRPr="00527770" w:rsidTr="000F498E">
        <w:tc>
          <w:tcPr>
            <w:tcW w:w="1560" w:type="dxa"/>
            <w:tcBorders>
              <w:top w:val="single" w:sz="4" w:space="0" w:color="000000"/>
              <w:left w:val="single" w:sz="4" w:space="0" w:color="000000"/>
              <w:bottom w:val="single" w:sz="4" w:space="0" w:color="000000"/>
            </w:tcBorders>
            <w:shd w:val="clear" w:color="auto" w:fill="BFBFBF"/>
          </w:tcPr>
          <w:p w:rsidR="007F5009" w:rsidRPr="00527770" w:rsidRDefault="007F5009" w:rsidP="000F498E">
            <w:pPr>
              <w:snapToGrid w:val="0"/>
              <w:jc w:val="center"/>
              <w:rPr>
                <w:rFonts w:ascii="Arial" w:hAnsi="Arial" w:cs="Arial"/>
                <w:b/>
                <w:bCs/>
                <w:color w:val="000000"/>
                <w:sz w:val="20"/>
                <w:szCs w:val="20"/>
              </w:rPr>
            </w:pPr>
            <w:r w:rsidRPr="00527770">
              <w:rPr>
                <w:rFonts w:ascii="Arial" w:hAnsi="Arial" w:cs="Arial"/>
                <w:b/>
                <w:bCs/>
                <w:color w:val="000000"/>
                <w:sz w:val="20"/>
                <w:szCs w:val="20"/>
              </w:rPr>
              <w:t>Помошник директор</w:t>
            </w:r>
          </w:p>
        </w:tc>
        <w:tc>
          <w:tcPr>
            <w:tcW w:w="1130"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709"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709"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425"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425"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851" w:type="dxa"/>
            <w:tcBorders>
              <w:top w:val="single" w:sz="4" w:space="0" w:color="000000"/>
              <w:left w:val="single" w:sz="4" w:space="0" w:color="auto"/>
              <w:bottom w:val="single" w:sz="4" w:space="0" w:color="000000"/>
              <w:right w:val="single" w:sz="4" w:space="0" w:color="auto"/>
            </w:tcBorders>
            <w:shd w:val="clear" w:color="auto" w:fill="auto"/>
          </w:tcPr>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7F5009" w:rsidRPr="00527770" w:rsidRDefault="007F5009" w:rsidP="000F498E">
            <w:pPr>
              <w:snapToGrid w:val="0"/>
              <w:jc w:val="center"/>
              <w:rPr>
                <w:rFonts w:ascii="Arial" w:hAnsi="Arial" w:cs="Arial"/>
              </w:rPr>
            </w:pPr>
            <w:r w:rsidRPr="00527770">
              <w:rPr>
                <w:rFonts w:ascii="Arial" w:hAnsi="Arial" w:cs="Arial"/>
              </w:rPr>
              <w:t>/</w:t>
            </w:r>
          </w:p>
        </w:tc>
      </w:tr>
      <w:tr w:rsidR="007F5009" w:rsidRPr="00527770" w:rsidTr="000F498E">
        <w:tc>
          <w:tcPr>
            <w:tcW w:w="1560" w:type="dxa"/>
            <w:tcBorders>
              <w:top w:val="single" w:sz="4" w:space="0" w:color="000000"/>
              <w:left w:val="single" w:sz="4" w:space="0" w:color="000000"/>
              <w:bottom w:val="single" w:sz="4" w:space="0" w:color="000000"/>
            </w:tcBorders>
            <w:shd w:val="clear" w:color="auto" w:fill="BFBFBF"/>
          </w:tcPr>
          <w:p w:rsidR="007F5009" w:rsidRPr="00527770" w:rsidRDefault="007F5009" w:rsidP="007F5009">
            <w:pPr>
              <w:snapToGrid w:val="0"/>
              <w:jc w:val="center"/>
              <w:rPr>
                <w:rFonts w:ascii="Arial" w:hAnsi="Arial" w:cs="Arial"/>
                <w:b/>
                <w:bCs/>
                <w:color w:val="000000"/>
                <w:sz w:val="20"/>
                <w:szCs w:val="20"/>
              </w:rPr>
            </w:pPr>
            <w:r w:rsidRPr="00527770">
              <w:rPr>
                <w:rFonts w:ascii="Arial" w:hAnsi="Arial" w:cs="Arial"/>
                <w:b/>
                <w:bCs/>
                <w:color w:val="000000"/>
                <w:sz w:val="20"/>
                <w:szCs w:val="20"/>
              </w:rPr>
              <w:t xml:space="preserve">Образовни медијатори </w:t>
            </w:r>
          </w:p>
        </w:tc>
        <w:tc>
          <w:tcPr>
            <w:tcW w:w="1130"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tabs>
                <w:tab w:val="left" w:pos="240"/>
                <w:tab w:val="center" w:pos="459"/>
              </w:tabs>
              <w:snapToGrid w:val="0"/>
              <w:jc w:val="center"/>
              <w:rPr>
                <w:rFonts w:ascii="Arial" w:hAnsi="Arial" w:cs="Arial"/>
                <w:sz w:val="20"/>
                <w:szCs w:val="20"/>
              </w:rPr>
            </w:pPr>
          </w:p>
          <w:p w:rsidR="007F5009" w:rsidRPr="00527770" w:rsidRDefault="007F5009" w:rsidP="000F498E">
            <w:pPr>
              <w:tabs>
                <w:tab w:val="left" w:pos="240"/>
                <w:tab w:val="center" w:pos="459"/>
              </w:tabs>
              <w:snapToGrid w:val="0"/>
              <w:jc w:val="center"/>
              <w:rPr>
                <w:rFonts w:ascii="Arial" w:hAnsi="Arial" w:cs="Arial"/>
                <w:sz w:val="20"/>
                <w:szCs w:val="20"/>
              </w:rPr>
            </w:pPr>
            <w:r w:rsidRPr="00527770">
              <w:rPr>
                <w:rFonts w:ascii="Arial" w:hAnsi="Arial" w:cs="Arial"/>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709"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709"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tabs>
                <w:tab w:val="center" w:pos="246"/>
              </w:tabs>
              <w:snapToGrid w:val="0"/>
              <w:rPr>
                <w:rFonts w:ascii="Arial" w:hAnsi="Arial" w:cs="Arial"/>
                <w:sz w:val="20"/>
                <w:szCs w:val="20"/>
              </w:rPr>
            </w:pPr>
          </w:p>
          <w:p w:rsidR="007F5009" w:rsidRPr="00527770" w:rsidRDefault="007F5009" w:rsidP="000F498E">
            <w:pPr>
              <w:tabs>
                <w:tab w:val="center" w:pos="246"/>
              </w:tabs>
              <w:snapToGrid w:val="0"/>
              <w:rPr>
                <w:rFonts w:ascii="Arial" w:hAnsi="Arial" w:cs="Arial"/>
                <w:sz w:val="20"/>
                <w:szCs w:val="20"/>
              </w:rPr>
            </w:pPr>
            <w:r w:rsidRPr="00527770">
              <w:rPr>
                <w:rFonts w:ascii="Arial" w:hAnsi="Arial" w:cs="Arial"/>
                <w:sz w:val="20"/>
                <w:szCs w:val="20"/>
              </w:rPr>
              <w:tab/>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425"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425" w:type="dxa"/>
            <w:tcBorders>
              <w:top w:val="single" w:sz="4" w:space="0" w:color="000000"/>
              <w:left w:val="single" w:sz="4" w:space="0" w:color="000000"/>
              <w:bottom w:val="single" w:sz="4" w:space="0" w:color="000000"/>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851" w:type="dxa"/>
            <w:tcBorders>
              <w:top w:val="single" w:sz="4" w:space="0" w:color="000000"/>
              <w:left w:val="single" w:sz="4" w:space="0" w:color="auto"/>
              <w:bottom w:val="single" w:sz="4" w:space="0" w:color="000000"/>
              <w:right w:val="single" w:sz="4" w:space="0" w:color="auto"/>
            </w:tcBorders>
            <w:shd w:val="clear" w:color="auto" w:fill="auto"/>
          </w:tcPr>
          <w:p w:rsidR="007F5009" w:rsidRPr="00527770" w:rsidRDefault="007F5009" w:rsidP="000F498E">
            <w:pPr>
              <w:snapToGrid w:val="0"/>
              <w:jc w:val="center"/>
              <w:rPr>
                <w:rFonts w:ascii="Arial" w:hAnsi="Arial" w:cs="Arial"/>
                <w:sz w:val="20"/>
                <w:szCs w:val="20"/>
              </w:rPr>
            </w:pPr>
          </w:p>
          <w:p w:rsidR="007F5009" w:rsidRPr="00527770" w:rsidRDefault="007F5009" w:rsidP="000F498E">
            <w:pPr>
              <w:snapToGrid w:val="0"/>
              <w:jc w:val="center"/>
              <w:rPr>
                <w:rFonts w:ascii="Arial" w:hAnsi="Arial" w:cs="Arial"/>
                <w:sz w:val="20"/>
                <w:szCs w:val="20"/>
              </w:rPr>
            </w:pPr>
            <w:r w:rsidRPr="00527770">
              <w:rPr>
                <w:rFonts w:ascii="Arial" w:hAnsi="Arial" w:cs="Arial"/>
                <w:sz w:val="20"/>
                <w:szCs w:val="20"/>
              </w:rPr>
              <w:t>/</w:t>
            </w: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7F5009" w:rsidRPr="00527770" w:rsidRDefault="007F5009" w:rsidP="000F498E">
            <w:pPr>
              <w:tabs>
                <w:tab w:val="center" w:pos="175"/>
              </w:tabs>
              <w:snapToGrid w:val="0"/>
              <w:rPr>
                <w:rFonts w:ascii="Arial" w:hAnsi="Arial" w:cs="Arial"/>
              </w:rPr>
            </w:pPr>
          </w:p>
          <w:p w:rsidR="007F5009" w:rsidRPr="00527770" w:rsidRDefault="007F5009" w:rsidP="000F498E">
            <w:pPr>
              <w:tabs>
                <w:tab w:val="center" w:pos="175"/>
              </w:tabs>
              <w:snapToGrid w:val="0"/>
              <w:rPr>
                <w:rFonts w:ascii="Arial" w:hAnsi="Arial" w:cs="Arial"/>
              </w:rPr>
            </w:pPr>
            <w:r w:rsidRPr="00527770">
              <w:rPr>
                <w:rFonts w:ascii="Arial" w:hAnsi="Arial" w:cs="Arial"/>
              </w:rPr>
              <w:tab/>
              <w:t>/</w:t>
            </w:r>
          </w:p>
        </w:tc>
      </w:tr>
    </w:tbl>
    <w:p w:rsidR="00BB363E" w:rsidRDefault="00BB363E" w:rsidP="00BB363E">
      <w:pPr>
        <w:tabs>
          <w:tab w:val="left" w:pos="7890"/>
        </w:tabs>
        <w:jc w:val="both"/>
        <w:rPr>
          <w:rFonts w:ascii="Arial" w:hAnsi="Arial" w:cs="Arial"/>
          <w:color w:val="000000"/>
          <w:lang w:eastAsia="ar-SA"/>
        </w:rPr>
      </w:pPr>
    </w:p>
    <w:p w:rsidR="00BB363E" w:rsidRPr="006E09BE" w:rsidRDefault="00DD6BE8" w:rsidP="00BB363E">
      <w:pPr>
        <w:tabs>
          <w:tab w:val="left" w:pos="7890"/>
        </w:tabs>
        <w:jc w:val="both"/>
        <w:rPr>
          <w:rFonts w:ascii="Arial" w:hAnsi="Arial" w:cs="Arial"/>
          <w:color w:val="000000"/>
        </w:rPr>
      </w:pPr>
      <w:bookmarkStart w:id="7" w:name="_Hlk25927651"/>
      <w:r>
        <w:rPr>
          <w:rFonts w:ascii="Arial" w:hAnsi="Arial" w:cs="Arial"/>
          <w:color w:val="000000"/>
          <w:lang w:eastAsia="ar-SA"/>
        </w:rPr>
        <w:t>3.7</w:t>
      </w:r>
      <w:r w:rsidR="00BB363E" w:rsidRPr="006E09BE">
        <w:rPr>
          <w:rFonts w:ascii="Arial" w:hAnsi="Arial" w:cs="Arial"/>
          <w:color w:val="000000"/>
          <w:lang w:eastAsia="ar-SA"/>
        </w:rPr>
        <w:t>. Вкупни податоци за с</w:t>
      </w:r>
      <w:r w:rsidR="00BB363E" w:rsidRPr="006E09BE">
        <w:rPr>
          <w:rFonts w:ascii="Arial" w:hAnsi="Arial" w:cs="Arial"/>
          <w:color w:val="000000"/>
        </w:rPr>
        <w:t>тепенот на образование на вработените</w:t>
      </w:r>
      <w:bookmarkEnd w:id="7"/>
      <w:r w:rsidR="00BB363E" w:rsidRPr="006E09BE">
        <w:rPr>
          <w:rFonts w:ascii="Arial" w:hAnsi="Arial" w:cs="Arial"/>
          <w:color w:val="000000"/>
        </w:rPr>
        <w:tab/>
      </w:r>
    </w:p>
    <w:tbl>
      <w:tblPr>
        <w:tblW w:w="9385" w:type="dxa"/>
        <w:tblInd w:w="-176" w:type="dxa"/>
        <w:tblLayout w:type="fixed"/>
        <w:tblLook w:val="0000"/>
      </w:tblPr>
      <w:tblGrid>
        <w:gridCol w:w="4820"/>
        <w:gridCol w:w="4565"/>
      </w:tblGrid>
      <w:tr w:rsidR="00BB363E" w:rsidRPr="00527770" w:rsidTr="005609EF">
        <w:tc>
          <w:tcPr>
            <w:tcW w:w="4820" w:type="dxa"/>
            <w:tcBorders>
              <w:top w:val="single" w:sz="4" w:space="0" w:color="000000"/>
              <w:left w:val="single" w:sz="4" w:space="0" w:color="000000"/>
              <w:bottom w:val="single" w:sz="4" w:space="0" w:color="000000"/>
            </w:tcBorders>
            <w:shd w:val="clear" w:color="auto" w:fill="BFBFBF"/>
          </w:tcPr>
          <w:p w:rsidR="00BB363E" w:rsidRPr="00527770" w:rsidRDefault="00BB363E" w:rsidP="005609EF">
            <w:pPr>
              <w:snapToGrid w:val="0"/>
              <w:jc w:val="center"/>
              <w:rPr>
                <w:rFonts w:ascii="StobiSerif Regular" w:hAnsi="StobiSerif Regular" w:cs="Arial"/>
                <w:b/>
                <w:bCs/>
                <w:color w:val="000000"/>
              </w:rPr>
            </w:pPr>
            <w:r w:rsidRPr="00527770">
              <w:rPr>
                <w:rFonts w:ascii="StobiSerif Regular" w:hAnsi="StobiSerif Regular" w:cs="Arial"/>
                <w:b/>
                <w:bCs/>
                <w:color w:val="000000"/>
              </w:rPr>
              <w:t>Образование</w:t>
            </w:r>
          </w:p>
        </w:tc>
        <w:tc>
          <w:tcPr>
            <w:tcW w:w="4565" w:type="dxa"/>
            <w:tcBorders>
              <w:top w:val="single" w:sz="4" w:space="0" w:color="000000"/>
              <w:left w:val="single" w:sz="4" w:space="0" w:color="000000"/>
              <w:bottom w:val="single" w:sz="4" w:space="0" w:color="000000"/>
              <w:right w:val="single" w:sz="4" w:space="0" w:color="000000"/>
            </w:tcBorders>
            <w:shd w:val="clear" w:color="auto" w:fill="BFBFBF"/>
          </w:tcPr>
          <w:p w:rsidR="00BB363E" w:rsidRPr="00527770" w:rsidRDefault="00BB363E" w:rsidP="005609EF">
            <w:pPr>
              <w:snapToGrid w:val="0"/>
              <w:jc w:val="center"/>
              <w:rPr>
                <w:rFonts w:ascii="StobiSerif Regular" w:hAnsi="StobiSerif Regular" w:cs="Arial"/>
                <w:b/>
                <w:color w:val="000000"/>
              </w:rPr>
            </w:pPr>
            <w:r w:rsidRPr="00527770">
              <w:rPr>
                <w:rFonts w:ascii="StobiSerif Regular" w:hAnsi="StobiSerif Regular" w:cs="Arial"/>
                <w:b/>
                <w:color w:val="000000"/>
              </w:rPr>
              <w:t>Број на вработени</w:t>
            </w:r>
          </w:p>
        </w:tc>
      </w:tr>
      <w:tr w:rsidR="007F5009" w:rsidRPr="00527770" w:rsidTr="005609EF">
        <w:tc>
          <w:tcPr>
            <w:tcW w:w="4820" w:type="dxa"/>
            <w:tcBorders>
              <w:top w:val="single" w:sz="4" w:space="0" w:color="000000"/>
              <w:left w:val="single" w:sz="4" w:space="0" w:color="000000"/>
              <w:bottom w:val="single" w:sz="4" w:space="0" w:color="000000"/>
            </w:tcBorders>
            <w:shd w:val="clear" w:color="auto" w:fill="auto"/>
          </w:tcPr>
          <w:p w:rsidR="007F5009" w:rsidRPr="00527770" w:rsidRDefault="007F5009" w:rsidP="005609EF">
            <w:pPr>
              <w:snapToGrid w:val="0"/>
              <w:jc w:val="center"/>
              <w:rPr>
                <w:rFonts w:ascii="StobiSerif Regular" w:hAnsi="StobiSerif Regular" w:cs="Arial"/>
                <w:bCs/>
                <w:color w:val="000000"/>
              </w:rPr>
            </w:pPr>
            <w:r w:rsidRPr="00527770">
              <w:rPr>
                <w:rFonts w:ascii="StobiSerif Regular" w:hAnsi="StobiSerif Regular" w:cs="Arial"/>
                <w:bCs/>
                <w:color w:val="000000"/>
              </w:rPr>
              <w:t>Последипломски студии-втор циклус</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7F5009" w:rsidRPr="00527770" w:rsidRDefault="007F5009" w:rsidP="000F498E">
            <w:pPr>
              <w:snapToGrid w:val="0"/>
              <w:jc w:val="center"/>
              <w:rPr>
                <w:rFonts w:ascii="StobiSerif Regular" w:hAnsi="StobiSerif Regular" w:cs="Arial"/>
                <w:color w:val="000000"/>
              </w:rPr>
            </w:pPr>
            <w:r w:rsidRPr="00527770">
              <w:rPr>
                <w:rFonts w:ascii="StobiSerif Regular" w:hAnsi="StobiSerif Regular" w:cs="Arial"/>
                <w:color w:val="000000"/>
              </w:rPr>
              <w:t>/</w:t>
            </w:r>
          </w:p>
        </w:tc>
      </w:tr>
      <w:tr w:rsidR="007F5009" w:rsidRPr="00527770" w:rsidTr="005609EF">
        <w:tc>
          <w:tcPr>
            <w:tcW w:w="4820" w:type="dxa"/>
            <w:tcBorders>
              <w:top w:val="single" w:sz="4" w:space="0" w:color="000000"/>
              <w:left w:val="single" w:sz="4" w:space="0" w:color="000000"/>
              <w:bottom w:val="single" w:sz="4" w:space="0" w:color="000000"/>
            </w:tcBorders>
            <w:shd w:val="clear" w:color="auto" w:fill="D9D9D9"/>
          </w:tcPr>
          <w:p w:rsidR="007F5009" w:rsidRPr="00527770" w:rsidRDefault="007F5009" w:rsidP="005609EF">
            <w:pPr>
              <w:snapToGrid w:val="0"/>
              <w:jc w:val="center"/>
              <w:rPr>
                <w:rFonts w:ascii="StobiSerif Regular" w:hAnsi="StobiSerif Regular" w:cs="Arial"/>
                <w:bCs/>
                <w:color w:val="000000"/>
              </w:rPr>
            </w:pPr>
            <w:r w:rsidRPr="00527770">
              <w:rPr>
                <w:rFonts w:ascii="StobiSerif Regular" w:hAnsi="StobiSerif Regular" w:cs="Arial"/>
                <w:bCs/>
                <w:color w:val="000000"/>
              </w:rPr>
              <w:t>Високо образование</w:t>
            </w:r>
          </w:p>
        </w:tc>
        <w:tc>
          <w:tcPr>
            <w:tcW w:w="4565" w:type="dxa"/>
            <w:tcBorders>
              <w:top w:val="single" w:sz="4" w:space="0" w:color="000000"/>
              <w:left w:val="single" w:sz="4" w:space="0" w:color="000000"/>
              <w:bottom w:val="single" w:sz="4" w:space="0" w:color="000000"/>
              <w:right w:val="single" w:sz="4" w:space="0" w:color="000000"/>
            </w:tcBorders>
            <w:shd w:val="clear" w:color="auto" w:fill="D9D9D9"/>
          </w:tcPr>
          <w:p w:rsidR="007F5009" w:rsidRPr="00C64B7A" w:rsidRDefault="007F5009" w:rsidP="000F498E">
            <w:pPr>
              <w:snapToGrid w:val="0"/>
              <w:jc w:val="center"/>
              <w:rPr>
                <w:rFonts w:ascii="StobiSerif Regular" w:hAnsi="StobiSerif Regular" w:cs="Arial"/>
                <w:color w:val="000000"/>
              </w:rPr>
            </w:pPr>
            <w:r>
              <w:rPr>
                <w:rFonts w:ascii="StobiSerif Regular" w:hAnsi="StobiSerif Regular" w:cs="Arial"/>
                <w:color w:val="000000"/>
              </w:rPr>
              <w:t>22</w:t>
            </w:r>
          </w:p>
        </w:tc>
      </w:tr>
      <w:tr w:rsidR="007F5009" w:rsidRPr="00527770" w:rsidTr="005609EF">
        <w:tc>
          <w:tcPr>
            <w:tcW w:w="4820" w:type="dxa"/>
            <w:tcBorders>
              <w:top w:val="single" w:sz="4" w:space="0" w:color="000000"/>
              <w:left w:val="single" w:sz="4" w:space="0" w:color="000000"/>
              <w:bottom w:val="single" w:sz="4" w:space="0" w:color="000000"/>
            </w:tcBorders>
            <w:shd w:val="clear" w:color="auto" w:fill="auto"/>
          </w:tcPr>
          <w:p w:rsidR="007F5009" w:rsidRPr="00527770" w:rsidRDefault="007F5009" w:rsidP="005609EF">
            <w:pPr>
              <w:snapToGrid w:val="0"/>
              <w:jc w:val="center"/>
              <w:rPr>
                <w:rFonts w:ascii="StobiSerif Regular" w:hAnsi="StobiSerif Regular" w:cs="Arial"/>
                <w:bCs/>
                <w:color w:val="000000"/>
              </w:rPr>
            </w:pPr>
            <w:r w:rsidRPr="00527770">
              <w:rPr>
                <w:rFonts w:ascii="StobiSerif Regular" w:hAnsi="StobiSerif Regular" w:cs="Arial"/>
                <w:bCs/>
                <w:color w:val="000000"/>
              </w:rPr>
              <w:lastRenderedPageBreak/>
              <w:t>Виша стручна спрема</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7F5009" w:rsidRPr="00527770" w:rsidRDefault="007F5009" w:rsidP="000F498E">
            <w:pPr>
              <w:snapToGrid w:val="0"/>
              <w:jc w:val="center"/>
              <w:rPr>
                <w:rFonts w:ascii="StobiSerif Regular" w:hAnsi="StobiSerif Regular" w:cs="Arial"/>
                <w:color w:val="000000"/>
              </w:rPr>
            </w:pPr>
            <w:r w:rsidRPr="00527770">
              <w:rPr>
                <w:rFonts w:ascii="StobiSerif Regular" w:hAnsi="StobiSerif Regular" w:cs="Arial"/>
                <w:color w:val="000000"/>
              </w:rPr>
              <w:t>4</w:t>
            </w:r>
          </w:p>
        </w:tc>
      </w:tr>
      <w:tr w:rsidR="007F5009" w:rsidRPr="00527770" w:rsidTr="005609EF">
        <w:tc>
          <w:tcPr>
            <w:tcW w:w="4820" w:type="dxa"/>
            <w:tcBorders>
              <w:top w:val="single" w:sz="4" w:space="0" w:color="000000"/>
              <w:left w:val="single" w:sz="4" w:space="0" w:color="000000"/>
              <w:bottom w:val="single" w:sz="4" w:space="0" w:color="000000"/>
            </w:tcBorders>
            <w:shd w:val="clear" w:color="auto" w:fill="D9D9D9"/>
          </w:tcPr>
          <w:p w:rsidR="007F5009" w:rsidRPr="00527770" w:rsidRDefault="007F5009" w:rsidP="005609EF">
            <w:pPr>
              <w:snapToGrid w:val="0"/>
              <w:jc w:val="center"/>
              <w:rPr>
                <w:rFonts w:ascii="StobiSerif Regular" w:hAnsi="StobiSerif Regular" w:cs="Arial"/>
                <w:bCs/>
                <w:color w:val="000000"/>
              </w:rPr>
            </w:pPr>
            <w:r w:rsidRPr="00527770">
              <w:rPr>
                <w:rFonts w:ascii="StobiSerif Regular" w:hAnsi="StobiSerif Regular" w:cs="Arial"/>
                <w:bCs/>
                <w:color w:val="000000"/>
              </w:rPr>
              <w:t>Средно образование</w:t>
            </w:r>
          </w:p>
        </w:tc>
        <w:tc>
          <w:tcPr>
            <w:tcW w:w="4565" w:type="dxa"/>
            <w:tcBorders>
              <w:top w:val="single" w:sz="4" w:space="0" w:color="000000"/>
              <w:left w:val="single" w:sz="4" w:space="0" w:color="000000"/>
              <w:bottom w:val="single" w:sz="4" w:space="0" w:color="000000"/>
              <w:right w:val="single" w:sz="4" w:space="0" w:color="000000"/>
            </w:tcBorders>
            <w:shd w:val="clear" w:color="auto" w:fill="D9D9D9"/>
          </w:tcPr>
          <w:p w:rsidR="007F5009" w:rsidRPr="00527770" w:rsidRDefault="007F5009" w:rsidP="000F498E">
            <w:pPr>
              <w:snapToGrid w:val="0"/>
              <w:jc w:val="center"/>
              <w:rPr>
                <w:rFonts w:ascii="StobiSerif Regular" w:hAnsi="StobiSerif Regular" w:cs="Arial"/>
                <w:color w:val="000000"/>
              </w:rPr>
            </w:pPr>
            <w:r w:rsidRPr="00527770">
              <w:rPr>
                <w:rFonts w:ascii="StobiSerif Regular" w:hAnsi="StobiSerif Regular" w:cs="Arial"/>
                <w:color w:val="000000"/>
              </w:rPr>
              <w:t>1</w:t>
            </w:r>
          </w:p>
        </w:tc>
      </w:tr>
      <w:tr w:rsidR="007F5009" w:rsidRPr="00527770" w:rsidTr="005609EF">
        <w:tc>
          <w:tcPr>
            <w:tcW w:w="4820" w:type="dxa"/>
            <w:tcBorders>
              <w:top w:val="single" w:sz="4" w:space="0" w:color="000000"/>
              <w:left w:val="single" w:sz="4" w:space="0" w:color="000000"/>
              <w:bottom w:val="single" w:sz="4" w:space="0" w:color="000000"/>
            </w:tcBorders>
            <w:shd w:val="clear" w:color="auto" w:fill="auto"/>
          </w:tcPr>
          <w:p w:rsidR="007F5009" w:rsidRPr="00527770" w:rsidRDefault="007F5009" w:rsidP="005609EF">
            <w:pPr>
              <w:snapToGrid w:val="0"/>
              <w:jc w:val="center"/>
              <w:rPr>
                <w:rFonts w:ascii="StobiSerif Regular" w:hAnsi="StobiSerif Regular" w:cs="Arial"/>
                <w:bCs/>
                <w:color w:val="000000"/>
              </w:rPr>
            </w:pPr>
            <w:r w:rsidRPr="00527770">
              <w:rPr>
                <w:rFonts w:ascii="StobiSerif Regular" w:hAnsi="StobiSerif Regular" w:cs="Arial"/>
                <w:bCs/>
                <w:color w:val="000000"/>
              </w:rPr>
              <w:t>Основно образование</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7F5009" w:rsidRPr="00C64B7A" w:rsidRDefault="007F5009" w:rsidP="000F498E">
            <w:pPr>
              <w:snapToGrid w:val="0"/>
              <w:jc w:val="center"/>
              <w:rPr>
                <w:rFonts w:ascii="StobiSerif Regular" w:hAnsi="StobiSerif Regular" w:cs="Arial"/>
                <w:color w:val="000000"/>
              </w:rPr>
            </w:pPr>
            <w:r>
              <w:rPr>
                <w:rFonts w:ascii="StobiSerif Regular" w:hAnsi="StobiSerif Regular" w:cs="Arial"/>
                <w:color w:val="000000"/>
              </w:rPr>
              <w:t>3</w:t>
            </w:r>
          </w:p>
        </w:tc>
      </w:tr>
    </w:tbl>
    <w:p w:rsidR="00DD6BE8" w:rsidRPr="00525A42" w:rsidRDefault="00DD6BE8" w:rsidP="00BB363E">
      <w:pPr>
        <w:tabs>
          <w:tab w:val="left" w:pos="2025"/>
        </w:tabs>
        <w:jc w:val="both"/>
        <w:rPr>
          <w:rFonts w:ascii="Arial" w:hAnsi="Arial" w:cs="Arial"/>
          <w:b/>
        </w:rPr>
      </w:pPr>
    </w:p>
    <w:p w:rsidR="00BB363E" w:rsidRPr="006E09BE" w:rsidRDefault="00DD6BE8" w:rsidP="00BB363E">
      <w:pPr>
        <w:ind w:left="-284"/>
        <w:jc w:val="both"/>
        <w:rPr>
          <w:rFonts w:ascii="Arial" w:hAnsi="Arial" w:cs="Arial"/>
        </w:rPr>
      </w:pPr>
      <w:r>
        <w:rPr>
          <w:rFonts w:ascii="Arial" w:hAnsi="Arial" w:cs="Arial"/>
        </w:rPr>
        <w:t>3.8</w:t>
      </w:r>
      <w:r w:rsidR="00BB363E" w:rsidRPr="006E09BE">
        <w:rPr>
          <w:rFonts w:ascii="Arial" w:hAnsi="Arial" w:cs="Arial"/>
        </w:rPr>
        <w:t xml:space="preserve">. </w:t>
      </w:r>
      <w:bookmarkStart w:id="8" w:name="_Hlk25927685"/>
      <w:r w:rsidR="00BB363E" w:rsidRPr="006E09BE">
        <w:rPr>
          <w:rFonts w:ascii="Arial" w:hAnsi="Arial" w:cs="Arial"/>
        </w:rPr>
        <w:t>Вкупни податоци за старосната структура на вработените</w:t>
      </w:r>
    </w:p>
    <w:tbl>
      <w:tblPr>
        <w:tblW w:w="9243" w:type="dxa"/>
        <w:tblInd w:w="-34" w:type="dxa"/>
        <w:tblLayout w:type="fixed"/>
        <w:tblLook w:val="0000"/>
      </w:tblPr>
      <w:tblGrid>
        <w:gridCol w:w="4678"/>
        <w:gridCol w:w="4565"/>
      </w:tblGrid>
      <w:tr w:rsidR="00BB363E" w:rsidRPr="00527770" w:rsidTr="005609EF">
        <w:tc>
          <w:tcPr>
            <w:tcW w:w="4678" w:type="dxa"/>
            <w:tcBorders>
              <w:top w:val="single" w:sz="4" w:space="0" w:color="000000"/>
              <w:left w:val="single" w:sz="4" w:space="0" w:color="000000"/>
              <w:bottom w:val="single" w:sz="4" w:space="0" w:color="000000"/>
            </w:tcBorders>
            <w:shd w:val="clear" w:color="auto" w:fill="BFBFBF"/>
          </w:tcPr>
          <w:bookmarkEnd w:id="8"/>
          <w:p w:rsidR="00BB363E" w:rsidRPr="00527770" w:rsidRDefault="00BB363E" w:rsidP="005609EF">
            <w:pPr>
              <w:snapToGrid w:val="0"/>
              <w:jc w:val="center"/>
              <w:rPr>
                <w:rFonts w:ascii="StobiSerif Regular" w:hAnsi="StobiSerif Regular" w:cs="Arial"/>
                <w:b/>
                <w:bCs/>
                <w:color w:val="000000"/>
              </w:rPr>
            </w:pPr>
            <w:r w:rsidRPr="00527770">
              <w:rPr>
                <w:rFonts w:ascii="StobiSerif Regular" w:hAnsi="StobiSerif Regular" w:cs="Arial"/>
                <w:b/>
                <w:bCs/>
                <w:color w:val="000000"/>
              </w:rPr>
              <w:t>Години</w:t>
            </w:r>
          </w:p>
        </w:tc>
        <w:tc>
          <w:tcPr>
            <w:tcW w:w="4565" w:type="dxa"/>
            <w:tcBorders>
              <w:top w:val="single" w:sz="4" w:space="0" w:color="000000"/>
              <w:left w:val="single" w:sz="4" w:space="0" w:color="000000"/>
              <w:bottom w:val="single" w:sz="4" w:space="0" w:color="000000"/>
              <w:right w:val="single" w:sz="4" w:space="0" w:color="000000"/>
            </w:tcBorders>
            <w:shd w:val="clear" w:color="auto" w:fill="BFBFBF"/>
          </w:tcPr>
          <w:p w:rsidR="00BB363E" w:rsidRPr="00527770" w:rsidRDefault="00BB363E" w:rsidP="005609EF">
            <w:pPr>
              <w:snapToGrid w:val="0"/>
              <w:jc w:val="center"/>
              <w:rPr>
                <w:rFonts w:ascii="StobiSerif Regular" w:hAnsi="StobiSerif Regular" w:cs="Arial"/>
                <w:b/>
                <w:color w:val="000000"/>
              </w:rPr>
            </w:pPr>
            <w:r w:rsidRPr="00527770">
              <w:rPr>
                <w:rFonts w:ascii="StobiSerif Regular" w:hAnsi="StobiSerif Regular" w:cs="Arial"/>
                <w:b/>
                <w:color w:val="000000"/>
              </w:rPr>
              <w:t>Број на вработени</w:t>
            </w:r>
          </w:p>
        </w:tc>
      </w:tr>
      <w:tr w:rsidR="007F5009" w:rsidRPr="00527770" w:rsidTr="005609EF">
        <w:tc>
          <w:tcPr>
            <w:tcW w:w="4678" w:type="dxa"/>
            <w:tcBorders>
              <w:top w:val="single" w:sz="4" w:space="0" w:color="000000"/>
              <w:left w:val="single" w:sz="4" w:space="0" w:color="000000"/>
              <w:bottom w:val="single" w:sz="4" w:space="0" w:color="000000"/>
            </w:tcBorders>
            <w:shd w:val="clear" w:color="auto" w:fill="auto"/>
          </w:tcPr>
          <w:p w:rsidR="007F5009" w:rsidRPr="00527770" w:rsidRDefault="007F5009" w:rsidP="005609EF">
            <w:pPr>
              <w:snapToGrid w:val="0"/>
              <w:jc w:val="center"/>
              <w:rPr>
                <w:rFonts w:ascii="StobiSerif Regular" w:hAnsi="StobiSerif Regular" w:cs="Arial"/>
                <w:bCs/>
                <w:color w:val="000000"/>
              </w:rPr>
            </w:pPr>
            <w:r w:rsidRPr="00527770">
              <w:rPr>
                <w:rFonts w:ascii="StobiSerif Regular" w:hAnsi="StobiSerif Regular" w:cs="Arial"/>
                <w:bCs/>
                <w:color w:val="000000"/>
              </w:rPr>
              <w:t>20-30</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7F5009" w:rsidRPr="00C64B7A" w:rsidRDefault="007F5009" w:rsidP="000F498E">
            <w:pPr>
              <w:snapToGrid w:val="0"/>
              <w:jc w:val="center"/>
              <w:rPr>
                <w:rFonts w:ascii="StobiSerif Regular" w:hAnsi="StobiSerif Regular" w:cs="Arial"/>
                <w:color w:val="000000"/>
              </w:rPr>
            </w:pPr>
            <w:r>
              <w:rPr>
                <w:rFonts w:ascii="StobiSerif Regular" w:hAnsi="StobiSerif Regular" w:cs="Arial"/>
                <w:color w:val="000000"/>
              </w:rPr>
              <w:t>4</w:t>
            </w:r>
          </w:p>
        </w:tc>
      </w:tr>
      <w:tr w:rsidR="007F5009" w:rsidRPr="00527770" w:rsidTr="005609EF">
        <w:tc>
          <w:tcPr>
            <w:tcW w:w="4678" w:type="dxa"/>
            <w:tcBorders>
              <w:top w:val="single" w:sz="4" w:space="0" w:color="000000"/>
              <w:left w:val="single" w:sz="4" w:space="0" w:color="000000"/>
              <w:bottom w:val="single" w:sz="4" w:space="0" w:color="000000"/>
            </w:tcBorders>
            <w:shd w:val="clear" w:color="auto" w:fill="D9D9D9"/>
          </w:tcPr>
          <w:p w:rsidR="007F5009" w:rsidRPr="00527770" w:rsidRDefault="007F5009" w:rsidP="005609EF">
            <w:pPr>
              <w:snapToGrid w:val="0"/>
              <w:jc w:val="center"/>
              <w:rPr>
                <w:rFonts w:ascii="StobiSerif Regular" w:hAnsi="StobiSerif Regular" w:cs="Arial"/>
                <w:bCs/>
                <w:color w:val="000000"/>
              </w:rPr>
            </w:pPr>
            <w:r w:rsidRPr="00527770">
              <w:rPr>
                <w:rFonts w:ascii="StobiSerif Regular" w:hAnsi="StobiSerif Regular" w:cs="Arial"/>
                <w:bCs/>
                <w:color w:val="000000"/>
              </w:rPr>
              <w:t>31-40</w:t>
            </w:r>
          </w:p>
        </w:tc>
        <w:tc>
          <w:tcPr>
            <w:tcW w:w="4565" w:type="dxa"/>
            <w:tcBorders>
              <w:top w:val="single" w:sz="4" w:space="0" w:color="000000"/>
              <w:left w:val="single" w:sz="4" w:space="0" w:color="000000"/>
              <w:bottom w:val="single" w:sz="4" w:space="0" w:color="000000"/>
              <w:right w:val="single" w:sz="4" w:space="0" w:color="000000"/>
            </w:tcBorders>
            <w:shd w:val="clear" w:color="auto" w:fill="D9D9D9"/>
          </w:tcPr>
          <w:p w:rsidR="007F5009" w:rsidRPr="00527770" w:rsidRDefault="007F5009" w:rsidP="000F498E">
            <w:pPr>
              <w:snapToGrid w:val="0"/>
              <w:jc w:val="center"/>
              <w:rPr>
                <w:rFonts w:ascii="StobiSerif Regular" w:hAnsi="StobiSerif Regular" w:cs="Arial"/>
                <w:color w:val="000000"/>
              </w:rPr>
            </w:pPr>
            <w:r>
              <w:rPr>
                <w:rFonts w:ascii="StobiSerif Regular" w:hAnsi="StobiSerif Regular" w:cs="Arial"/>
                <w:color w:val="000000"/>
              </w:rPr>
              <w:t>8</w:t>
            </w:r>
          </w:p>
        </w:tc>
      </w:tr>
      <w:tr w:rsidR="007F5009" w:rsidRPr="00527770" w:rsidTr="005609EF">
        <w:tc>
          <w:tcPr>
            <w:tcW w:w="4678" w:type="dxa"/>
            <w:tcBorders>
              <w:top w:val="single" w:sz="4" w:space="0" w:color="000000"/>
              <w:left w:val="single" w:sz="4" w:space="0" w:color="000000"/>
              <w:bottom w:val="single" w:sz="4" w:space="0" w:color="000000"/>
            </w:tcBorders>
            <w:shd w:val="clear" w:color="auto" w:fill="auto"/>
          </w:tcPr>
          <w:p w:rsidR="007F5009" w:rsidRPr="00527770" w:rsidRDefault="007F5009" w:rsidP="005609EF">
            <w:pPr>
              <w:snapToGrid w:val="0"/>
              <w:jc w:val="center"/>
              <w:rPr>
                <w:rFonts w:ascii="StobiSerif Regular" w:hAnsi="StobiSerif Regular" w:cs="Arial"/>
                <w:bCs/>
                <w:color w:val="000000"/>
              </w:rPr>
            </w:pPr>
            <w:r w:rsidRPr="00527770">
              <w:rPr>
                <w:rFonts w:ascii="StobiSerif Regular" w:hAnsi="StobiSerif Regular" w:cs="Arial"/>
                <w:bCs/>
                <w:color w:val="000000"/>
              </w:rPr>
              <w:t>41-50</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7F5009" w:rsidRPr="00C64B7A" w:rsidRDefault="007F5009" w:rsidP="000F498E">
            <w:pPr>
              <w:snapToGrid w:val="0"/>
              <w:jc w:val="center"/>
              <w:rPr>
                <w:rFonts w:ascii="StobiSerif Regular" w:hAnsi="StobiSerif Regular" w:cs="Arial"/>
                <w:color w:val="000000"/>
              </w:rPr>
            </w:pPr>
            <w:r>
              <w:rPr>
                <w:rFonts w:ascii="StobiSerif Regular" w:hAnsi="StobiSerif Regular" w:cs="Arial"/>
                <w:color w:val="000000"/>
              </w:rPr>
              <w:t>7</w:t>
            </w:r>
          </w:p>
        </w:tc>
      </w:tr>
      <w:tr w:rsidR="007F5009" w:rsidRPr="00527770" w:rsidTr="005609EF">
        <w:tc>
          <w:tcPr>
            <w:tcW w:w="4678" w:type="dxa"/>
            <w:tcBorders>
              <w:top w:val="single" w:sz="4" w:space="0" w:color="000000"/>
              <w:left w:val="single" w:sz="4" w:space="0" w:color="000000"/>
              <w:bottom w:val="single" w:sz="4" w:space="0" w:color="000000"/>
            </w:tcBorders>
            <w:shd w:val="clear" w:color="auto" w:fill="D9D9D9"/>
          </w:tcPr>
          <w:p w:rsidR="007F5009" w:rsidRPr="00527770" w:rsidRDefault="007F5009" w:rsidP="005609EF">
            <w:pPr>
              <w:snapToGrid w:val="0"/>
              <w:jc w:val="center"/>
              <w:rPr>
                <w:rFonts w:ascii="StobiSerif Regular" w:hAnsi="StobiSerif Regular" w:cs="Arial"/>
                <w:bCs/>
                <w:color w:val="000000"/>
              </w:rPr>
            </w:pPr>
            <w:r w:rsidRPr="00527770">
              <w:rPr>
                <w:rFonts w:ascii="StobiSerif Regular" w:hAnsi="StobiSerif Regular" w:cs="Arial"/>
                <w:bCs/>
                <w:color w:val="000000"/>
              </w:rPr>
              <w:t>51-60</w:t>
            </w:r>
          </w:p>
        </w:tc>
        <w:tc>
          <w:tcPr>
            <w:tcW w:w="4565" w:type="dxa"/>
            <w:tcBorders>
              <w:top w:val="single" w:sz="4" w:space="0" w:color="000000"/>
              <w:left w:val="single" w:sz="4" w:space="0" w:color="000000"/>
              <w:bottom w:val="single" w:sz="4" w:space="0" w:color="000000"/>
              <w:right w:val="single" w:sz="4" w:space="0" w:color="000000"/>
            </w:tcBorders>
            <w:shd w:val="clear" w:color="auto" w:fill="D9D9D9"/>
          </w:tcPr>
          <w:p w:rsidR="007F5009" w:rsidRPr="00C64B7A" w:rsidRDefault="007F5009" w:rsidP="000F498E">
            <w:pPr>
              <w:snapToGrid w:val="0"/>
              <w:jc w:val="center"/>
              <w:rPr>
                <w:rFonts w:ascii="StobiSerif Regular" w:hAnsi="StobiSerif Regular" w:cs="Arial"/>
                <w:color w:val="000000"/>
              </w:rPr>
            </w:pPr>
            <w:r>
              <w:rPr>
                <w:rFonts w:ascii="StobiSerif Regular" w:hAnsi="StobiSerif Regular" w:cs="Arial"/>
                <w:color w:val="000000"/>
              </w:rPr>
              <w:t>8</w:t>
            </w:r>
          </w:p>
        </w:tc>
      </w:tr>
      <w:tr w:rsidR="007F5009" w:rsidRPr="00527770" w:rsidTr="005609EF">
        <w:tc>
          <w:tcPr>
            <w:tcW w:w="4678" w:type="dxa"/>
            <w:tcBorders>
              <w:top w:val="single" w:sz="4" w:space="0" w:color="000000"/>
              <w:left w:val="single" w:sz="4" w:space="0" w:color="000000"/>
              <w:bottom w:val="single" w:sz="4" w:space="0" w:color="000000"/>
            </w:tcBorders>
            <w:shd w:val="clear" w:color="auto" w:fill="FFFFFF"/>
          </w:tcPr>
          <w:p w:rsidR="007F5009" w:rsidRPr="00527770" w:rsidRDefault="007F5009" w:rsidP="005609EF">
            <w:pPr>
              <w:snapToGrid w:val="0"/>
              <w:jc w:val="center"/>
              <w:rPr>
                <w:rFonts w:ascii="StobiSerif Regular" w:hAnsi="StobiSerif Regular" w:cs="Arial"/>
                <w:bCs/>
                <w:color w:val="000000"/>
              </w:rPr>
            </w:pPr>
            <w:r w:rsidRPr="00527770">
              <w:rPr>
                <w:rFonts w:ascii="StobiSerif Regular" w:hAnsi="StobiSerif Regular" w:cs="Arial"/>
                <w:bCs/>
                <w:color w:val="000000"/>
              </w:rPr>
              <w:t>61 - пензија</w:t>
            </w:r>
          </w:p>
        </w:tc>
        <w:tc>
          <w:tcPr>
            <w:tcW w:w="4565" w:type="dxa"/>
            <w:tcBorders>
              <w:top w:val="single" w:sz="4" w:space="0" w:color="000000"/>
              <w:left w:val="single" w:sz="4" w:space="0" w:color="000000"/>
              <w:bottom w:val="single" w:sz="4" w:space="0" w:color="000000"/>
              <w:right w:val="single" w:sz="4" w:space="0" w:color="000000"/>
            </w:tcBorders>
            <w:shd w:val="clear" w:color="auto" w:fill="FFFFFF"/>
          </w:tcPr>
          <w:p w:rsidR="007F5009" w:rsidRPr="00C64B7A" w:rsidRDefault="007F5009" w:rsidP="000F498E">
            <w:pPr>
              <w:tabs>
                <w:tab w:val="left" w:pos="1455"/>
                <w:tab w:val="center" w:pos="2174"/>
              </w:tabs>
              <w:snapToGrid w:val="0"/>
              <w:rPr>
                <w:rFonts w:ascii="StobiSerif Regular" w:hAnsi="StobiSerif Regular" w:cs="Arial"/>
                <w:color w:val="000000"/>
              </w:rPr>
            </w:pPr>
            <w:r>
              <w:rPr>
                <w:rFonts w:ascii="StobiSerif Regular" w:hAnsi="StobiSerif Regular" w:cs="Arial"/>
                <w:color w:val="000000"/>
              </w:rPr>
              <w:tab/>
            </w:r>
            <w:r>
              <w:rPr>
                <w:rFonts w:ascii="StobiSerif Regular" w:hAnsi="StobiSerif Regular" w:cs="Arial"/>
                <w:color w:val="000000"/>
              </w:rPr>
              <w:tab/>
              <w:t>3</w:t>
            </w:r>
          </w:p>
        </w:tc>
      </w:tr>
    </w:tbl>
    <w:p w:rsidR="00317349" w:rsidRDefault="00317349" w:rsidP="00BB363E">
      <w:pPr>
        <w:jc w:val="both"/>
        <w:rPr>
          <w:rFonts w:ascii="Arial" w:hAnsi="Arial" w:cs="Arial"/>
        </w:rPr>
      </w:pPr>
    </w:p>
    <w:p w:rsidR="00807DE5" w:rsidRDefault="00807DE5" w:rsidP="00BB363E">
      <w:pPr>
        <w:jc w:val="both"/>
        <w:rPr>
          <w:rFonts w:ascii="Arial" w:hAnsi="Arial" w:cs="Arial"/>
        </w:rPr>
      </w:pPr>
    </w:p>
    <w:p w:rsidR="00BB363E" w:rsidRPr="006E09BE" w:rsidRDefault="00DD6BE8" w:rsidP="00BB363E">
      <w:pPr>
        <w:jc w:val="both"/>
        <w:rPr>
          <w:rFonts w:ascii="Arial" w:hAnsi="Arial" w:cs="Arial"/>
        </w:rPr>
      </w:pPr>
      <w:r>
        <w:rPr>
          <w:rFonts w:ascii="Arial" w:hAnsi="Arial" w:cs="Arial"/>
        </w:rPr>
        <w:t>3.9</w:t>
      </w:r>
      <w:r w:rsidR="00BB363E" w:rsidRPr="006E09BE">
        <w:rPr>
          <w:rFonts w:ascii="Arial" w:hAnsi="Arial" w:cs="Arial"/>
        </w:rPr>
        <w:t xml:space="preserve">. </w:t>
      </w:r>
      <w:bookmarkStart w:id="9" w:name="_Hlk25927727"/>
      <w:r w:rsidR="00BB363E" w:rsidRPr="006E09BE">
        <w:rPr>
          <w:rFonts w:ascii="Arial" w:hAnsi="Arial" w:cs="Arial"/>
        </w:rPr>
        <w:t>Податоци за учениците во основното училиште</w:t>
      </w:r>
    </w:p>
    <w:tbl>
      <w:tblPr>
        <w:tblpPr w:leftFromText="180" w:rightFromText="180" w:vertAnchor="text" w:horzAnchor="margin" w:tblpXSpec="center" w:tblpY="319"/>
        <w:tblW w:w="10348" w:type="dxa"/>
        <w:tblLayout w:type="fixed"/>
        <w:tblLook w:val="0000"/>
      </w:tblPr>
      <w:tblGrid>
        <w:gridCol w:w="880"/>
        <w:gridCol w:w="1276"/>
        <w:gridCol w:w="1559"/>
        <w:gridCol w:w="992"/>
        <w:gridCol w:w="567"/>
        <w:gridCol w:w="709"/>
        <w:gridCol w:w="567"/>
        <w:gridCol w:w="567"/>
        <w:gridCol w:w="425"/>
        <w:gridCol w:w="425"/>
        <w:gridCol w:w="426"/>
        <w:gridCol w:w="425"/>
        <w:gridCol w:w="425"/>
        <w:gridCol w:w="538"/>
        <w:gridCol w:w="567"/>
      </w:tblGrid>
      <w:tr w:rsidR="00BB363E" w:rsidRPr="00C52AEB" w:rsidTr="005609EF">
        <w:trPr>
          <w:trHeight w:val="330"/>
        </w:trPr>
        <w:tc>
          <w:tcPr>
            <w:tcW w:w="880" w:type="dxa"/>
            <w:vMerge w:val="restart"/>
            <w:tcBorders>
              <w:top w:val="single" w:sz="4" w:space="0" w:color="000000"/>
              <w:left w:val="single" w:sz="4" w:space="0" w:color="000000"/>
              <w:bottom w:val="single" w:sz="4" w:space="0" w:color="000000"/>
            </w:tcBorders>
            <w:shd w:val="clear" w:color="auto" w:fill="D9D9D9"/>
          </w:tcPr>
          <w:bookmarkEnd w:id="9"/>
          <w:p w:rsidR="00BB363E" w:rsidRDefault="00BB363E" w:rsidP="005609EF">
            <w:pPr>
              <w:snapToGrid w:val="0"/>
              <w:jc w:val="center"/>
              <w:rPr>
                <w:rFonts w:ascii="StobiSerif Regular" w:hAnsi="StobiSerif Regular" w:cs="Arial"/>
                <w:b/>
                <w:bCs/>
                <w:color w:val="000000"/>
              </w:rPr>
            </w:pPr>
            <w:r w:rsidRPr="00C52AEB">
              <w:rPr>
                <w:rFonts w:ascii="StobiSerif Regular" w:hAnsi="StobiSerif Regular" w:cs="Arial"/>
                <w:b/>
                <w:bCs/>
                <w:color w:val="000000"/>
              </w:rPr>
              <w:t>Одд.</w:t>
            </w:r>
          </w:p>
          <w:p w:rsidR="00BB363E" w:rsidRPr="00D5224C" w:rsidRDefault="00BB363E" w:rsidP="005609EF">
            <w:pPr>
              <w:rPr>
                <w:rFonts w:ascii="StobiSerif Regular" w:hAnsi="StobiSerif Regular" w:cs="Arial"/>
              </w:rPr>
            </w:pPr>
          </w:p>
        </w:tc>
        <w:tc>
          <w:tcPr>
            <w:tcW w:w="1276" w:type="dxa"/>
            <w:vMerge w:val="restart"/>
            <w:tcBorders>
              <w:top w:val="single" w:sz="4" w:space="0" w:color="000000"/>
              <w:left w:val="single" w:sz="4" w:space="0" w:color="000000"/>
              <w:bottom w:val="single" w:sz="4" w:space="0" w:color="000000"/>
            </w:tcBorders>
            <w:shd w:val="clear" w:color="auto" w:fill="D9D9D9"/>
          </w:tcPr>
          <w:p w:rsidR="00BB363E" w:rsidRPr="00C52AEB" w:rsidRDefault="00BB363E" w:rsidP="005609EF">
            <w:pPr>
              <w:snapToGrid w:val="0"/>
              <w:jc w:val="center"/>
              <w:rPr>
                <w:rFonts w:ascii="StobiSerif Regular" w:hAnsi="StobiSerif Regular" w:cs="Arial"/>
                <w:b/>
                <w:bCs/>
                <w:color w:val="000000"/>
              </w:rPr>
            </w:pPr>
            <w:r w:rsidRPr="00C52AEB">
              <w:rPr>
                <w:rFonts w:ascii="StobiSerif Regular" w:hAnsi="StobiSerif Regular" w:cs="Arial"/>
                <w:b/>
                <w:bCs/>
                <w:color w:val="000000"/>
              </w:rPr>
              <w:t>Број на пара-лелки</w:t>
            </w:r>
          </w:p>
        </w:tc>
        <w:tc>
          <w:tcPr>
            <w:tcW w:w="1559" w:type="dxa"/>
            <w:vMerge w:val="restart"/>
            <w:tcBorders>
              <w:top w:val="single" w:sz="4" w:space="0" w:color="000000"/>
              <w:left w:val="single" w:sz="4" w:space="0" w:color="000000"/>
              <w:bottom w:val="single" w:sz="4" w:space="0" w:color="000000"/>
            </w:tcBorders>
            <w:shd w:val="clear" w:color="auto" w:fill="D9D9D9"/>
          </w:tcPr>
          <w:p w:rsidR="00BB363E" w:rsidRPr="00C52AEB" w:rsidRDefault="00BB363E" w:rsidP="005609EF">
            <w:pPr>
              <w:snapToGrid w:val="0"/>
              <w:jc w:val="center"/>
              <w:rPr>
                <w:rFonts w:ascii="StobiSerif Regular" w:hAnsi="StobiSerif Regular" w:cs="Arial"/>
                <w:b/>
                <w:bCs/>
                <w:color w:val="000000"/>
              </w:rPr>
            </w:pPr>
            <w:r w:rsidRPr="00C52AEB">
              <w:rPr>
                <w:rFonts w:ascii="StobiSerif Regular" w:hAnsi="StobiSerif Regular" w:cs="Arial"/>
                <w:b/>
                <w:bCs/>
                <w:color w:val="000000"/>
              </w:rPr>
              <w:t>Број</w:t>
            </w:r>
          </w:p>
          <w:p w:rsidR="00BB363E" w:rsidRPr="00C52AEB" w:rsidRDefault="00BB363E" w:rsidP="005609EF">
            <w:pPr>
              <w:snapToGrid w:val="0"/>
              <w:jc w:val="center"/>
              <w:rPr>
                <w:rFonts w:ascii="StobiSerif Regular" w:hAnsi="StobiSerif Regular" w:cs="Arial"/>
                <w:b/>
                <w:bCs/>
                <w:color w:val="000000"/>
              </w:rPr>
            </w:pPr>
            <w:r w:rsidRPr="00C52AEB">
              <w:rPr>
                <w:rFonts w:ascii="StobiSerif Regular" w:hAnsi="StobiSerif Regular" w:cs="Arial"/>
                <w:b/>
                <w:bCs/>
                <w:color w:val="000000"/>
              </w:rPr>
              <w:t xml:space="preserve"> на </w:t>
            </w:r>
          </w:p>
          <w:p w:rsidR="00BB363E" w:rsidRPr="00C52AEB" w:rsidRDefault="00BB363E" w:rsidP="005609EF">
            <w:pPr>
              <w:snapToGrid w:val="0"/>
              <w:jc w:val="center"/>
              <w:rPr>
                <w:rFonts w:ascii="StobiSerif Regular" w:hAnsi="StobiSerif Regular" w:cs="Arial"/>
                <w:b/>
                <w:bCs/>
                <w:color w:val="000000"/>
              </w:rPr>
            </w:pPr>
            <w:r w:rsidRPr="00C52AEB">
              <w:rPr>
                <w:rFonts w:ascii="StobiSerif Regular" w:hAnsi="StobiSerif Regular" w:cs="Arial"/>
                <w:b/>
                <w:bCs/>
                <w:color w:val="000000"/>
              </w:rPr>
              <w:t>ученици</w:t>
            </w:r>
          </w:p>
        </w:tc>
        <w:tc>
          <w:tcPr>
            <w:tcW w:w="6633" w:type="dxa"/>
            <w:gridSpan w:val="12"/>
            <w:tcBorders>
              <w:top w:val="single" w:sz="4" w:space="0" w:color="000000"/>
              <w:left w:val="single" w:sz="4" w:space="0" w:color="000000"/>
              <w:bottom w:val="single" w:sz="4" w:space="0" w:color="000000"/>
              <w:right w:val="single" w:sz="4" w:space="0" w:color="000000"/>
            </w:tcBorders>
            <w:shd w:val="clear" w:color="auto" w:fill="D9D9D9"/>
          </w:tcPr>
          <w:p w:rsidR="00BB363E" w:rsidRPr="00C52AEB" w:rsidRDefault="00BB363E" w:rsidP="005609EF">
            <w:pPr>
              <w:snapToGrid w:val="0"/>
              <w:jc w:val="center"/>
              <w:rPr>
                <w:rFonts w:ascii="StobiSerif Regular" w:hAnsi="StobiSerif Regular" w:cs="Arial"/>
                <w:b/>
                <w:bCs/>
                <w:color w:val="000000"/>
              </w:rPr>
            </w:pPr>
            <w:r w:rsidRPr="00C52AEB">
              <w:rPr>
                <w:rFonts w:ascii="StobiSerif Regular" w:hAnsi="StobiSerif Regular" w:cs="Arial"/>
                <w:b/>
                <w:bCs/>
                <w:color w:val="000000"/>
              </w:rPr>
              <w:t>Етничка и родова структура на учениците</w:t>
            </w:r>
          </w:p>
        </w:tc>
      </w:tr>
      <w:tr w:rsidR="00BB363E" w:rsidRPr="00C52AEB" w:rsidTr="005609EF">
        <w:trPr>
          <w:trHeight w:val="330"/>
        </w:trPr>
        <w:tc>
          <w:tcPr>
            <w:tcW w:w="880" w:type="dxa"/>
            <w:vMerge/>
            <w:tcBorders>
              <w:top w:val="single" w:sz="4" w:space="0" w:color="000000"/>
              <w:left w:val="single" w:sz="4" w:space="0" w:color="000000"/>
              <w:bottom w:val="single" w:sz="4" w:space="0" w:color="000000"/>
            </w:tcBorders>
            <w:shd w:val="clear" w:color="auto" w:fill="D9D9D9"/>
          </w:tcPr>
          <w:p w:rsidR="00BB363E" w:rsidRPr="00C52AEB" w:rsidRDefault="00BB363E" w:rsidP="005609EF">
            <w:pPr>
              <w:snapToGrid w:val="0"/>
              <w:jc w:val="center"/>
              <w:rPr>
                <w:rFonts w:ascii="StobiSerif Regular" w:hAnsi="StobiSerif Regular" w:cs="Arial"/>
                <w:b/>
                <w:bCs/>
                <w:color w:val="000000"/>
              </w:rPr>
            </w:pPr>
          </w:p>
        </w:tc>
        <w:tc>
          <w:tcPr>
            <w:tcW w:w="1276" w:type="dxa"/>
            <w:vMerge/>
            <w:tcBorders>
              <w:top w:val="single" w:sz="4" w:space="0" w:color="000000"/>
              <w:left w:val="single" w:sz="4" w:space="0" w:color="000000"/>
              <w:bottom w:val="single" w:sz="4" w:space="0" w:color="000000"/>
            </w:tcBorders>
            <w:shd w:val="clear" w:color="auto" w:fill="D9D9D9"/>
          </w:tcPr>
          <w:p w:rsidR="00BB363E" w:rsidRPr="00C52AEB" w:rsidRDefault="00BB363E" w:rsidP="005609EF">
            <w:pPr>
              <w:snapToGrid w:val="0"/>
              <w:jc w:val="center"/>
              <w:rPr>
                <w:rFonts w:ascii="StobiSerif Regular" w:hAnsi="StobiSerif Regular" w:cs="Arial"/>
                <w:b/>
                <w:bCs/>
                <w:color w:val="000000"/>
              </w:rPr>
            </w:pPr>
          </w:p>
        </w:tc>
        <w:tc>
          <w:tcPr>
            <w:tcW w:w="1559" w:type="dxa"/>
            <w:vMerge/>
            <w:tcBorders>
              <w:top w:val="single" w:sz="4" w:space="0" w:color="000000"/>
              <w:left w:val="single" w:sz="4" w:space="0" w:color="000000"/>
              <w:bottom w:val="single" w:sz="4" w:space="0" w:color="000000"/>
            </w:tcBorders>
            <w:shd w:val="clear" w:color="auto" w:fill="D9D9D9"/>
          </w:tcPr>
          <w:p w:rsidR="00BB363E" w:rsidRPr="00C52AEB" w:rsidRDefault="00BB363E" w:rsidP="005609EF">
            <w:pPr>
              <w:snapToGrid w:val="0"/>
              <w:jc w:val="center"/>
              <w:rPr>
                <w:rFonts w:ascii="StobiSerif Regular" w:hAnsi="StobiSerif Regular" w:cs="Arial"/>
                <w:b/>
                <w:bCs/>
                <w:color w:val="000000"/>
              </w:rPr>
            </w:pPr>
          </w:p>
        </w:tc>
        <w:tc>
          <w:tcPr>
            <w:tcW w:w="1559" w:type="dxa"/>
            <w:gridSpan w:val="2"/>
            <w:tcBorders>
              <w:top w:val="single" w:sz="4" w:space="0" w:color="000000"/>
              <w:left w:val="single" w:sz="4" w:space="0" w:color="000000"/>
              <w:bottom w:val="single" w:sz="4" w:space="0" w:color="000000"/>
            </w:tcBorders>
            <w:shd w:val="clear" w:color="auto" w:fill="D9D9D9"/>
          </w:tcPr>
          <w:p w:rsidR="00BB363E" w:rsidRPr="00C52AEB" w:rsidRDefault="00BB363E" w:rsidP="005609EF">
            <w:pPr>
              <w:snapToGrid w:val="0"/>
              <w:jc w:val="center"/>
              <w:rPr>
                <w:rFonts w:ascii="StobiSerif Regular" w:hAnsi="StobiSerif Regular" w:cs="Arial"/>
                <w:b/>
                <w:bCs/>
                <w:color w:val="000000"/>
              </w:rPr>
            </w:pPr>
            <w:r w:rsidRPr="00C52AEB">
              <w:rPr>
                <w:rFonts w:ascii="StobiSerif Regular" w:hAnsi="StobiSerif Regular" w:cs="Arial"/>
                <w:b/>
                <w:bCs/>
                <w:color w:val="000000"/>
              </w:rPr>
              <w:t>Македонци</w:t>
            </w:r>
          </w:p>
        </w:tc>
        <w:tc>
          <w:tcPr>
            <w:tcW w:w="1276" w:type="dxa"/>
            <w:gridSpan w:val="2"/>
            <w:tcBorders>
              <w:top w:val="single" w:sz="4" w:space="0" w:color="000000"/>
              <w:left w:val="single" w:sz="4" w:space="0" w:color="000000"/>
              <w:bottom w:val="single" w:sz="4" w:space="0" w:color="000000"/>
            </w:tcBorders>
            <w:shd w:val="clear" w:color="auto" w:fill="D9D9D9"/>
          </w:tcPr>
          <w:p w:rsidR="00BB363E" w:rsidRPr="00C52AEB" w:rsidRDefault="00BB363E" w:rsidP="005609EF">
            <w:pPr>
              <w:snapToGrid w:val="0"/>
              <w:jc w:val="center"/>
              <w:rPr>
                <w:rFonts w:ascii="StobiSerif Regular" w:hAnsi="StobiSerif Regular" w:cs="Arial"/>
                <w:b/>
                <w:bCs/>
                <w:color w:val="000000"/>
              </w:rPr>
            </w:pPr>
            <w:r w:rsidRPr="00C52AEB">
              <w:rPr>
                <w:rFonts w:ascii="StobiSerif Regular" w:hAnsi="StobiSerif Regular" w:cs="Arial"/>
                <w:b/>
                <w:bCs/>
                <w:color w:val="000000"/>
              </w:rPr>
              <w:t>Албанци</w:t>
            </w:r>
          </w:p>
        </w:tc>
        <w:tc>
          <w:tcPr>
            <w:tcW w:w="992" w:type="dxa"/>
            <w:gridSpan w:val="2"/>
            <w:tcBorders>
              <w:top w:val="single" w:sz="4" w:space="0" w:color="000000"/>
              <w:left w:val="single" w:sz="4" w:space="0" w:color="000000"/>
              <w:bottom w:val="single" w:sz="4" w:space="0" w:color="000000"/>
            </w:tcBorders>
            <w:shd w:val="clear" w:color="auto" w:fill="D9D9D9"/>
          </w:tcPr>
          <w:p w:rsidR="00BB363E" w:rsidRPr="00C52AEB" w:rsidRDefault="00BB363E" w:rsidP="005609EF">
            <w:pPr>
              <w:snapToGrid w:val="0"/>
              <w:jc w:val="center"/>
              <w:rPr>
                <w:rFonts w:ascii="StobiSerif Regular" w:hAnsi="StobiSerif Regular" w:cs="Arial"/>
                <w:b/>
                <w:bCs/>
                <w:color w:val="000000"/>
              </w:rPr>
            </w:pPr>
            <w:r w:rsidRPr="00C52AEB">
              <w:rPr>
                <w:rFonts w:ascii="StobiSerif Regular" w:hAnsi="StobiSerif Regular" w:cs="Arial"/>
                <w:b/>
                <w:bCs/>
                <w:color w:val="000000"/>
              </w:rPr>
              <w:t>Турци</w:t>
            </w:r>
          </w:p>
        </w:tc>
        <w:tc>
          <w:tcPr>
            <w:tcW w:w="851" w:type="dxa"/>
            <w:gridSpan w:val="2"/>
            <w:tcBorders>
              <w:top w:val="single" w:sz="4" w:space="0" w:color="000000"/>
              <w:left w:val="single" w:sz="4" w:space="0" w:color="000000"/>
              <w:bottom w:val="single" w:sz="4" w:space="0" w:color="000000"/>
            </w:tcBorders>
            <w:shd w:val="clear" w:color="auto" w:fill="D9D9D9"/>
          </w:tcPr>
          <w:p w:rsidR="00BB363E" w:rsidRPr="00C52AEB" w:rsidRDefault="00BB363E" w:rsidP="005609EF">
            <w:pPr>
              <w:snapToGrid w:val="0"/>
              <w:jc w:val="center"/>
              <w:rPr>
                <w:rFonts w:ascii="StobiSerif Regular" w:hAnsi="StobiSerif Regular" w:cs="Arial"/>
                <w:b/>
                <w:bCs/>
                <w:color w:val="000000"/>
              </w:rPr>
            </w:pPr>
            <w:r w:rsidRPr="00C52AEB">
              <w:rPr>
                <w:rFonts w:ascii="StobiSerif Regular" w:hAnsi="StobiSerif Regular" w:cs="Arial"/>
                <w:b/>
                <w:bCs/>
                <w:color w:val="000000"/>
              </w:rPr>
              <w:t>Срби</w:t>
            </w:r>
          </w:p>
        </w:tc>
        <w:tc>
          <w:tcPr>
            <w:tcW w:w="850" w:type="dxa"/>
            <w:gridSpan w:val="2"/>
            <w:tcBorders>
              <w:top w:val="single" w:sz="4" w:space="0" w:color="000000"/>
              <w:left w:val="single" w:sz="4" w:space="0" w:color="000000"/>
              <w:bottom w:val="single" w:sz="4" w:space="0" w:color="000000"/>
              <w:right w:val="single" w:sz="4" w:space="0" w:color="auto"/>
            </w:tcBorders>
            <w:shd w:val="clear" w:color="auto" w:fill="D9D9D9"/>
          </w:tcPr>
          <w:p w:rsidR="00BB363E" w:rsidRPr="00C52AEB" w:rsidRDefault="00BB363E" w:rsidP="005609EF">
            <w:pPr>
              <w:snapToGrid w:val="0"/>
              <w:jc w:val="center"/>
              <w:rPr>
                <w:rFonts w:ascii="StobiSerif Regular" w:hAnsi="StobiSerif Regular" w:cs="Arial"/>
                <w:b/>
                <w:bCs/>
                <w:color w:val="000000"/>
              </w:rPr>
            </w:pPr>
            <w:r w:rsidRPr="00C52AEB">
              <w:rPr>
                <w:rFonts w:ascii="StobiSerif Regular" w:hAnsi="StobiSerif Regular" w:cs="Arial"/>
                <w:b/>
                <w:bCs/>
                <w:color w:val="000000"/>
              </w:rPr>
              <w:t>Роми</w:t>
            </w:r>
          </w:p>
        </w:tc>
        <w:tc>
          <w:tcPr>
            <w:tcW w:w="1105" w:type="dxa"/>
            <w:gridSpan w:val="2"/>
            <w:tcBorders>
              <w:top w:val="single" w:sz="4" w:space="0" w:color="000000"/>
              <w:left w:val="single" w:sz="4" w:space="0" w:color="auto"/>
              <w:bottom w:val="single" w:sz="4" w:space="0" w:color="000000"/>
              <w:right w:val="single" w:sz="4" w:space="0" w:color="000000"/>
            </w:tcBorders>
            <w:shd w:val="clear" w:color="auto" w:fill="D9D9D9"/>
          </w:tcPr>
          <w:p w:rsidR="00BB363E" w:rsidRPr="00C52AEB" w:rsidRDefault="00DD6BE8" w:rsidP="005609EF">
            <w:pPr>
              <w:suppressAutoHyphens/>
              <w:snapToGrid w:val="0"/>
              <w:jc w:val="center"/>
              <w:rPr>
                <w:rFonts w:ascii="StobiSerif Regular" w:hAnsi="StobiSerif Regular" w:cs="Arial"/>
                <w:b/>
                <w:bCs/>
                <w:color w:val="000000"/>
              </w:rPr>
            </w:pPr>
            <w:r>
              <w:rPr>
                <w:rFonts w:ascii="StobiSerif Regular" w:hAnsi="StobiSerif Regular" w:cs="Arial"/>
                <w:b/>
                <w:bCs/>
                <w:color w:val="000000"/>
              </w:rPr>
              <w:t>Бошњаци</w:t>
            </w:r>
          </w:p>
        </w:tc>
      </w:tr>
      <w:tr w:rsidR="00BB363E" w:rsidRPr="00C52AEB" w:rsidTr="005609EF">
        <w:trPr>
          <w:trHeight w:val="330"/>
        </w:trPr>
        <w:tc>
          <w:tcPr>
            <w:tcW w:w="880" w:type="dxa"/>
            <w:vMerge/>
            <w:tcBorders>
              <w:top w:val="single" w:sz="4" w:space="0" w:color="000000"/>
              <w:left w:val="single" w:sz="4" w:space="0" w:color="000000"/>
              <w:bottom w:val="single" w:sz="4" w:space="0" w:color="000000"/>
            </w:tcBorders>
            <w:shd w:val="clear" w:color="auto" w:fill="D9D9D9"/>
          </w:tcPr>
          <w:p w:rsidR="00BB363E" w:rsidRPr="00C52AEB" w:rsidRDefault="00BB363E" w:rsidP="005609EF">
            <w:pPr>
              <w:snapToGrid w:val="0"/>
              <w:jc w:val="center"/>
              <w:rPr>
                <w:rFonts w:ascii="StobiSerif Regular" w:hAnsi="StobiSerif Regular" w:cs="Arial"/>
                <w:b/>
                <w:bCs/>
                <w:color w:val="000000"/>
              </w:rPr>
            </w:pPr>
          </w:p>
        </w:tc>
        <w:tc>
          <w:tcPr>
            <w:tcW w:w="1276" w:type="dxa"/>
            <w:vMerge/>
            <w:tcBorders>
              <w:top w:val="single" w:sz="4" w:space="0" w:color="000000"/>
              <w:left w:val="single" w:sz="4" w:space="0" w:color="000000"/>
              <w:bottom w:val="single" w:sz="4" w:space="0" w:color="000000"/>
            </w:tcBorders>
            <w:shd w:val="clear" w:color="auto" w:fill="D9D9D9"/>
          </w:tcPr>
          <w:p w:rsidR="00BB363E" w:rsidRPr="00C52AEB" w:rsidRDefault="00BB363E" w:rsidP="005609EF">
            <w:pPr>
              <w:snapToGrid w:val="0"/>
              <w:jc w:val="center"/>
              <w:rPr>
                <w:rFonts w:ascii="StobiSerif Regular" w:hAnsi="StobiSerif Regular" w:cs="Arial"/>
                <w:b/>
                <w:bCs/>
                <w:color w:val="000000"/>
              </w:rPr>
            </w:pPr>
          </w:p>
        </w:tc>
        <w:tc>
          <w:tcPr>
            <w:tcW w:w="1559" w:type="dxa"/>
            <w:vMerge/>
            <w:tcBorders>
              <w:top w:val="single" w:sz="4" w:space="0" w:color="000000"/>
              <w:left w:val="single" w:sz="4" w:space="0" w:color="000000"/>
              <w:bottom w:val="single" w:sz="4" w:space="0" w:color="000000"/>
            </w:tcBorders>
            <w:shd w:val="clear" w:color="auto" w:fill="D9D9D9"/>
          </w:tcPr>
          <w:p w:rsidR="00BB363E" w:rsidRPr="00C52AEB" w:rsidRDefault="00BB363E" w:rsidP="005609EF">
            <w:pPr>
              <w:snapToGrid w:val="0"/>
              <w:jc w:val="center"/>
              <w:rPr>
                <w:rFonts w:ascii="StobiSerif Regular" w:hAnsi="StobiSerif Regular" w:cs="Arial"/>
                <w:b/>
                <w:bCs/>
                <w:color w:val="000000"/>
              </w:rPr>
            </w:pPr>
          </w:p>
        </w:tc>
        <w:tc>
          <w:tcPr>
            <w:tcW w:w="992" w:type="dxa"/>
            <w:tcBorders>
              <w:top w:val="single" w:sz="4" w:space="0" w:color="000000"/>
              <w:left w:val="single" w:sz="4" w:space="0" w:color="000000"/>
              <w:bottom w:val="single" w:sz="4" w:space="0" w:color="000000"/>
            </w:tcBorders>
            <w:shd w:val="clear" w:color="auto" w:fill="D9D9D9"/>
          </w:tcPr>
          <w:p w:rsidR="00BB363E" w:rsidRPr="00C52AEB" w:rsidRDefault="00BB363E" w:rsidP="005609EF">
            <w:pPr>
              <w:snapToGrid w:val="0"/>
              <w:jc w:val="center"/>
              <w:rPr>
                <w:rFonts w:ascii="StobiSerif Regular" w:hAnsi="StobiSerif Regular" w:cs="Arial"/>
                <w:b/>
                <w:bCs/>
                <w:color w:val="000000"/>
              </w:rPr>
            </w:pPr>
            <w:r w:rsidRPr="00C52AEB">
              <w:rPr>
                <w:rFonts w:ascii="StobiSerif Regular" w:hAnsi="StobiSerif Regular" w:cs="Arial"/>
                <w:b/>
                <w:bCs/>
                <w:color w:val="000000"/>
              </w:rPr>
              <w:t>м</w:t>
            </w:r>
          </w:p>
        </w:tc>
        <w:tc>
          <w:tcPr>
            <w:tcW w:w="567" w:type="dxa"/>
            <w:tcBorders>
              <w:top w:val="single" w:sz="4" w:space="0" w:color="000000"/>
              <w:left w:val="single" w:sz="4" w:space="0" w:color="000000"/>
              <w:bottom w:val="single" w:sz="4" w:space="0" w:color="000000"/>
            </w:tcBorders>
            <w:shd w:val="clear" w:color="auto" w:fill="D9D9D9"/>
          </w:tcPr>
          <w:p w:rsidR="00BB363E" w:rsidRPr="00C52AEB" w:rsidRDefault="00BB363E" w:rsidP="005609EF">
            <w:pPr>
              <w:snapToGrid w:val="0"/>
              <w:jc w:val="center"/>
              <w:rPr>
                <w:rFonts w:ascii="StobiSerif Regular" w:hAnsi="StobiSerif Regular" w:cs="Arial"/>
                <w:b/>
                <w:bCs/>
                <w:color w:val="000000"/>
              </w:rPr>
            </w:pPr>
            <w:r w:rsidRPr="00C52AEB">
              <w:rPr>
                <w:rFonts w:ascii="StobiSerif Regular" w:hAnsi="StobiSerif Regular" w:cs="Arial"/>
                <w:b/>
                <w:bCs/>
                <w:color w:val="000000"/>
              </w:rPr>
              <w:t>ж</w:t>
            </w:r>
          </w:p>
        </w:tc>
        <w:tc>
          <w:tcPr>
            <w:tcW w:w="709" w:type="dxa"/>
            <w:tcBorders>
              <w:top w:val="single" w:sz="4" w:space="0" w:color="000000"/>
              <w:left w:val="single" w:sz="4" w:space="0" w:color="000000"/>
              <w:bottom w:val="single" w:sz="4" w:space="0" w:color="000000"/>
            </w:tcBorders>
            <w:shd w:val="clear" w:color="auto" w:fill="D9D9D9"/>
          </w:tcPr>
          <w:p w:rsidR="00BB363E" w:rsidRPr="00C52AEB" w:rsidRDefault="00BB363E" w:rsidP="005609EF">
            <w:pPr>
              <w:snapToGrid w:val="0"/>
              <w:jc w:val="center"/>
              <w:rPr>
                <w:rFonts w:ascii="StobiSerif Regular" w:hAnsi="StobiSerif Regular" w:cs="Arial"/>
                <w:b/>
                <w:bCs/>
                <w:color w:val="000000"/>
              </w:rPr>
            </w:pPr>
            <w:r w:rsidRPr="00C52AEB">
              <w:rPr>
                <w:rFonts w:ascii="StobiSerif Regular" w:hAnsi="StobiSerif Regular" w:cs="Arial"/>
                <w:b/>
                <w:bCs/>
                <w:color w:val="000000"/>
              </w:rPr>
              <w:t>м</w:t>
            </w:r>
          </w:p>
        </w:tc>
        <w:tc>
          <w:tcPr>
            <w:tcW w:w="567" w:type="dxa"/>
            <w:tcBorders>
              <w:top w:val="single" w:sz="4" w:space="0" w:color="000000"/>
              <w:left w:val="single" w:sz="4" w:space="0" w:color="000000"/>
              <w:bottom w:val="single" w:sz="4" w:space="0" w:color="000000"/>
            </w:tcBorders>
            <w:shd w:val="clear" w:color="auto" w:fill="D9D9D9"/>
          </w:tcPr>
          <w:p w:rsidR="00BB363E" w:rsidRPr="00C52AEB" w:rsidRDefault="00BB363E" w:rsidP="005609EF">
            <w:pPr>
              <w:snapToGrid w:val="0"/>
              <w:jc w:val="center"/>
              <w:rPr>
                <w:rFonts w:ascii="StobiSerif Regular" w:hAnsi="StobiSerif Regular" w:cs="Arial"/>
                <w:b/>
                <w:bCs/>
                <w:color w:val="000000"/>
              </w:rPr>
            </w:pPr>
            <w:r w:rsidRPr="00C52AEB">
              <w:rPr>
                <w:rFonts w:ascii="StobiSerif Regular" w:hAnsi="StobiSerif Regular" w:cs="Arial"/>
                <w:b/>
                <w:bCs/>
                <w:color w:val="000000"/>
              </w:rPr>
              <w:t>ж</w:t>
            </w:r>
          </w:p>
        </w:tc>
        <w:tc>
          <w:tcPr>
            <w:tcW w:w="567" w:type="dxa"/>
            <w:tcBorders>
              <w:top w:val="single" w:sz="4" w:space="0" w:color="000000"/>
              <w:left w:val="single" w:sz="4" w:space="0" w:color="000000"/>
              <w:bottom w:val="single" w:sz="4" w:space="0" w:color="000000"/>
            </w:tcBorders>
            <w:shd w:val="clear" w:color="auto" w:fill="D9D9D9"/>
          </w:tcPr>
          <w:p w:rsidR="00BB363E" w:rsidRPr="00C52AEB" w:rsidRDefault="00BB363E" w:rsidP="005609EF">
            <w:pPr>
              <w:snapToGrid w:val="0"/>
              <w:jc w:val="center"/>
              <w:rPr>
                <w:rFonts w:ascii="StobiSerif Regular" w:hAnsi="StobiSerif Regular" w:cs="Arial"/>
                <w:b/>
                <w:bCs/>
                <w:color w:val="000000"/>
              </w:rPr>
            </w:pPr>
            <w:r w:rsidRPr="00C52AEB">
              <w:rPr>
                <w:rFonts w:ascii="StobiSerif Regular" w:hAnsi="StobiSerif Regular" w:cs="Arial"/>
                <w:b/>
                <w:bCs/>
                <w:color w:val="000000"/>
              </w:rPr>
              <w:t>м</w:t>
            </w:r>
          </w:p>
        </w:tc>
        <w:tc>
          <w:tcPr>
            <w:tcW w:w="425" w:type="dxa"/>
            <w:tcBorders>
              <w:top w:val="single" w:sz="4" w:space="0" w:color="000000"/>
              <w:left w:val="single" w:sz="4" w:space="0" w:color="000000"/>
              <w:bottom w:val="single" w:sz="4" w:space="0" w:color="000000"/>
            </w:tcBorders>
            <w:shd w:val="clear" w:color="auto" w:fill="D9D9D9"/>
          </w:tcPr>
          <w:p w:rsidR="00BB363E" w:rsidRPr="00C52AEB" w:rsidRDefault="00BB363E" w:rsidP="005609EF">
            <w:pPr>
              <w:snapToGrid w:val="0"/>
              <w:jc w:val="center"/>
              <w:rPr>
                <w:rFonts w:ascii="StobiSerif Regular" w:hAnsi="StobiSerif Regular" w:cs="Arial"/>
                <w:b/>
                <w:bCs/>
                <w:color w:val="000000"/>
              </w:rPr>
            </w:pPr>
            <w:r w:rsidRPr="00C52AEB">
              <w:rPr>
                <w:rFonts w:ascii="StobiSerif Regular" w:hAnsi="StobiSerif Regular" w:cs="Arial"/>
                <w:b/>
                <w:bCs/>
                <w:color w:val="000000"/>
              </w:rPr>
              <w:t>ж</w:t>
            </w:r>
          </w:p>
        </w:tc>
        <w:tc>
          <w:tcPr>
            <w:tcW w:w="425" w:type="dxa"/>
            <w:tcBorders>
              <w:top w:val="single" w:sz="4" w:space="0" w:color="000000"/>
              <w:left w:val="single" w:sz="4" w:space="0" w:color="000000"/>
              <w:bottom w:val="single" w:sz="4" w:space="0" w:color="000000"/>
            </w:tcBorders>
            <w:shd w:val="clear" w:color="auto" w:fill="D9D9D9"/>
          </w:tcPr>
          <w:p w:rsidR="00BB363E" w:rsidRPr="00C52AEB" w:rsidRDefault="00BB363E" w:rsidP="005609EF">
            <w:pPr>
              <w:snapToGrid w:val="0"/>
              <w:jc w:val="center"/>
              <w:rPr>
                <w:rFonts w:ascii="StobiSerif Regular" w:hAnsi="StobiSerif Regular" w:cs="Arial"/>
                <w:b/>
                <w:bCs/>
                <w:color w:val="000000"/>
              </w:rPr>
            </w:pPr>
            <w:r w:rsidRPr="00C52AEB">
              <w:rPr>
                <w:rFonts w:ascii="StobiSerif Regular" w:hAnsi="StobiSerif Regular" w:cs="Arial"/>
                <w:b/>
                <w:bCs/>
                <w:color w:val="000000"/>
              </w:rPr>
              <w:t>м</w:t>
            </w:r>
          </w:p>
        </w:tc>
        <w:tc>
          <w:tcPr>
            <w:tcW w:w="426" w:type="dxa"/>
            <w:tcBorders>
              <w:top w:val="single" w:sz="4" w:space="0" w:color="000000"/>
              <w:left w:val="single" w:sz="4" w:space="0" w:color="000000"/>
              <w:bottom w:val="single" w:sz="4" w:space="0" w:color="000000"/>
            </w:tcBorders>
            <w:shd w:val="clear" w:color="auto" w:fill="D9D9D9"/>
          </w:tcPr>
          <w:p w:rsidR="00BB363E" w:rsidRPr="00C52AEB" w:rsidRDefault="00BB363E" w:rsidP="005609EF">
            <w:pPr>
              <w:snapToGrid w:val="0"/>
              <w:jc w:val="center"/>
              <w:rPr>
                <w:rFonts w:ascii="StobiSerif Regular" w:hAnsi="StobiSerif Regular" w:cs="Arial"/>
                <w:b/>
                <w:bCs/>
                <w:color w:val="000000"/>
              </w:rPr>
            </w:pPr>
            <w:r w:rsidRPr="00C52AEB">
              <w:rPr>
                <w:rFonts w:ascii="StobiSerif Regular" w:hAnsi="StobiSerif Regular" w:cs="Arial"/>
                <w:b/>
                <w:bCs/>
                <w:color w:val="000000"/>
              </w:rPr>
              <w:t>ж</w:t>
            </w:r>
          </w:p>
        </w:tc>
        <w:tc>
          <w:tcPr>
            <w:tcW w:w="425" w:type="dxa"/>
            <w:tcBorders>
              <w:top w:val="single" w:sz="4" w:space="0" w:color="000000"/>
              <w:left w:val="single" w:sz="4" w:space="0" w:color="000000"/>
              <w:bottom w:val="single" w:sz="4" w:space="0" w:color="000000"/>
              <w:right w:val="single" w:sz="4" w:space="0" w:color="auto"/>
            </w:tcBorders>
            <w:shd w:val="clear" w:color="auto" w:fill="D9D9D9"/>
          </w:tcPr>
          <w:p w:rsidR="00BB363E" w:rsidRPr="00C52AEB" w:rsidRDefault="00BB363E" w:rsidP="005609EF">
            <w:pPr>
              <w:snapToGrid w:val="0"/>
              <w:jc w:val="center"/>
              <w:rPr>
                <w:rFonts w:ascii="StobiSerif Regular" w:hAnsi="StobiSerif Regular" w:cs="Arial"/>
                <w:b/>
                <w:bCs/>
                <w:color w:val="000000"/>
              </w:rPr>
            </w:pPr>
            <w:r w:rsidRPr="00C52AEB">
              <w:rPr>
                <w:rFonts w:ascii="StobiSerif Regular" w:hAnsi="StobiSerif Regular" w:cs="Arial"/>
                <w:b/>
                <w:bCs/>
                <w:color w:val="000000"/>
              </w:rPr>
              <w:t>м</w:t>
            </w:r>
          </w:p>
        </w:tc>
        <w:tc>
          <w:tcPr>
            <w:tcW w:w="425" w:type="dxa"/>
            <w:tcBorders>
              <w:top w:val="single" w:sz="4" w:space="0" w:color="000000"/>
              <w:left w:val="single" w:sz="4" w:space="0" w:color="auto"/>
              <w:bottom w:val="single" w:sz="4" w:space="0" w:color="000000"/>
            </w:tcBorders>
            <w:shd w:val="clear" w:color="auto" w:fill="D9D9D9"/>
          </w:tcPr>
          <w:p w:rsidR="00BB363E" w:rsidRPr="00C52AEB" w:rsidRDefault="00BB363E" w:rsidP="005609EF">
            <w:pPr>
              <w:suppressAutoHyphens/>
              <w:snapToGrid w:val="0"/>
              <w:jc w:val="center"/>
              <w:rPr>
                <w:rFonts w:ascii="StobiSerif Regular" w:hAnsi="StobiSerif Regular" w:cs="Arial"/>
                <w:b/>
                <w:bCs/>
                <w:color w:val="000000"/>
              </w:rPr>
            </w:pPr>
            <w:r w:rsidRPr="00C52AEB">
              <w:rPr>
                <w:rFonts w:ascii="StobiSerif Regular" w:hAnsi="StobiSerif Regular" w:cs="Arial"/>
                <w:b/>
                <w:bCs/>
                <w:color w:val="000000"/>
              </w:rPr>
              <w:t>ж</w:t>
            </w:r>
          </w:p>
        </w:tc>
        <w:tc>
          <w:tcPr>
            <w:tcW w:w="538" w:type="dxa"/>
            <w:tcBorders>
              <w:top w:val="single" w:sz="4" w:space="0" w:color="000000"/>
              <w:left w:val="single" w:sz="4" w:space="0" w:color="auto"/>
              <w:bottom w:val="single" w:sz="4" w:space="0" w:color="000000"/>
            </w:tcBorders>
            <w:shd w:val="clear" w:color="auto" w:fill="D9D9D9"/>
          </w:tcPr>
          <w:p w:rsidR="00BB363E" w:rsidRPr="00C52AEB" w:rsidRDefault="00BB363E" w:rsidP="005609EF">
            <w:pPr>
              <w:suppressAutoHyphens/>
              <w:snapToGrid w:val="0"/>
              <w:jc w:val="center"/>
              <w:rPr>
                <w:rFonts w:ascii="StobiSerif Regular" w:hAnsi="StobiSerif Regular" w:cs="Arial"/>
                <w:b/>
                <w:bCs/>
                <w:color w:val="000000"/>
              </w:rPr>
            </w:pPr>
            <w:r w:rsidRPr="00C52AEB">
              <w:rPr>
                <w:rFonts w:ascii="StobiSerif Regular" w:hAnsi="StobiSerif Regular" w:cs="Arial"/>
                <w:b/>
                <w:bCs/>
                <w:color w:val="000000"/>
              </w:rPr>
              <w:t>м</w:t>
            </w:r>
          </w:p>
        </w:tc>
        <w:tc>
          <w:tcPr>
            <w:tcW w:w="567" w:type="dxa"/>
            <w:tcBorders>
              <w:top w:val="single" w:sz="4" w:space="0" w:color="000000"/>
              <w:left w:val="single" w:sz="4" w:space="0" w:color="000000"/>
              <w:bottom w:val="single" w:sz="4" w:space="0" w:color="000000"/>
              <w:right w:val="single" w:sz="4" w:space="0" w:color="000000"/>
            </w:tcBorders>
            <w:shd w:val="clear" w:color="auto" w:fill="D9D9D9"/>
          </w:tcPr>
          <w:p w:rsidR="00BB363E" w:rsidRPr="00C52AEB" w:rsidRDefault="00BB363E" w:rsidP="005609EF">
            <w:pPr>
              <w:snapToGrid w:val="0"/>
              <w:jc w:val="center"/>
              <w:rPr>
                <w:rFonts w:ascii="StobiSerif Regular" w:hAnsi="StobiSerif Regular" w:cs="Arial"/>
                <w:b/>
                <w:bCs/>
                <w:color w:val="000000"/>
              </w:rPr>
            </w:pPr>
            <w:r w:rsidRPr="00C52AEB">
              <w:rPr>
                <w:rFonts w:ascii="StobiSerif Regular" w:hAnsi="StobiSerif Regular" w:cs="Arial"/>
                <w:b/>
                <w:bCs/>
                <w:color w:val="000000"/>
              </w:rPr>
              <w:t>ж</w:t>
            </w:r>
          </w:p>
        </w:tc>
      </w:tr>
      <w:tr w:rsidR="00BB363E" w:rsidRPr="00C52AEB" w:rsidTr="005609EF">
        <w:tc>
          <w:tcPr>
            <w:tcW w:w="880" w:type="dxa"/>
            <w:tcBorders>
              <w:top w:val="single" w:sz="4" w:space="0" w:color="000000"/>
              <w:left w:val="single" w:sz="4" w:space="0" w:color="000000"/>
              <w:bottom w:val="single" w:sz="4" w:space="0" w:color="000000"/>
            </w:tcBorders>
            <w:shd w:val="clear" w:color="auto" w:fill="auto"/>
          </w:tcPr>
          <w:p w:rsidR="00BB363E" w:rsidRPr="00C52AEB" w:rsidRDefault="00BB363E" w:rsidP="005609EF">
            <w:pPr>
              <w:snapToGrid w:val="0"/>
              <w:jc w:val="center"/>
              <w:rPr>
                <w:rFonts w:ascii="StobiSerif Regular" w:hAnsi="StobiSerif Regular" w:cs="Arial"/>
                <w:b/>
                <w:bCs/>
                <w:color w:val="000000"/>
                <w:lang w:val="it-IT"/>
              </w:rPr>
            </w:pPr>
            <w:r w:rsidRPr="00C52AEB">
              <w:rPr>
                <w:rFonts w:ascii="StobiSerif Regular" w:hAnsi="StobiSerif Regular" w:cs="Arial"/>
                <w:b/>
                <w:bCs/>
                <w:color w:val="000000"/>
                <w:lang w:val="it-IT"/>
              </w:rPr>
              <w:t>I</w:t>
            </w:r>
          </w:p>
        </w:tc>
        <w:tc>
          <w:tcPr>
            <w:tcW w:w="1276"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1</w:t>
            </w:r>
          </w:p>
        </w:tc>
        <w:tc>
          <w:tcPr>
            <w:tcW w:w="1559" w:type="dxa"/>
            <w:tcBorders>
              <w:top w:val="single" w:sz="4" w:space="0" w:color="000000"/>
              <w:left w:val="single" w:sz="4" w:space="0" w:color="000000"/>
              <w:bottom w:val="single" w:sz="4" w:space="0" w:color="000000"/>
            </w:tcBorders>
            <w:shd w:val="clear" w:color="auto" w:fill="auto"/>
          </w:tcPr>
          <w:p w:rsidR="00BB363E" w:rsidRPr="00527770" w:rsidRDefault="00DD6BE8" w:rsidP="005609EF">
            <w:pPr>
              <w:snapToGrid w:val="0"/>
              <w:jc w:val="center"/>
              <w:rPr>
                <w:rFonts w:ascii="StobiSerif Regular" w:hAnsi="StobiSerif Regular" w:cs="Arial"/>
                <w:color w:val="000000"/>
              </w:rPr>
            </w:pPr>
            <w:r>
              <w:rPr>
                <w:rFonts w:ascii="StobiSerif Regular" w:hAnsi="StobiSerif Regular" w:cs="Arial"/>
                <w:color w:val="000000"/>
              </w:rPr>
              <w:t>2</w:t>
            </w:r>
            <w:r w:rsidR="007F5009">
              <w:rPr>
                <w:rFonts w:ascii="StobiSerif Regular" w:hAnsi="StobiSerif Regular" w:cs="Arial"/>
                <w:color w:val="000000"/>
              </w:rPr>
              <w:t>6</w:t>
            </w:r>
          </w:p>
        </w:tc>
        <w:tc>
          <w:tcPr>
            <w:tcW w:w="992"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709" w:type="dxa"/>
            <w:tcBorders>
              <w:top w:val="single" w:sz="4" w:space="0" w:color="000000"/>
              <w:left w:val="single" w:sz="4" w:space="0" w:color="000000"/>
              <w:bottom w:val="single" w:sz="4" w:space="0" w:color="000000"/>
            </w:tcBorders>
            <w:shd w:val="clear" w:color="auto" w:fill="auto"/>
          </w:tcPr>
          <w:p w:rsidR="00BB363E" w:rsidRPr="00527770" w:rsidRDefault="00BB363E" w:rsidP="007F5009">
            <w:pPr>
              <w:snapToGrid w:val="0"/>
              <w:ind w:right="-250" w:firstLine="175"/>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7F5009">
            <w:pPr>
              <w:snapToGrid w:val="0"/>
              <w:ind w:right="-250" w:firstLine="175"/>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6"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auto"/>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38" w:type="dxa"/>
            <w:tcBorders>
              <w:top w:val="single" w:sz="4" w:space="0" w:color="000000"/>
              <w:left w:val="single" w:sz="4" w:space="0" w:color="auto"/>
              <w:bottom w:val="single" w:sz="4" w:space="0" w:color="000000"/>
            </w:tcBorders>
            <w:shd w:val="clear" w:color="auto" w:fill="auto"/>
          </w:tcPr>
          <w:p w:rsidR="00BB363E" w:rsidRPr="00527770" w:rsidRDefault="007F5009" w:rsidP="005609EF">
            <w:pPr>
              <w:snapToGrid w:val="0"/>
              <w:jc w:val="center"/>
              <w:rPr>
                <w:rFonts w:ascii="StobiSerif Regular" w:hAnsi="StobiSerif Regular" w:cs="Arial"/>
                <w:color w:val="000000"/>
              </w:rPr>
            </w:pPr>
            <w:r>
              <w:rPr>
                <w:rFonts w:ascii="StobiSerif Regular" w:hAnsi="StobiSerif Regular" w:cs="Arial"/>
                <w:color w:val="000000"/>
              </w:rPr>
              <w:t>9</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B363E" w:rsidRPr="00527770" w:rsidRDefault="00DD6BE8" w:rsidP="005609EF">
            <w:pPr>
              <w:snapToGrid w:val="0"/>
              <w:jc w:val="center"/>
              <w:rPr>
                <w:rFonts w:ascii="StobiSerif Regular" w:hAnsi="StobiSerif Regular" w:cs="Arial"/>
                <w:color w:val="000000"/>
              </w:rPr>
            </w:pPr>
            <w:r>
              <w:rPr>
                <w:rFonts w:ascii="StobiSerif Regular" w:hAnsi="StobiSerif Regular" w:cs="Arial"/>
                <w:color w:val="000000"/>
              </w:rPr>
              <w:t>17</w:t>
            </w:r>
          </w:p>
        </w:tc>
      </w:tr>
      <w:tr w:rsidR="00BB363E" w:rsidRPr="00C52AEB" w:rsidTr="005609EF">
        <w:tc>
          <w:tcPr>
            <w:tcW w:w="880" w:type="dxa"/>
            <w:tcBorders>
              <w:top w:val="single" w:sz="4" w:space="0" w:color="000000"/>
              <w:left w:val="single" w:sz="4" w:space="0" w:color="000000"/>
              <w:bottom w:val="single" w:sz="4" w:space="0" w:color="000000"/>
            </w:tcBorders>
            <w:shd w:val="clear" w:color="auto" w:fill="auto"/>
          </w:tcPr>
          <w:p w:rsidR="00BB363E" w:rsidRPr="00C52AEB" w:rsidRDefault="00BB363E" w:rsidP="005609EF">
            <w:pPr>
              <w:snapToGrid w:val="0"/>
              <w:jc w:val="center"/>
              <w:rPr>
                <w:rFonts w:ascii="StobiSerif Regular" w:hAnsi="StobiSerif Regular" w:cs="Arial"/>
                <w:b/>
                <w:bCs/>
                <w:color w:val="000000"/>
                <w:lang w:val="it-IT"/>
              </w:rPr>
            </w:pPr>
            <w:r w:rsidRPr="00C52AEB">
              <w:rPr>
                <w:rFonts w:ascii="StobiSerif Regular" w:hAnsi="StobiSerif Regular" w:cs="Arial"/>
                <w:b/>
                <w:bCs/>
                <w:color w:val="000000"/>
                <w:lang w:val="it-IT"/>
              </w:rPr>
              <w:t>II</w:t>
            </w:r>
          </w:p>
        </w:tc>
        <w:tc>
          <w:tcPr>
            <w:tcW w:w="1276"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1</w:t>
            </w:r>
          </w:p>
        </w:tc>
        <w:tc>
          <w:tcPr>
            <w:tcW w:w="1559" w:type="dxa"/>
            <w:tcBorders>
              <w:top w:val="single" w:sz="4" w:space="0" w:color="000000"/>
              <w:left w:val="single" w:sz="4" w:space="0" w:color="000000"/>
              <w:bottom w:val="single" w:sz="4" w:space="0" w:color="000000"/>
            </w:tcBorders>
            <w:shd w:val="clear" w:color="auto" w:fill="auto"/>
          </w:tcPr>
          <w:p w:rsidR="00BB363E" w:rsidRPr="00527770" w:rsidRDefault="00DD6BE8" w:rsidP="005609EF">
            <w:pPr>
              <w:snapToGrid w:val="0"/>
              <w:jc w:val="center"/>
              <w:rPr>
                <w:rFonts w:ascii="StobiSerif Regular" w:hAnsi="StobiSerif Regular" w:cs="Arial"/>
                <w:color w:val="000000"/>
              </w:rPr>
            </w:pPr>
            <w:r>
              <w:rPr>
                <w:rFonts w:ascii="StobiSerif Regular" w:hAnsi="StobiSerif Regular" w:cs="Arial"/>
                <w:color w:val="000000"/>
              </w:rPr>
              <w:t>18</w:t>
            </w:r>
          </w:p>
        </w:tc>
        <w:tc>
          <w:tcPr>
            <w:tcW w:w="992"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709"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6"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auto"/>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38" w:type="dxa"/>
            <w:tcBorders>
              <w:top w:val="single" w:sz="4" w:space="0" w:color="000000"/>
              <w:left w:val="single" w:sz="4" w:space="0" w:color="auto"/>
              <w:bottom w:val="single" w:sz="4" w:space="0" w:color="000000"/>
            </w:tcBorders>
            <w:shd w:val="clear" w:color="auto" w:fill="auto"/>
          </w:tcPr>
          <w:p w:rsidR="00BB363E" w:rsidRPr="00527770" w:rsidRDefault="00DD6BE8" w:rsidP="005609EF">
            <w:pPr>
              <w:snapToGrid w:val="0"/>
              <w:jc w:val="center"/>
              <w:rPr>
                <w:rFonts w:ascii="StobiSerif Regular" w:hAnsi="StobiSerif Regular" w:cs="Arial"/>
                <w:color w:val="000000"/>
              </w:rPr>
            </w:pPr>
            <w:r>
              <w:rPr>
                <w:rFonts w:ascii="StobiSerif Regular" w:hAnsi="StobiSerif Regular" w:cs="Arial"/>
                <w:color w:val="000000"/>
              </w:rPr>
              <w:t>15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3</w:t>
            </w:r>
          </w:p>
        </w:tc>
      </w:tr>
      <w:tr w:rsidR="00BB363E" w:rsidRPr="00C52AEB" w:rsidTr="005609EF">
        <w:tc>
          <w:tcPr>
            <w:tcW w:w="880" w:type="dxa"/>
            <w:tcBorders>
              <w:top w:val="single" w:sz="4" w:space="0" w:color="000000"/>
              <w:left w:val="single" w:sz="4" w:space="0" w:color="000000"/>
              <w:bottom w:val="single" w:sz="4" w:space="0" w:color="000000"/>
            </w:tcBorders>
            <w:shd w:val="clear" w:color="auto" w:fill="auto"/>
          </w:tcPr>
          <w:p w:rsidR="00BB363E" w:rsidRPr="00C52AEB" w:rsidRDefault="00BB363E" w:rsidP="005609EF">
            <w:pPr>
              <w:snapToGrid w:val="0"/>
              <w:jc w:val="center"/>
              <w:rPr>
                <w:rFonts w:ascii="StobiSerif Regular" w:hAnsi="StobiSerif Regular" w:cs="Arial"/>
                <w:b/>
                <w:bCs/>
                <w:color w:val="000000"/>
                <w:lang w:val="it-IT"/>
              </w:rPr>
            </w:pPr>
            <w:r w:rsidRPr="00C52AEB">
              <w:rPr>
                <w:rFonts w:ascii="StobiSerif Regular" w:hAnsi="StobiSerif Regular" w:cs="Arial"/>
                <w:b/>
                <w:bCs/>
                <w:color w:val="000000"/>
                <w:lang w:val="it-IT"/>
              </w:rPr>
              <w:t>III</w:t>
            </w:r>
          </w:p>
        </w:tc>
        <w:tc>
          <w:tcPr>
            <w:tcW w:w="1276"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1</w:t>
            </w:r>
          </w:p>
        </w:tc>
        <w:tc>
          <w:tcPr>
            <w:tcW w:w="1559"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20</w:t>
            </w:r>
          </w:p>
        </w:tc>
        <w:tc>
          <w:tcPr>
            <w:tcW w:w="992"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709"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6"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auto"/>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38" w:type="dxa"/>
            <w:tcBorders>
              <w:top w:val="single" w:sz="4" w:space="0" w:color="000000"/>
              <w:left w:val="single" w:sz="4" w:space="0" w:color="auto"/>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13</w:t>
            </w:r>
          </w:p>
        </w:tc>
      </w:tr>
      <w:tr w:rsidR="00BB363E" w:rsidRPr="00C52AEB" w:rsidTr="005609EF">
        <w:tc>
          <w:tcPr>
            <w:tcW w:w="880" w:type="dxa"/>
            <w:tcBorders>
              <w:top w:val="single" w:sz="4" w:space="0" w:color="000000"/>
              <w:left w:val="single" w:sz="4" w:space="0" w:color="000000"/>
              <w:bottom w:val="single" w:sz="4" w:space="0" w:color="000000"/>
            </w:tcBorders>
            <w:shd w:val="clear" w:color="auto" w:fill="auto"/>
          </w:tcPr>
          <w:p w:rsidR="00BB363E" w:rsidRPr="00C52AEB" w:rsidRDefault="00BB363E" w:rsidP="005609EF">
            <w:pPr>
              <w:snapToGrid w:val="0"/>
              <w:jc w:val="center"/>
              <w:rPr>
                <w:rFonts w:ascii="StobiSerif Regular" w:hAnsi="StobiSerif Regular" w:cs="Arial"/>
                <w:b/>
                <w:bCs/>
                <w:color w:val="000000"/>
                <w:lang w:val="it-IT"/>
              </w:rPr>
            </w:pPr>
            <w:r w:rsidRPr="00C52AEB">
              <w:rPr>
                <w:rFonts w:ascii="StobiSerif Regular" w:hAnsi="StobiSerif Regular" w:cs="Arial"/>
                <w:b/>
                <w:bCs/>
                <w:color w:val="000000"/>
                <w:lang w:val="it-IT"/>
              </w:rPr>
              <w:t>I-III</w:t>
            </w:r>
          </w:p>
        </w:tc>
        <w:tc>
          <w:tcPr>
            <w:tcW w:w="1276"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3</w:t>
            </w:r>
          </w:p>
        </w:tc>
        <w:tc>
          <w:tcPr>
            <w:tcW w:w="1559"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65</w:t>
            </w:r>
          </w:p>
        </w:tc>
        <w:tc>
          <w:tcPr>
            <w:tcW w:w="992"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709"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6"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auto"/>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38" w:type="dxa"/>
            <w:tcBorders>
              <w:top w:val="single" w:sz="4" w:space="0" w:color="000000"/>
              <w:left w:val="single" w:sz="4" w:space="0" w:color="auto"/>
              <w:bottom w:val="single" w:sz="4" w:space="0" w:color="000000"/>
            </w:tcBorders>
            <w:shd w:val="clear" w:color="auto" w:fill="auto"/>
          </w:tcPr>
          <w:p w:rsidR="00BB363E" w:rsidRPr="00527770" w:rsidRDefault="00DD6BE8" w:rsidP="005609EF">
            <w:pPr>
              <w:snapToGrid w:val="0"/>
              <w:jc w:val="center"/>
              <w:rPr>
                <w:rFonts w:ascii="StobiSerif Regular" w:hAnsi="StobiSerif Regular" w:cs="Arial"/>
                <w:color w:val="000000"/>
              </w:rPr>
            </w:pPr>
            <w:r>
              <w:rPr>
                <w:rFonts w:ascii="StobiSerif Regular" w:hAnsi="StobiSerif Regular" w:cs="Arial"/>
                <w:color w:val="000000"/>
              </w:rPr>
              <w:t>32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B363E" w:rsidRPr="00527770" w:rsidRDefault="00DD6BE8" w:rsidP="005609EF">
            <w:pPr>
              <w:snapToGrid w:val="0"/>
              <w:jc w:val="center"/>
              <w:rPr>
                <w:rFonts w:ascii="StobiSerif Regular" w:hAnsi="StobiSerif Regular" w:cs="Arial"/>
                <w:color w:val="000000"/>
              </w:rPr>
            </w:pPr>
            <w:r>
              <w:rPr>
                <w:rFonts w:ascii="StobiSerif Regular" w:hAnsi="StobiSerif Regular" w:cs="Arial"/>
                <w:color w:val="000000"/>
              </w:rPr>
              <w:t>33</w:t>
            </w:r>
          </w:p>
        </w:tc>
      </w:tr>
      <w:tr w:rsidR="00BB363E" w:rsidRPr="00C52AEB" w:rsidTr="005609EF">
        <w:trPr>
          <w:trHeight w:val="285"/>
        </w:trPr>
        <w:tc>
          <w:tcPr>
            <w:tcW w:w="880" w:type="dxa"/>
            <w:tcBorders>
              <w:top w:val="single" w:sz="4" w:space="0" w:color="auto"/>
              <w:left w:val="single" w:sz="4" w:space="0" w:color="000000"/>
              <w:bottom w:val="single" w:sz="4" w:space="0" w:color="auto"/>
            </w:tcBorders>
            <w:shd w:val="clear" w:color="auto" w:fill="auto"/>
          </w:tcPr>
          <w:p w:rsidR="00BB363E" w:rsidRPr="00C52AEB" w:rsidRDefault="00BB363E" w:rsidP="005609EF">
            <w:pPr>
              <w:snapToGrid w:val="0"/>
              <w:jc w:val="center"/>
              <w:rPr>
                <w:rFonts w:ascii="StobiSerif Regular" w:hAnsi="StobiSerif Regular" w:cs="Arial"/>
                <w:b/>
                <w:bCs/>
                <w:color w:val="000000"/>
                <w:lang w:val="it-IT"/>
              </w:rPr>
            </w:pPr>
            <w:r w:rsidRPr="00C52AEB">
              <w:rPr>
                <w:rFonts w:ascii="StobiSerif Regular" w:hAnsi="StobiSerif Regular" w:cs="Arial"/>
                <w:b/>
                <w:bCs/>
                <w:color w:val="000000"/>
                <w:lang w:val="it-IT"/>
              </w:rPr>
              <w:t>IV</w:t>
            </w:r>
          </w:p>
        </w:tc>
        <w:tc>
          <w:tcPr>
            <w:tcW w:w="1276" w:type="dxa"/>
            <w:tcBorders>
              <w:top w:val="single" w:sz="4" w:space="0" w:color="auto"/>
              <w:left w:val="single" w:sz="4" w:space="0" w:color="000000"/>
              <w:bottom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1</w:t>
            </w:r>
          </w:p>
        </w:tc>
        <w:tc>
          <w:tcPr>
            <w:tcW w:w="1559" w:type="dxa"/>
            <w:tcBorders>
              <w:top w:val="single" w:sz="4" w:space="0" w:color="auto"/>
              <w:left w:val="single" w:sz="4" w:space="0" w:color="000000"/>
              <w:bottom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21</w:t>
            </w:r>
          </w:p>
        </w:tc>
        <w:tc>
          <w:tcPr>
            <w:tcW w:w="992" w:type="dxa"/>
            <w:tcBorders>
              <w:top w:val="single" w:sz="4" w:space="0" w:color="auto"/>
              <w:left w:val="single" w:sz="4" w:space="0" w:color="000000"/>
              <w:bottom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auto"/>
              <w:left w:val="single" w:sz="4" w:space="0" w:color="000000"/>
              <w:bottom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709" w:type="dxa"/>
            <w:tcBorders>
              <w:top w:val="single" w:sz="4" w:space="0" w:color="auto"/>
              <w:left w:val="single" w:sz="4" w:space="0" w:color="000000"/>
              <w:bottom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auto"/>
              <w:left w:val="single" w:sz="4" w:space="0" w:color="000000"/>
              <w:bottom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auto"/>
              <w:left w:val="single" w:sz="4" w:space="0" w:color="000000"/>
              <w:bottom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auto"/>
              <w:left w:val="single" w:sz="4" w:space="0" w:color="000000"/>
              <w:bottom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auto"/>
              <w:left w:val="single" w:sz="4" w:space="0" w:color="000000"/>
              <w:bottom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6" w:type="dxa"/>
            <w:tcBorders>
              <w:top w:val="single" w:sz="4" w:space="0" w:color="auto"/>
              <w:left w:val="single" w:sz="4" w:space="0" w:color="000000"/>
              <w:bottom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auto"/>
              <w:left w:val="single" w:sz="4" w:space="0" w:color="000000"/>
              <w:bottom w:val="single" w:sz="4" w:space="0" w:color="auto"/>
              <w:right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auto"/>
              <w:left w:val="single" w:sz="4" w:space="0" w:color="auto"/>
              <w:bottom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38" w:type="dxa"/>
            <w:tcBorders>
              <w:top w:val="single" w:sz="4" w:space="0" w:color="auto"/>
              <w:left w:val="single" w:sz="4" w:space="0" w:color="auto"/>
              <w:bottom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7</w:t>
            </w: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14</w:t>
            </w:r>
          </w:p>
        </w:tc>
      </w:tr>
      <w:tr w:rsidR="00BB363E" w:rsidRPr="00C52AEB" w:rsidTr="005609EF">
        <w:tc>
          <w:tcPr>
            <w:tcW w:w="880" w:type="dxa"/>
            <w:tcBorders>
              <w:top w:val="single" w:sz="4" w:space="0" w:color="auto"/>
              <w:left w:val="single" w:sz="4" w:space="0" w:color="000000"/>
              <w:bottom w:val="single" w:sz="4" w:space="0" w:color="auto"/>
            </w:tcBorders>
            <w:shd w:val="clear" w:color="auto" w:fill="auto"/>
          </w:tcPr>
          <w:p w:rsidR="00BB363E" w:rsidRPr="00C52AEB" w:rsidRDefault="00BB363E" w:rsidP="005609EF">
            <w:pPr>
              <w:snapToGrid w:val="0"/>
              <w:jc w:val="center"/>
              <w:rPr>
                <w:rFonts w:ascii="StobiSerif Regular" w:hAnsi="StobiSerif Regular" w:cs="Arial"/>
                <w:b/>
                <w:bCs/>
                <w:color w:val="000000"/>
                <w:lang w:val="it-IT"/>
              </w:rPr>
            </w:pPr>
            <w:r w:rsidRPr="00C52AEB">
              <w:rPr>
                <w:rFonts w:ascii="StobiSerif Regular" w:hAnsi="StobiSerif Regular" w:cs="Arial"/>
                <w:b/>
                <w:bCs/>
                <w:color w:val="000000"/>
                <w:lang w:val="it-IT"/>
              </w:rPr>
              <w:t>V</w:t>
            </w:r>
          </w:p>
        </w:tc>
        <w:tc>
          <w:tcPr>
            <w:tcW w:w="1276" w:type="dxa"/>
            <w:tcBorders>
              <w:top w:val="single" w:sz="4" w:space="0" w:color="auto"/>
              <w:left w:val="single" w:sz="4" w:space="0" w:color="000000"/>
              <w:bottom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1</w:t>
            </w:r>
          </w:p>
        </w:tc>
        <w:tc>
          <w:tcPr>
            <w:tcW w:w="1559" w:type="dxa"/>
            <w:tcBorders>
              <w:top w:val="single" w:sz="4" w:space="0" w:color="auto"/>
              <w:left w:val="single" w:sz="4" w:space="0" w:color="000000"/>
              <w:bottom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18</w:t>
            </w:r>
          </w:p>
        </w:tc>
        <w:tc>
          <w:tcPr>
            <w:tcW w:w="992" w:type="dxa"/>
            <w:tcBorders>
              <w:top w:val="single" w:sz="4" w:space="0" w:color="auto"/>
              <w:left w:val="single" w:sz="4" w:space="0" w:color="000000"/>
              <w:bottom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auto"/>
              <w:left w:val="single" w:sz="4" w:space="0" w:color="000000"/>
              <w:bottom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709" w:type="dxa"/>
            <w:tcBorders>
              <w:top w:val="single" w:sz="4" w:space="0" w:color="auto"/>
              <w:left w:val="single" w:sz="4" w:space="0" w:color="000000"/>
              <w:bottom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auto"/>
              <w:left w:val="single" w:sz="4" w:space="0" w:color="000000"/>
              <w:bottom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auto"/>
              <w:left w:val="single" w:sz="4" w:space="0" w:color="000000"/>
              <w:bottom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auto"/>
              <w:left w:val="single" w:sz="4" w:space="0" w:color="000000"/>
              <w:bottom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auto"/>
              <w:left w:val="single" w:sz="4" w:space="0" w:color="000000"/>
              <w:bottom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6" w:type="dxa"/>
            <w:tcBorders>
              <w:top w:val="single" w:sz="4" w:space="0" w:color="auto"/>
              <w:left w:val="single" w:sz="4" w:space="0" w:color="000000"/>
              <w:bottom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auto"/>
              <w:left w:val="single" w:sz="4" w:space="0" w:color="000000"/>
              <w:bottom w:val="single" w:sz="4" w:space="0" w:color="auto"/>
              <w:right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auto"/>
              <w:left w:val="single" w:sz="4" w:space="0" w:color="auto"/>
              <w:bottom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38" w:type="dxa"/>
            <w:tcBorders>
              <w:top w:val="single" w:sz="4" w:space="0" w:color="auto"/>
              <w:left w:val="single" w:sz="4" w:space="0" w:color="auto"/>
              <w:bottom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7</w:t>
            </w: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11</w:t>
            </w:r>
          </w:p>
        </w:tc>
      </w:tr>
      <w:tr w:rsidR="00BB363E" w:rsidRPr="00C52AEB" w:rsidTr="005609EF">
        <w:tc>
          <w:tcPr>
            <w:tcW w:w="880" w:type="dxa"/>
            <w:tcBorders>
              <w:top w:val="single" w:sz="4" w:space="0" w:color="auto"/>
              <w:left w:val="single" w:sz="4" w:space="0" w:color="000000"/>
              <w:bottom w:val="single" w:sz="4" w:space="0" w:color="000000"/>
            </w:tcBorders>
            <w:shd w:val="clear" w:color="auto" w:fill="auto"/>
          </w:tcPr>
          <w:p w:rsidR="00BB363E" w:rsidRPr="00C52AEB" w:rsidRDefault="00BB363E" w:rsidP="005609EF">
            <w:pPr>
              <w:suppressAutoHyphens/>
              <w:snapToGrid w:val="0"/>
              <w:jc w:val="center"/>
              <w:rPr>
                <w:rFonts w:ascii="StobiSerif Regular" w:hAnsi="StobiSerif Regular" w:cs="Arial"/>
                <w:b/>
                <w:bCs/>
                <w:color w:val="000000"/>
                <w:lang w:val="it-IT"/>
              </w:rPr>
            </w:pPr>
            <w:r w:rsidRPr="00C52AEB">
              <w:rPr>
                <w:rFonts w:ascii="StobiSerif Regular" w:hAnsi="StobiSerif Regular" w:cs="Arial"/>
                <w:b/>
                <w:bCs/>
                <w:color w:val="000000"/>
                <w:lang w:val="it-IT"/>
              </w:rPr>
              <w:t>IV-V</w:t>
            </w:r>
          </w:p>
        </w:tc>
        <w:tc>
          <w:tcPr>
            <w:tcW w:w="1276" w:type="dxa"/>
            <w:tcBorders>
              <w:top w:val="single" w:sz="4" w:space="0" w:color="auto"/>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2</w:t>
            </w:r>
          </w:p>
        </w:tc>
        <w:tc>
          <w:tcPr>
            <w:tcW w:w="1559" w:type="dxa"/>
            <w:tcBorders>
              <w:top w:val="single" w:sz="4" w:space="0" w:color="auto"/>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39</w:t>
            </w:r>
          </w:p>
        </w:tc>
        <w:tc>
          <w:tcPr>
            <w:tcW w:w="992" w:type="dxa"/>
            <w:tcBorders>
              <w:top w:val="single" w:sz="4" w:space="0" w:color="auto"/>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auto"/>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709" w:type="dxa"/>
            <w:tcBorders>
              <w:top w:val="single" w:sz="4" w:space="0" w:color="auto"/>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auto"/>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auto"/>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auto"/>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auto"/>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6" w:type="dxa"/>
            <w:tcBorders>
              <w:top w:val="single" w:sz="4" w:space="0" w:color="auto"/>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auto"/>
              <w:left w:val="single" w:sz="4" w:space="0" w:color="000000"/>
              <w:bottom w:val="single" w:sz="4" w:space="0" w:color="000000"/>
              <w:right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auto"/>
              <w:left w:val="single" w:sz="4" w:space="0" w:color="auto"/>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38" w:type="dxa"/>
            <w:tcBorders>
              <w:top w:val="single" w:sz="4" w:space="0" w:color="auto"/>
              <w:left w:val="single" w:sz="4" w:space="0" w:color="auto"/>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14</w:t>
            </w:r>
          </w:p>
        </w:tc>
        <w:tc>
          <w:tcPr>
            <w:tcW w:w="567" w:type="dxa"/>
            <w:tcBorders>
              <w:top w:val="single" w:sz="4" w:space="0" w:color="auto"/>
              <w:left w:val="single" w:sz="4" w:space="0" w:color="000000"/>
              <w:bottom w:val="single" w:sz="4" w:space="0" w:color="000000"/>
              <w:right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25</w:t>
            </w:r>
          </w:p>
        </w:tc>
      </w:tr>
      <w:tr w:rsidR="00BB363E" w:rsidRPr="00C52AEB" w:rsidTr="005609EF">
        <w:tc>
          <w:tcPr>
            <w:tcW w:w="880" w:type="dxa"/>
            <w:tcBorders>
              <w:top w:val="single" w:sz="4" w:space="0" w:color="000000"/>
              <w:left w:val="single" w:sz="4" w:space="0" w:color="000000"/>
              <w:bottom w:val="single" w:sz="4" w:space="0" w:color="000000"/>
            </w:tcBorders>
            <w:shd w:val="clear" w:color="auto" w:fill="auto"/>
          </w:tcPr>
          <w:p w:rsidR="00BB363E" w:rsidRPr="00C52AEB" w:rsidRDefault="00BB363E" w:rsidP="005609EF">
            <w:pPr>
              <w:snapToGrid w:val="0"/>
              <w:jc w:val="center"/>
              <w:rPr>
                <w:rFonts w:ascii="StobiSerif Regular" w:hAnsi="StobiSerif Regular" w:cs="Arial"/>
                <w:b/>
                <w:bCs/>
                <w:color w:val="000000"/>
                <w:lang w:val="it-IT"/>
              </w:rPr>
            </w:pPr>
            <w:r w:rsidRPr="00C52AEB">
              <w:rPr>
                <w:rFonts w:ascii="StobiSerif Regular" w:hAnsi="StobiSerif Regular" w:cs="Arial"/>
                <w:b/>
                <w:bCs/>
                <w:color w:val="000000"/>
                <w:lang w:val="it-IT"/>
              </w:rPr>
              <w:t>VI</w:t>
            </w:r>
          </w:p>
        </w:tc>
        <w:tc>
          <w:tcPr>
            <w:tcW w:w="1276"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tabs>
                <w:tab w:val="left" w:pos="720"/>
              </w:tabs>
              <w:snapToGrid w:val="0"/>
              <w:jc w:val="center"/>
              <w:rPr>
                <w:rFonts w:ascii="StobiSerif Regular" w:hAnsi="StobiSerif Regular" w:cs="Arial"/>
                <w:color w:val="000000"/>
              </w:rPr>
            </w:pPr>
            <w:r w:rsidRPr="00527770">
              <w:rPr>
                <w:rFonts w:ascii="StobiSerif Regular" w:hAnsi="StobiSerif Regular" w:cs="Arial"/>
                <w:color w:val="000000"/>
              </w:rPr>
              <w:t>1</w:t>
            </w:r>
          </w:p>
        </w:tc>
        <w:tc>
          <w:tcPr>
            <w:tcW w:w="1559"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17</w:t>
            </w:r>
          </w:p>
        </w:tc>
        <w:tc>
          <w:tcPr>
            <w:tcW w:w="992"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709"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6"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auto"/>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38" w:type="dxa"/>
            <w:tcBorders>
              <w:top w:val="single" w:sz="4" w:space="0" w:color="000000"/>
              <w:left w:val="single" w:sz="4" w:space="0" w:color="auto"/>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10</w:t>
            </w:r>
          </w:p>
        </w:tc>
      </w:tr>
      <w:tr w:rsidR="00BB363E" w:rsidRPr="00C52AEB" w:rsidTr="005609EF">
        <w:tc>
          <w:tcPr>
            <w:tcW w:w="880" w:type="dxa"/>
            <w:tcBorders>
              <w:top w:val="single" w:sz="4" w:space="0" w:color="000000"/>
              <w:left w:val="single" w:sz="4" w:space="0" w:color="000000"/>
              <w:bottom w:val="single" w:sz="4" w:space="0" w:color="000000"/>
            </w:tcBorders>
            <w:shd w:val="clear" w:color="auto" w:fill="auto"/>
          </w:tcPr>
          <w:p w:rsidR="00BB363E" w:rsidRPr="00C52AEB" w:rsidRDefault="00BB363E" w:rsidP="005609EF">
            <w:pPr>
              <w:snapToGrid w:val="0"/>
              <w:jc w:val="center"/>
              <w:rPr>
                <w:rFonts w:ascii="StobiSerif Regular" w:hAnsi="StobiSerif Regular" w:cs="Arial"/>
                <w:b/>
                <w:bCs/>
                <w:color w:val="000000"/>
              </w:rPr>
            </w:pPr>
            <w:r w:rsidRPr="00C52AEB">
              <w:rPr>
                <w:rFonts w:ascii="StobiSerif Regular" w:hAnsi="StobiSerif Regular" w:cs="Arial"/>
                <w:b/>
                <w:bCs/>
                <w:color w:val="000000"/>
                <w:lang w:val="it-IT"/>
              </w:rPr>
              <w:t>VII</w:t>
            </w:r>
          </w:p>
        </w:tc>
        <w:tc>
          <w:tcPr>
            <w:tcW w:w="1276"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1</w:t>
            </w:r>
          </w:p>
        </w:tc>
        <w:tc>
          <w:tcPr>
            <w:tcW w:w="1559"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20</w:t>
            </w:r>
          </w:p>
        </w:tc>
        <w:tc>
          <w:tcPr>
            <w:tcW w:w="992"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709"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6"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auto"/>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38" w:type="dxa"/>
            <w:tcBorders>
              <w:top w:val="single" w:sz="4" w:space="0" w:color="000000"/>
              <w:left w:val="single" w:sz="4" w:space="0" w:color="auto"/>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11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9</w:t>
            </w:r>
          </w:p>
        </w:tc>
      </w:tr>
      <w:tr w:rsidR="00BB363E" w:rsidRPr="00C52AEB" w:rsidTr="005609EF">
        <w:tc>
          <w:tcPr>
            <w:tcW w:w="880" w:type="dxa"/>
            <w:tcBorders>
              <w:top w:val="single" w:sz="4" w:space="0" w:color="000000"/>
              <w:left w:val="single" w:sz="4" w:space="0" w:color="000000"/>
              <w:bottom w:val="single" w:sz="4" w:space="0" w:color="000000"/>
            </w:tcBorders>
            <w:shd w:val="clear" w:color="auto" w:fill="auto"/>
          </w:tcPr>
          <w:p w:rsidR="00BB363E" w:rsidRPr="00C52AEB" w:rsidRDefault="00BB363E" w:rsidP="005609EF">
            <w:pPr>
              <w:snapToGrid w:val="0"/>
              <w:jc w:val="center"/>
              <w:rPr>
                <w:rFonts w:ascii="StobiSerif Regular" w:hAnsi="StobiSerif Regular" w:cs="Arial"/>
                <w:b/>
                <w:bCs/>
                <w:color w:val="000000"/>
              </w:rPr>
            </w:pPr>
            <w:r w:rsidRPr="00C52AEB">
              <w:rPr>
                <w:rFonts w:ascii="StobiSerif Regular" w:hAnsi="StobiSerif Regular" w:cs="Arial"/>
                <w:b/>
                <w:bCs/>
                <w:color w:val="000000"/>
                <w:lang w:val="it-IT"/>
              </w:rPr>
              <w:t>VI-VII</w:t>
            </w:r>
          </w:p>
        </w:tc>
        <w:tc>
          <w:tcPr>
            <w:tcW w:w="1276"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2</w:t>
            </w:r>
          </w:p>
        </w:tc>
        <w:tc>
          <w:tcPr>
            <w:tcW w:w="1559"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37</w:t>
            </w:r>
          </w:p>
        </w:tc>
        <w:tc>
          <w:tcPr>
            <w:tcW w:w="992"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709"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6"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auto"/>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38" w:type="dxa"/>
            <w:tcBorders>
              <w:top w:val="single" w:sz="4" w:space="0" w:color="000000"/>
              <w:left w:val="single" w:sz="4" w:space="0" w:color="auto"/>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18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19</w:t>
            </w:r>
          </w:p>
        </w:tc>
      </w:tr>
      <w:tr w:rsidR="00BB363E" w:rsidRPr="00C52AEB" w:rsidTr="005609EF">
        <w:tc>
          <w:tcPr>
            <w:tcW w:w="880" w:type="dxa"/>
            <w:tcBorders>
              <w:top w:val="single" w:sz="4" w:space="0" w:color="000000"/>
              <w:left w:val="single" w:sz="4" w:space="0" w:color="000000"/>
              <w:bottom w:val="single" w:sz="4" w:space="0" w:color="000000"/>
            </w:tcBorders>
            <w:shd w:val="clear" w:color="auto" w:fill="auto"/>
          </w:tcPr>
          <w:p w:rsidR="00BB363E" w:rsidRPr="00C52AEB" w:rsidRDefault="00BB363E" w:rsidP="005609EF">
            <w:pPr>
              <w:snapToGrid w:val="0"/>
              <w:jc w:val="center"/>
              <w:rPr>
                <w:rFonts w:ascii="StobiSerif Regular" w:hAnsi="StobiSerif Regular" w:cs="Arial"/>
                <w:b/>
                <w:bCs/>
                <w:color w:val="000000"/>
                <w:lang w:val="it-IT"/>
              </w:rPr>
            </w:pPr>
            <w:r w:rsidRPr="00C52AEB">
              <w:rPr>
                <w:rFonts w:ascii="StobiSerif Regular" w:hAnsi="StobiSerif Regular" w:cs="Arial"/>
                <w:b/>
                <w:bCs/>
                <w:color w:val="000000"/>
                <w:lang w:val="it-IT"/>
              </w:rPr>
              <w:t>VIII</w:t>
            </w:r>
          </w:p>
        </w:tc>
        <w:tc>
          <w:tcPr>
            <w:tcW w:w="1276"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1</w:t>
            </w:r>
          </w:p>
        </w:tc>
        <w:tc>
          <w:tcPr>
            <w:tcW w:w="1559"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21</w:t>
            </w:r>
          </w:p>
        </w:tc>
        <w:tc>
          <w:tcPr>
            <w:tcW w:w="992"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709"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6"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auto"/>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38" w:type="dxa"/>
            <w:tcBorders>
              <w:top w:val="single" w:sz="4" w:space="0" w:color="000000"/>
              <w:left w:val="single" w:sz="4" w:space="0" w:color="auto"/>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11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10</w:t>
            </w:r>
          </w:p>
        </w:tc>
      </w:tr>
      <w:tr w:rsidR="00BB363E" w:rsidRPr="00C52AEB" w:rsidTr="005609EF">
        <w:tc>
          <w:tcPr>
            <w:tcW w:w="880" w:type="dxa"/>
            <w:tcBorders>
              <w:top w:val="single" w:sz="4" w:space="0" w:color="000000"/>
              <w:left w:val="single" w:sz="4" w:space="0" w:color="000000"/>
              <w:bottom w:val="single" w:sz="4" w:space="0" w:color="000000"/>
            </w:tcBorders>
            <w:shd w:val="clear" w:color="auto" w:fill="auto"/>
          </w:tcPr>
          <w:p w:rsidR="00BB363E" w:rsidRPr="00C52AEB" w:rsidRDefault="00BB363E" w:rsidP="005609EF">
            <w:pPr>
              <w:snapToGrid w:val="0"/>
              <w:jc w:val="center"/>
              <w:rPr>
                <w:rFonts w:ascii="StobiSerif Regular" w:hAnsi="StobiSerif Regular" w:cs="Arial"/>
                <w:b/>
                <w:bCs/>
                <w:color w:val="000000"/>
                <w:lang w:val="it-IT"/>
              </w:rPr>
            </w:pPr>
            <w:r w:rsidRPr="00C52AEB">
              <w:rPr>
                <w:rFonts w:ascii="StobiSerif Regular" w:hAnsi="StobiSerif Regular" w:cs="Arial"/>
                <w:b/>
                <w:bCs/>
                <w:color w:val="000000"/>
                <w:lang w:val="it-IT"/>
              </w:rPr>
              <w:t>VII-VIII</w:t>
            </w:r>
          </w:p>
        </w:tc>
        <w:tc>
          <w:tcPr>
            <w:tcW w:w="1276"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2</w:t>
            </w:r>
          </w:p>
        </w:tc>
        <w:tc>
          <w:tcPr>
            <w:tcW w:w="1559"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41</w:t>
            </w:r>
          </w:p>
        </w:tc>
        <w:tc>
          <w:tcPr>
            <w:tcW w:w="992"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709"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6"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auto"/>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38" w:type="dxa"/>
            <w:tcBorders>
              <w:top w:val="single" w:sz="4" w:space="0" w:color="000000"/>
              <w:left w:val="single" w:sz="4" w:space="0" w:color="auto"/>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22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19</w:t>
            </w:r>
          </w:p>
        </w:tc>
      </w:tr>
      <w:tr w:rsidR="00BB363E" w:rsidRPr="00C52AEB" w:rsidTr="005609EF">
        <w:tc>
          <w:tcPr>
            <w:tcW w:w="880" w:type="dxa"/>
            <w:tcBorders>
              <w:top w:val="single" w:sz="4" w:space="0" w:color="000000"/>
              <w:left w:val="single" w:sz="4" w:space="0" w:color="000000"/>
              <w:bottom w:val="single" w:sz="4" w:space="0" w:color="000000"/>
            </w:tcBorders>
            <w:shd w:val="clear" w:color="auto" w:fill="auto"/>
          </w:tcPr>
          <w:p w:rsidR="00BB363E" w:rsidRPr="00C52AEB" w:rsidRDefault="00BB363E" w:rsidP="005609EF">
            <w:pPr>
              <w:snapToGrid w:val="0"/>
              <w:jc w:val="center"/>
              <w:rPr>
                <w:rFonts w:ascii="StobiSerif Regular" w:hAnsi="StobiSerif Regular" w:cs="Arial"/>
                <w:b/>
                <w:bCs/>
                <w:color w:val="000000"/>
              </w:rPr>
            </w:pPr>
            <w:r w:rsidRPr="00C52AEB">
              <w:rPr>
                <w:rFonts w:ascii="StobiSerif Regular" w:hAnsi="StobiSerif Regular" w:cs="Arial"/>
                <w:b/>
                <w:bCs/>
                <w:color w:val="000000"/>
                <w:lang w:val="it-IT"/>
              </w:rPr>
              <w:t>IX</w:t>
            </w:r>
          </w:p>
        </w:tc>
        <w:tc>
          <w:tcPr>
            <w:tcW w:w="1276"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1</w:t>
            </w:r>
          </w:p>
        </w:tc>
        <w:tc>
          <w:tcPr>
            <w:tcW w:w="1559" w:type="dxa"/>
            <w:tcBorders>
              <w:top w:val="single" w:sz="4" w:space="0" w:color="000000"/>
              <w:left w:val="single" w:sz="4" w:space="0" w:color="000000"/>
              <w:bottom w:val="single" w:sz="4" w:space="0" w:color="000000"/>
            </w:tcBorders>
            <w:shd w:val="clear" w:color="auto" w:fill="auto"/>
          </w:tcPr>
          <w:p w:rsidR="00BB363E" w:rsidRPr="00527770" w:rsidRDefault="00DD6BE8" w:rsidP="005609EF">
            <w:pPr>
              <w:snapToGrid w:val="0"/>
              <w:jc w:val="center"/>
              <w:rPr>
                <w:rFonts w:ascii="StobiSerif Regular" w:hAnsi="StobiSerif Regular" w:cs="Arial"/>
                <w:color w:val="000000"/>
              </w:rPr>
            </w:pPr>
            <w:r>
              <w:rPr>
                <w:rFonts w:ascii="StobiSerif Regular" w:hAnsi="StobiSerif Regular" w:cs="Arial"/>
                <w:color w:val="000000"/>
              </w:rPr>
              <w:t>19</w:t>
            </w:r>
          </w:p>
        </w:tc>
        <w:tc>
          <w:tcPr>
            <w:tcW w:w="992"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709"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6"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auto"/>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38" w:type="dxa"/>
            <w:tcBorders>
              <w:top w:val="single" w:sz="4" w:space="0" w:color="000000"/>
              <w:left w:val="single" w:sz="4" w:space="0" w:color="auto"/>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11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B363E" w:rsidRPr="00527770" w:rsidRDefault="00DD6BE8" w:rsidP="005609EF">
            <w:pPr>
              <w:snapToGrid w:val="0"/>
              <w:jc w:val="center"/>
              <w:rPr>
                <w:rFonts w:ascii="StobiSerif Regular" w:hAnsi="StobiSerif Regular" w:cs="Arial"/>
                <w:color w:val="000000"/>
              </w:rPr>
            </w:pPr>
            <w:r>
              <w:rPr>
                <w:rFonts w:ascii="StobiSerif Regular" w:hAnsi="StobiSerif Regular" w:cs="Arial"/>
                <w:color w:val="000000"/>
              </w:rPr>
              <w:t>8</w:t>
            </w:r>
          </w:p>
        </w:tc>
      </w:tr>
      <w:tr w:rsidR="00BB363E" w:rsidRPr="00C52AEB" w:rsidTr="005609EF">
        <w:tc>
          <w:tcPr>
            <w:tcW w:w="880" w:type="dxa"/>
            <w:tcBorders>
              <w:top w:val="single" w:sz="4" w:space="0" w:color="000000"/>
              <w:left w:val="single" w:sz="4" w:space="0" w:color="000000"/>
              <w:bottom w:val="single" w:sz="4" w:space="0" w:color="000000"/>
            </w:tcBorders>
            <w:shd w:val="clear" w:color="auto" w:fill="auto"/>
          </w:tcPr>
          <w:p w:rsidR="00BB363E" w:rsidRPr="00C52AEB" w:rsidRDefault="00BB363E" w:rsidP="005609EF">
            <w:pPr>
              <w:snapToGrid w:val="0"/>
              <w:jc w:val="center"/>
              <w:rPr>
                <w:rFonts w:ascii="StobiSerif Regular" w:hAnsi="StobiSerif Regular" w:cs="Arial"/>
                <w:b/>
                <w:bCs/>
                <w:color w:val="000000"/>
              </w:rPr>
            </w:pPr>
            <w:r w:rsidRPr="00C52AEB">
              <w:rPr>
                <w:rFonts w:ascii="StobiSerif Regular" w:hAnsi="StobiSerif Regular" w:cs="Arial"/>
                <w:b/>
                <w:bCs/>
                <w:color w:val="000000"/>
              </w:rPr>
              <w:t>VIII- IX</w:t>
            </w:r>
          </w:p>
        </w:tc>
        <w:tc>
          <w:tcPr>
            <w:tcW w:w="1276"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2</w:t>
            </w:r>
          </w:p>
        </w:tc>
        <w:tc>
          <w:tcPr>
            <w:tcW w:w="1559" w:type="dxa"/>
            <w:tcBorders>
              <w:top w:val="single" w:sz="4" w:space="0" w:color="000000"/>
              <w:left w:val="single" w:sz="4" w:space="0" w:color="000000"/>
              <w:bottom w:val="single" w:sz="4" w:space="0" w:color="000000"/>
            </w:tcBorders>
            <w:shd w:val="clear" w:color="auto" w:fill="auto"/>
          </w:tcPr>
          <w:p w:rsidR="00BB363E" w:rsidRPr="00527770" w:rsidRDefault="00DD6BE8" w:rsidP="005609EF">
            <w:pPr>
              <w:snapToGrid w:val="0"/>
              <w:jc w:val="center"/>
              <w:rPr>
                <w:rFonts w:ascii="StobiSerif Regular" w:hAnsi="StobiSerif Regular" w:cs="Arial"/>
                <w:color w:val="000000"/>
              </w:rPr>
            </w:pPr>
            <w:r>
              <w:rPr>
                <w:rFonts w:ascii="StobiSerif Regular" w:hAnsi="StobiSerif Regular" w:cs="Arial"/>
                <w:color w:val="000000"/>
              </w:rPr>
              <w:t>40</w:t>
            </w:r>
          </w:p>
        </w:tc>
        <w:tc>
          <w:tcPr>
            <w:tcW w:w="992"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709"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6"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auto"/>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38" w:type="dxa"/>
            <w:tcBorders>
              <w:top w:val="single" w:sz="4" w:space="0" w:color="000000"/>
              <w:left w:val="single" w:sz="4" w:space="0" w:color="auto"/>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22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B363E" w:rsidRPr="00527770" w:rsidRDefault="00DD6BE8" w:rsidP="005609EF">
            <w:pPr>
              <w:snapToGrid w:val="0"/>
              <w:jc w:val="center"/>
              <w:rPr>
                <w:rFonts w:ascii="StobiSerif Regular" w:hAnsi="StobiSerif Regular" w:cs="Arial"/>
                <w:color w:val="000000"/>
              </w:rPr>
            </w:pPr>
            <w:r>
              <w:rPr>
                <w:rFonts w:ascii="StobiSerif Regular" w:hAnsi="StobiSerif Regular" w:cs="Arial"/>
                <w:color w:val="000000"/>
              </w:rPr>
              <w:t>18</w:t>
            </w:r>
          </w:p>
        </w:tc>
      </w:tr>
      <w:tr w:rsidR="00BB363E" w:rsidRPr="00C52AEB" w:rsidTr="005609EF">
        <w:tc>
          <w:tcPr>
            <w:tcW w:w="880" w:type="dxa"/>
            <w:tcBorders>
              <w:top w:val="single" w:sz="4" w:space="0" w:color="000000"/>
              <w:left w:val="single" w:sz="4" w:space="0" w:color="000000"/>
              <w:bottom w:val="single" w:sz="4" w:space="0" w:color="000000"/>
            </w:tcBorders>
            <w:shd w:val="clear" w:color="auto" w:fill="auto"/>
          </w:tcPr>
          <w:p w:rsidR="00BB363E" w:rsidRPr="00C52AEB" w:rsidRDefault="00BB363E" w:rsidP="005609EF">
            <w:pPr>
              <w:snapToGrid w:val="0"/>
              <w:jc w:val="center"/>
              <w:rPr>
                <w:rFonts w:ascii="StobiSerif Regular" w:hAnsi="StobiSerif Regular" w:cs="Arial"/>
                <w:b/>
                <w:bCs/>
                <w:color w:val="000000"/>
              </w:rPr>
            </w:pPr>
            <w:r w:rsidRPr="00C52AEB">
              <w:rPr>
                <w:rFonts w:ascii="StobiSerif Regular" w:hAnsi="StobiSerif Regular" w:cs="Arial"/>
                <w:b/>
                <w:bCs/>
                <w:color w:val="000000"/>
              </w:rPr>
              <w:t>VI-IX</w:t>
            </w:r>
          </w:p>
        </w:tc>
        <w:tc>
          <w:tcPr>
            <w:tcW w:w="1276"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4</w:t>
            </w:r>
          </w:p>
        </w:tc>
        <w:tc>
          <w:tcPr>
            <w:tcW w:w="1559" w:type="dxa"/>
            <w:tcBorders>
              <w:top w:val="single" w:sz="4" w:space="0" w:color="000000"/>
              <w:left w:val="single" w:sz="4" w:space="0" w:color="000000"/>
              <w:bottom w:val="single" w:sz="4" w:space="0" w:color="000000"/>
            </w:tcBorders>
            <w:shd w:val="clear" w:color="auto" w:fill="auto"/>
          </w:tcPr>
          <w:p w:rsidR="00BB363E" w:rsidRPr="00527770" w:rsidRDefault="00DD6BE8" w:rsidP="005609EF">
            <w:pPr>
              <w:snapToGrid w:val="0"/>
              <w:jc w:val="center"/>
              <w:rPr>
                <w:rFonts w:ascii="StobiSerif Regular" w:hAnsi="StobiSerif Regular" w:cs="Arial"/>
                <w:color w:val="000000"/>
              </w:rPr>
            </w:pPr>
            <w:r>
              <w:rPr>
                <w:rFonts w:ascii="StobiSerif Regular" w:hAnsi="StobiSerif Regular" w:cs="Arial"/>
                <w:color w:val="000000"/>
              </w:rPr>
              <w:t>77</w:t>
            </w:r>
          </w:p>
        </w:tc>
        <w:tc>
          <w:tcPr>
            <w:tcW w:w="992"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709"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67"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6" w:type="dxa"/>
            <w:tcBorders>
              <w:top w:val="single" w:sz="4" w:space="0" w:color="000000"/>
              <w:left w:val="single" w:sz="4" w:space="0" w:color="000000"/>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425" w:type="dxa"/>
            <w:tcBorders>
              <w:top w:val="single" w:sz="4" w:space="0" w:color="000000"/>
              <w:left w:val="single" w:sz="4" w:space="0" w:color="auto"/>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w:t>
            </w:r>
          </w:p>
        </w:tc>
        <w:tc>
          <w:tcPr>
            <w:tcW w:w="538" w:type="dxa"/>
            <w:tcBorders>
              <w:top w:val="single" w:sz="4" w:space="0" w:color="000000"/>
              <w:left w:val="single" w:sz="4" w:space="0" w:color="auto"/>
              <w:bottom w:val="single" w:sz="4" w:space="0" w:color="000000"/>
            </w:tcBorders>
            <w:shd w:val="clear" w:color="auto" w:fill="auto"/>
          </w:tcPr>
          <w:p w:rsidR="00BB363E" w:rsidRPr="00527770" w:rsidRDefault="00BB363E" w:rsidP="005609EF">
            <w:pPr>
              <w:snapToGrid w:val="0"/>
              <w:jc w:val="center"/>
              <w:rPr>
                <w:rFonts w:ascii="StobiSerif Regular" w:hAnsi="StobiSerif Regular" w:cs="Arial"/>
                <w:color w:val="000000"/>
              </w:rPr>
            </w:pPr>
            <w:r w:rsidRPr="00527770">
              <w:rPr>
                <w:rFonts w:ascii="StobiSerif Regular" w:hAnsi="StobiSerif Regular" w:cs="Arial"/>
                <w:color w:val="000000"/>
              </w:rPr>
              <w:t>40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B363E" w:rsidRPr="00527770" w:rsidRDefault="00BB363E" w:rsidP="00DD6BE8">
            <w:pPr>
              <w:snapToGrid w:val="0"/>
              <w:jc w:val="center"/>
              <w:rPr>
                <w:rFonts w:ascii="StobiSerif Regular" w:hAnsi="StobiSerif Regular" w:cs="Arial"/>
                <w:color w:val="000000"/>
              </w:rPr>
            </w:pPr>
            <w:r w:rsidRPr="00527770">
              <w:rPr>
                <w:rFonts w:ascii="StobiSerif Regular" w:hAnsi="StobiSerif Regular" w:cs="Arial"/>
                <w:color w:val="000000"/>
              </w:rPr>
              <w:t>3</w:t>
            </w:r>
            <w:r w:rsidR="00DD6BE8">
              <w:rPr>
                <w:rFonts w:ascii="StobiSerif Regular" w:hAnsi="StobiSerif Regular" w:cs="Arial"/>
                <w:color w:val="000000"/>
              </w:rPr>
              <w:t>7</w:t>
            </w:r>
          </w:p>
        </w:tc>
      </w:tr>
    </w:tbl>
    <w:p w:rsidR="00BB363E" w:rsidRDefault="00BB363E" w:rsidP="00BB363E">
      <w:pPr>
        <w:jc w:val="both"/>
        <w:rPr>
          <w:rFonts w:ascii="Arial" w:hAnsi="Arial" w:cs="Arial"/>
        </w:rPr>
      </w:pPr>
    </w:p>
    <w:p w:rsidR="00DD6BE8" w:rsidRDefault="00DD6BE8" w:rsidP="00BB363E">
      <w:pPr>
        <w:jc w:val="both"/>
        <w:rPr>
          <w:rFonts w:ascii="StobiSerif Regular" w:hAnsi="StobiSerif Regular" w:cs="Arial"/>
          <w:b/>
        </w:rPr>
      </w:pPr>
    </w:p>
    <w:p w:rsidR="00C8316B" w:rsidRDefault="00C8316B" w:rsidP="00DD6BE8">
      <w:pPr>
        <w:ind w:left="-630" w:firstLine="630"/>
        <w:jc w:val="both"/>
        <w:rPr>
          <w:rFonts w:ascii="StobiSerif Regular" w:hAnsi="StobiSerif Regular" w:cs="Arial"/>
          <w:b/>
        </w:rPr>
      </w:pPr>
    </w:p>
    <w:p w:rsidR="007F5009" w:rsidRDefault="007F5009" w:rsidP="00DD6BE8">
      <w:pPr>
        <w:ind w:left="-630" w:firstLine="630"/>
        <w:jc w:val="both"/>
        <w:rPr>
          <w:rFonts w:ascii="StobiSerif Regular" w:hAnsi="StobiSerif Regular" w:cs="Arial"/>
          <w:b/>
        </w:rPr>
      </w:pPr>
    </w:p>
    <w:p w:rsidR="007F5009" w:rsidRDefault="007F5009" w:rsidP="00DD6BE8">
      <w:pPr>
        <w:ind w:left="-630" w:firstLine="630"/>
        <w:jc w:val="both"/>
        <w:rPr>
          <w:rFonts w:ascii="StobiSerif Regular" w:hAnsi="StobiSerif Regular" w:cs="Arial"/>
          <w:b/>
        </w:rPr>
      </w:pPr>
    </w:p>
    <w:p w:rsidR="007F5009" w:rsidRDefault="007F5009" w:rsidP="00DD6BE8">
      <w:pPr>
        <w:ind w:left="-630" w:firstLine="630"/>
        <w:jc w:val="both"/>
        <w:rPr>
          <w:rFonts w:ascii="StobiSerif Regular" w:hAnsi="StobiSerif Regular" w:cs="Arial"/>
          <w:b/>
        </w:rPr>
      </w:pPr>
    </w:p>
    <w:p w:rsidR="00C8316B" w:rsidRDefault="00C8316B" w:rsidP="00DD6BE8">
      <w:pPr>
        <w:ind w:left="-630" w:firstLine="630"/>
        <w:jc w:val="both"/>
        <w:rPr>
          <w:rFonts w:ascii="StobiSerif Regular" w:hAnsi="StobiSerif Regular" w:cs="Arial"/>
          <w:b/>
        </w:rPr>
      </w:pPr>
    </w:p>
    <w:p w:rsidR="00355424" w:rsidRPr="004F72EF" w:rsidRDefault="004F72EF" w:rsidP="004F72EF">
      <w:pPr>
        <w:jc w:val="both"/>
        <w:rPr>
          <w:rFonts w:ascii="StobiSerif Regular" w:hAnsi="StobiSerif Regular" w:cs="Arial"/>
          <w:b/>
        </w:rPr>
      </w:pPr>
      <w:r>
        <w:rPr>
          <w:rFonts w:ascii="StobiSerif Regular" w:hAnsi="StobiSerif Regular" w:cs="Arial"/>
          <w:b/>
        </w:rPr>
        <w:t>4.</w:t>
      </w:r>
      <w:r w:rsidR="00BB363E" w:rsidRPr="004F72EF">
        <w:rPr>
          <w:rFonts w:ascii="StobiSerif Regular" w:hAnsi="StobiSerif Regular" w:cs="Arial"/>
          <w:b/>
        </w:rPr>
        <w:t xml:space="preserve">Материјално-финансиско работење на основното училиште </w:t>
      </w:r>
    </w:p>
    <w:p w:rsidR="00807DE5" w:rsidRPr="007F5009" w:rsidRDefault="00BB363E" w:rsidP="007F5009">
      <w:pPr>
        <w:jc w:val="both"/>
        <w:rPr>
          <w:rFonts w:ascii="Arial" w:hAnsi="Arial" w:cs="Arial"/>
        </w:rPr>
      </w:pPr>
      <w:r w:rsidRPr="000938B1">
        <w:rPr>
          <w:rFonts w:ascii="Arial" w:hAnsi="Arial" w:cs="Arial"/>
        </w:rPr>
        <w:t>Во училиштето на почетокот на годината има израбо</w:t>
      </w:r>
      <w:r w:rsidR="00DD6BE8">
        <w:rPr>
          <w:rFonts w:ascii="Arial" w:hAnsi="Arial" w:cs="Arial"/>
        </w:rPr>
        <w:t xml:space="preserve">тено финансиски план и истиот </w:t>
      </w:r>
      <w:r w:rsidRPr="000938B1">
        <w:rPr>
          <w:rFonts w:ascii="Arial" w:hAnsi="Arial" w:cs="Arial"/>
        </w:rPr>
        <w:t xml:space="preserve"> се реа</w:t>
      </w:r>
      <w:r>
        <w:rPr>
          <w:rFonts w:ascii="Arial" w:hAnsi="Arial" w:cs="Arial"/>
        </w:rPr>
        <w:t>лизира тековно според планот и потребите</w:t>
      </w:r>
      <w:r w:rsidRPr="000938B1">
        <w:rPr>
          <w:rFonts w:ascii="Arial" w:hAnsi="Arial" w:cs="Arial"/>
        </w:rPr>
        <w:t xml:space="preserve">.Постапките за финансиско работење, што ги спроведува училиштето, се во согласност со законските норми. Раководниот кадар ги </w:t>
      </w:r>
      <w:r>
        <w:rPr>
          <w:rFonts w:ascii="Arial" w:hAnsi="Arial" w:cs="Arial"/>
        </w:rPr>
        <w:t xml:space="preserve"> искористува сите можности </w:t>
      </w:r>
      <w:r w:rsidRPr="000938B1">
        <w:rPr>
          <w:rFonts w:ascii="Arial" w:hAnsi="Arial" w:cs="Arial"/>
        </w:rPr>
        <w:t xml:space="preserve"> за </w:t>
      </w:r>
      <w:r w:rsidRPr="000938B1">
        <w:rPr>
          <w:rFonts w:ascii="Arial" w:hAnsi="Arial" w:cs="Arial"/>
        </w:rPr>
        <w:lastRenderedPageBreak/>
        <w:t>стекнување дополнителни финансиски средства. Училиштето ги информира органите и телата во училиштето за училишниот буџет и трошењето. Одговорните лица редовно дискутираат за информации поврзани со ресурсите и преку одлуките што ги носат обезбедуваат економичност, ефикасност и правичност во распределувањето на финансиските средства. Раководниот кадар ги консултира сите вработени, кога тоа е потребно, и на соодветно ниво на деталност. Буџетските приоритети се тесно поврзани и ги отсликуваат приоритетите и образовните цели на училиштето. Буџетот се користи наменски и за креативни цели што се фокусирани на подобрување на квалитетот на наставата и учењето и развојот на училиштето во целина.</w:t>
      </w:r>
    </w:p>
    <w:p w:rsidR="00355424" w:rsidRDefault="00355424" w:rsidP="00020AC4">
      <w:pPr>
        <w:autoSpaceDE w:val="0"/>
        <w:rPr>
          <w:rFonts w:ascii="Arial" w:hAnsi="Arial" w:cs="Arial"/>
          <w:b/>
          <w:i/>
        </w:rPr>
      </w:pPr>
    </w:p>
    <w:p w:rsidR="00020AC4" w:rsidRPr="004F72EF" w:rsidRDefault="00DD6BE8" w:rsidP="00020AC4">
      <w:pPr>
        <w:autoSpaceDE w:val="0"/>
        <w:rPr>
          <w:rFonts w:ascii="Arial" w:hAnsi="Arial" w:cs="Arial"/>
          <w:b/>
          <w:lang w:val="ru-RU"/>
        </w:rPr>
      </w:pPr>
      <w:r w:rsidRPr="004F72EF">
        <w:rPr>
          <w:rFonts w:ascii="Arial" w:hAnsi="Arial" w:cs="Arial"/>
          <w:b/>
        </w:rPr>
        <w:t>5</w:t>
      </w:r>
      <w:r w:rsidR="00020AC4" w:rsidRPr="004F72EF">
        <w:rPr>
          <w:rFonts w:ascii="Arial" w:hAnsi="Arial" w:cs="Arial"/>
          <w:b/>
        </w:rPr>
        <w:t>.Мисија и Визија на училиштето</w:t>
      </w:r>
    </w:p>
    <w:p w:rsidR="00355424" w:rsidRDefault="00355424" w:rsidP="00020AC4">
      <w:pPr>
        <w:autoSpaceDE w:val="0"/>
        <w:jc w:val="center"/>
        <w:rPr>
          <w:rFonts w:ascii="Arial" w:hAnsi="Arial" w:cs="Arial"/>
          <w:b/>
          <w:sz w:val="22"/>
          <w:szCs w:val="22"/>
        </w:rPr>
      </w:pPr>
    </w:p>
    <w:p w:rsidR="00020AC4" w:rsidRPr="002F4D1E" w:rsidRDefault="00020AC4" w:rsidP="00020AC4">
      <w:pPr>
        <w:autoSpaceDE w:val="0"/>
        <w:jc w:val="center"/>
        <w:rPr>
          <w:rFonts w:ascii="Arial" w:hAnsi="Arial" w:cs="Arial"/>
          <w:b/>
          <w:sz w:val="22"/>
          <w:szCs w:val="22"/>
        </w:rPr>
      </w:pPr>
      <w:r w:rsidRPr="002F4D1E">
        <w:rPr>
          <w:rFonts w:ascii="Arial" w:hAnsi="Arial" w:cs="Arial"/>
          <w:b/>
          <w:sz w:val="22"/>
          <w:szCs w:val="22"/>
        </w:rPr>
        <w:t>МИСИЈА  НА  УЧИЛИШТЕТО</w:t>
      </w:r>
    </w:p>
    <w:p w:rsidR="00020AC4" w:rsidRPr="00C227F3" w:rsidRDefault="00020AC4" w:rsidP="00020AC4">
      <w:pPr>
        <w:autoSpaceDE w:val="0"/>
        <w:jc w:val="both"/>
        <w:rPr>
          <w:rFonts w:ascii="Arial" w:hAnsi="Arial" w:cs="Arial"/>
          <w:b/>
        </w:rPr>
      </w:pPr>
    </w:p>
    <w:p w:rsidR="00D718B4" w:rsidRPr="000430C1" w:rsidRDefault="00D718B4" w:rsidP="00D718B4">
      <w:pPr>
        <w:autoSpaceDE w:val="0"/>
        <w:rPr>
          <w:rFonts w:ascii="Arial" w:hAnsi="Arial" w:cs="Arial"/>
          <w:b/>
          <w:i/>
          <w:lang w:val="ru-RU"/>
        </w:rPr>
      </w:pPr>
    </w:p>
    <w:p w:rsidR="00D718B4" w:rsidRPr="002F4D1E" w:rsidRDefault="00D718B4" w:rsidP="00D718B4">
      <w:pPr>
        <w:ind w:left="360"/>
        <w:jc w:val="center"/>
        <w:rPr>
          <w:rFonts w:ascii="Arial" w:hAnsi="Arial" w:cs="Arial"/>
          <w:b/>
          <w:i/>
          <w:sz w:val="22"/>
          <w:szCs w:val="22"/>
          <w:u w:val="single"/>
        </w:rPr>
      </w:pPr>
      <w:r w:rsidRPr="002F4D1E">
        <w:rPr>
          <w:rFonts w:ascii="Arial" w:hAnsi="Arial" w:cs="Arial"/>
          <w:b/>
          <w:i/>
          <w:sz w:val="22"/>
          <w:szCs w:val="22"/>
          <w:u w:val="single"/>
        </w:rPr>
        <w:t>Знаењето не подготвува за иднината</w:t>
      </w:r>
    </w:p>
    <w:p w:rsidR="00D718B4" w:rsidRPr="002F4D1E" w:rsidRDefault="00D718B4" w:rsidP="00D718B4">
      <w:pPr>
        <w:ind w:left="360"/>
        <w:rPr>
          <w:rFonts w:ascii="Arial" w:hAnsi="Arial" w:cs="Arial"/>
          <w:sz w:val="22"/>
          <w:szCs w:val="22"/>
        </w:rPr>
      </w:pPr>
    </w:p>
    <w:p w:rsidR="00D718B4" w:rsidRPr="002F4D1E" w:rsidRDefault="00D718B4" w:rsidP="00D718B4">
      <w:pPr>
        <w:autoSpaceDE w:val="0"/>
        <w:ind w:left="360"/>
        <w:jc w:val="both"/>
        <w:rPr>
          <w:rFonts w:ascii="Arial" w:hAnsi="Arial" w:cs="Arial"/>
          <w:sz w:val="22"/>
          <w:szCs w:val="22"/>
        </w:rPr>
      </w:pPr>
      <w:r w:rsidRPr="00221A99">
        <w:rPr>
          <w:rFonts w:ascii="Arial" w:hAnsi="Arial" w:cs="Arial"/>
          <w:sz w:val="22"/>
          <w:szCs w:val="22"/>
        </w:rPr>
        <w:t>1.</w:t>
      </w:r>
      <w:r w:rsidRPr="002F4D1E">
        <w:rPr>
          <w:rFonts w:ascii="Arial" w:hAnsi="Arial" w:cs="Arial"/>
          <w:sz w:val="22"/>
          <w:szCs w:val="22"/>
        </w:rPr>
        <w:t>Преку отво</w:t>
      </w:r>
      <w:r>
        <w:rPr>
          <w:rFonts w:ascii="Arial" w:hAnsi="Arial" w:cs="Arial"/>
          <w:sz w:val="22"/>
          <w:szCs w:val="22"/>
        </w:rPr>
        <w:t xml:space="preserve">рена соработка и комуникација  </w:t>
      </w:r>
      <w:r w:rsidRPr="002F4D1E">
        <w:rPr>
          <w:rFonts w:ascii="Arial" w:hAnsi="Arial" w:cs="Arial"/>
          <w:sz w:val="22"/>
          <w:szCs w:val="22"/>
        </w:rPr>
        <w:t>до поголеми успеси;</w:t>
      </w:r>
    </w:p>
    <w:p w:rsidR="00D718B4" w:rsidRDefault="00D718B4" w:rsidP="00D718B4">
      <w:pPr>
        <w:autoSpaceDE w:val="0"/>
        <w:ind w:left="360"/>
        <w:jc w:val="both"/>
        <w:rPr>
          <w:rFonts w:ascii="Arial" w:hAnsi="Arial" w:cs="Arial"/>
          <w:sz w:val="22"/>
          <w:szCs w:val="22"/>
        </w:rPr>
      </w:pPr>
    </w:p>
    <w:p w:rsidR="00D718B4" w:rsidRPr="002F4D1E" w:rsidRDefault="00D718B4" w:rsidP="00D718B4">
      <w:pPr>
        <w:autoSpaceDE w:val="0"/>
        <w:ind w:left="360"/>
        <w:jc w:val="both"/>
        <w:rPr>
          <w:rFonts w:ascii="Arial" w:hAnsi="Arial" w:cs="Arial"/>
          <w:sz w:val="22"/>
          <w:szCs w:val="22"/>
        </w:rPr>
      </w:pPr>
      <w:r>
        <w:rPr>
          <w:rFonts w:ascii="Arial" w:hAnsi="Arial" w:cs="Arial"/>
          <w:sz w:val="22"/>
          <w:szCs w:val="22"/>
        </w:rPr>
        <w:t>2.</w:t>
      </w:r>
      <w:r w:rsidRPr="002F4D1E">
        <w:rPr>
          <w:rFonts w:ascii="Arial" w:hAnsi="Arial" w:cs="Arial"/>
          <w:sz w:val="22"/>
          <w:szCs w:val="22"/>
        </w:rPr>
        <w:t xml:space="preserve"> Успешно училиште – здрав темел за среќна иднина;</w:t>
      </w:r>
    </w:p>
    <w:p w:rsidR="00D718B4" w:rsidRDefault="00D718B4" w:rsidP="00D718B4">
      <w:pPr>
        <w:tabs>
          <w:tab w:val="left" w:pos="9900"/>
        </w:tabs>
        <w:autoSpaceDE w:val="0"/>
        <w:ind w:left="360"/>
        <w:jc w:val="both"/>
        <w:rPr>
          <w:rFonts w:ascii="Arial" w:hAnsi="Arial" w:cs="Arial"/>
          <w:sz w:val="22"/>
          <w:szCs w:val="22"/>
        </w:rPr>
      </w:pPr>
      <w:r>
        <w:rPr>
          <w:rFonts w:ascii="Arial" w:hAnsi="Arial" w:cs="Arial"/>
          <w:sz w:val="22"/>
          <w:szCs w:val="22"/>
        </w:rPr>
        <w:tab/>
      </w:r>
    </w:p>
    <w:p w:rsidR="00D718B4" w:rsidRDefault="00D718B4" w:rsidP="00D718B4">
      <w:pPr>
        <w:tabs>
          <w:tab w:val="center" w:pos="7159"/>
        </w:tabs>
        <w:ind w:left="360"/>
        <w:rPr>
          <w:rFonts w:ascii="Arial" w:hAnsi="Arial" w:cs="Arial"/>
          <w:b/>
          <w:sz w:val="22"/>
          <w:szCs w:val="22"/>
        </w:rPr>
      </w:pPr>
      <w:r>
        <w:rPr>
          <w:rFonts w:ascii="Arial" w:hAnsi="Arial" w:cs="Arial"/>
          <w:sz w:val="22"/>
          <w:szCs w:val="22"/>
        </w:rPr>
        <w:t>3</w:t>
      </w:r>
      <w:r w:rsidRPr="002F4D1E">
        <w:rPr>
          <w:rFonts w:ascii="Arial" w:hAnsi="Arial" w:cs="Arial"/>
          <w:sz w:val="22"/>
          <w:szCs w:val="22"/>
        </w:rPr>
        <w:t>. Почитувајте ја вредноста на знаењето;</w:t>
      </w:r>
      <w:r>
        <w:rPr>
          <w:rFonts w:ascii="Arial" w:hAnsi="Arial" w:cs="Arial"/>
          <w:b/>
          <w:sz w:val="22"/>
          <w:szCs w:val="22"/>
        </w:rPr>
        <w:tab/>
      </w:r>
    </w:p>
    <w:p w:rsidR="00D718B4" w:rsidRPr="002F4D1E" w:rsidRDefault="00D718B4" w:rsidP="00D718B4">
      <w:pPr>
        <w:ind w:left="360"/>
        <w:jc w:val="center"/>
        <w:rPr>
          <w:rFonts w:ascii="Arial" w:hAnsi="Arial" w:cs="Arial"/>
          <w:b/>
          <w:sz w:val="22"/>
          <w:szCs w:val="22"/>
        </w:rPr>
      </w:pPr>
      <w:r w:rsidRPr="002F4D1E">
        <w:rPr>
          <w:rFonts w:ascii="Arial" w:hAnsi="Arial" w:cs="Arial"/>
          <w:b/>
          <w:sz w:val="22"/>
          <w:szCs w:val="22"/>
        </w:rPr>
        <w:t>ВИЗИЈА НА УЧИЛИШТЕТО</w:t>
      </w:r>
    </w:p>
    <w:p w:rsidR="00D718B4" w:rsidRPr="002F4D1E" w:rsidRDefault="00D718B4" w:rsidP="00D718B4">
      <w:pPr>
        <w:ind w:left="360"/>
        <w:jc w:val="center"/>
        <w:rPr>
          <w:rFonts w:ascii="Arial" w:hAnsi="Arial" w:cs="Arial"/>
          <w:b/>
          <w:i/>
          <w:sz w:val="22"/>
          <w:szCs w:val="22"/>
          <w:u w:val="single"/>
        </w:rPr>
      </w:pPr>
    </w:p>
    <w:p w:rsidR="00D718B4" w:rsidRPr="002F4D1E" w:rsidRDefault="00D718B4" w:rsidP="00D718B4">
      <w:pPr>
        <w:ind w:left="360"/>
        <w:jc w:val="center"/>
        <w:rPr>
          <w:rFonts w:ascii="Arial" w:hAnsi="Arial" w:cs="Arial"/>
          <w:b/>
          <w:i/>
          <w:sz w:val="22"/>
          <w:szCs w:val="22"/>
          <w:u w:val="single"/>
        </w:rPr>
      </w:pPr>
      <w:r>
        <w:rPr>
          <w:rFonts w:ascii="Arial" w:hAnsi="Arial" w:cs="Arial"/>
          <w:b/>
          <w:i/>
          <w:sz w:val="22"/>
          <w:szCs w:val="22"/>
          <w:u w:val="single"/>
        </w:rPr>
        <w:t>Креативноста, дисциплината, културата и отвореноста за нови идеи се наша трдиција</w:t>
      </w:r>
    </w:p>
    <w:p w:rsidR="00D718B4" w:rsidRPr="002F4D1E" w:rsidRDefault="00D718B4" w:rsidP="00D718B4">
      <w:pPr>
        <w:ind w:left="360"/>
        <w:rPr>
          <w:rFonts w:ascii="Arial" w:hAnsi="Arial" w:cs="Arial"/>
          <w:sz w:val="22"/>
          <w:szCs w:val="22"/>
        </w:rPr>
      </w:pPr>
    </w:p>
    <w:p w:rsidR="00D718B4" w:rsidRPr="002F4D1E" w:rsidRDefault="00D718B4" w:rsidP="00D718B4">
      <w:pPr>
        <w:autoSpaceDE w:val="0"/>
        <w:ind w:left="360"/>
        <w:jc w:val="both"/>
        <w:rPr>
          <w:rFonts w:ascii="Arial" w:hAnsi="Arial" w:cs="Arial"/>
          <w:sz w:val="22"/>
          <w:szCs w:val="22"/>
        </w:rPr>
      </w:pPr>
      <w:r w:rsidRPr="00221A99">
        <w:rPr>
          <w:rFonts w:ascii="Arial" w:hAnsi="Arial" w:cs="Arial"/>
          <w:sz w:val="22"/>
          <w:szCs w:val="22"/>
        </w:rPr>
        <w:t>1.</w:t>
      </w:r>
      <w:r>
        <w:rPr>
          <w:rFonts w:ascii="Arial" w:hAnsi="Arial" w:cs="Arial"/>
          <w:sz w:val="22"/>
          <w:szCs w:val="22"/>
        </w:rPr>
        <w:t>Образование кое ќе одговори на животните предизвици;</w:t>
      </w:r>
    </w:p>
    <w:p w:rsidR="00D718B4" w:rsidRDefault="00D718B4" w:rsidP="00D718B4">
      <w:pPr>
        <w:autoSpaceDE w:val="0"/>
        <w:ind w:left="360"/>
        <w:jc w:val="both"/>
        <w:rPr>
          <w:rFonts w:ascii="Arial" w:hAnsi="Arial" w:cs="Arial"/>
          <w:sz w:val="22"/>
          <w:szCs w:val="22"/>
        </w:rPr>
      </w:pPr>
    </w:p>
    <w:p w:rsidR="00D718B4" w:rsidRPr="002F4D1E" w:rsidRDefault="00D718B4" w:rsidP="00D718B4">
      <w:pPr>
        <w:autoSpaceDE w:val="0"/>
        <w:ind w:left="360"/>
        <w:jc w:val="both"/>
        <w:rPr>
          <w:rFonts w:ascii="Arial" w:hAnsi="Arial" w:cs="Arial"/>
          <w:sz w:val="22"/>
          <w:szCs w:val="22"/>
        </w:rPr>
      </w:pPr>
      <w:r>
        <w:rPr>
          <w:rFonts w:ascii="Arial" w:hAnsi="Arial" w:cs="Arial"/>
          <w:sz w:val="22"/>
          <w:szCs w:val="22"/>
        </w:rPr>
        <w:t>2.Дисциплина и култура во која се почитуваат етничките разлики;</w:t>
      </w:r>
    </w:p>
    <w:p w:rsidR="00D718B4" w:rsidRDefault="00D718B4" w:rsidP="00D718B4">
      <w:pPr>
        <w:tabs>
          <w:tab w:val="left" w:pos="9900"/>
        </w:tabs>
        <w:autoSpaceDE w:val="0"/>
        <w:ind w:left="360"/>
        <w:jc w:val="both"/>
        <w:rPr>
          <w:rFonts w:ascii="Arial" w:hAnsi="Arial" w:cs="Arial"/>
          <w:sz w:val="22"/>
          <w:szCs w:val="22"/>
        </w:rPr>
      </w:pPr>
      <w:r>
        <w:rPr>
          <w:rFonts w:ascii="Arial" w:hAnsi="Arial" w:cs="Arial"/>
          <w:sz w:val="22"/>
          <w:szCs w:val="22"/>
        </w:rPr>
        <w:tab/>
      </w:r>
    </w:p>
    <w:p w:rsidR="00D718B4" w:rsidRDefault="00D718B4" w:rsidP="00D718B4">
      <w:pPr>
        <w:tabs>
          <w:tab w:val="left" w:pos="11025"/>
        </w:tabs>
        <w:autoSpaceDE w:val="0"/>
        <w:ind w:left="360"/>
        <w:jc w:val="both"/>
        <w:rPr>
          <w:rFonts w:ascii="Arial" w:hAnsi="Arial" w:cs="Arial"/>
          <w:sz w:val="22"/>
          <w:szCs w:val="22"/>
        </w:rPr>
      </w:pPr>
      <w:r>
        <w:rPr>
          <w:rFonts w:ascii="Arial" w:hAnsi="Arial" w:cs="Arial"/>
          <w:sz w:val="22"/>
          <w:szCs w:val="22"/>
        </w:rPr>
        <w:t>3</w:t>
      </w:r>
      <w:r w:rsidRPr="002F4D1E">
        <w:rPr>
          <w:rFonts w:ascii="Arial" w:hAnsi="Arial" w:cs="Arial"/>
          <w:sz w:val="22"/>
          <w:szCs w:val="22"/>
        </w:rPr>
        <w:t xml:space="preserve">. </w:t>
      </w:r>
      <w:r>
        <w:rPr>
          <w:rFonts w:ascii="Arial" w:hAnsi="Arial" w:cs="Arial"/>
          <w:sz w:val="22"/>
          <w:szCs w:val="22"/>
        </w:rPr>
        <w:t>Повисоки интелектуални способности</w:t>
      </w:r>
      <w:r w:rsidRPr="002F4D1E">
        <w:rPr>
          <w:rFonts w:ascii="Arial" w:hAnsi="Arial" w:cs="Arial"/>
          <w:sz w:val="22"/>
          <w:szCs w:val="22"/>
        </w:rPr>
        <w:t>;</w:t>
      </w:r>
    </w:p>
    <w:p w:rsidR="00D718B4" w:rsidRDefault="00D718B4" w:rsidP="00D718B4">
      <w:pPr>
        <w:tabs>
          <w:tab w:val="left" w:pos="11025"/>
        </w:tabs>
        <w:autoSpaceDE w:val="0"/>
        <w:ind w:left="360"/>
        <w:jc w:val="both"/>
        <w:rPr>
          <w:rFonts w:ascii="Arial" w:hAnsi="Arial" w:cs="Arial"/>
          <w:sz w:val="22"/>
          <w:szCs w:val="22"/>
        </w:rPr>
      </w:pPr>
    </w:p>
    <w:p w:rsidR="00D718B4" w:rsidRPr="002F4D1E" w:rsidRDefault="00D718B4" w:rsidP="00D718B4">
      <w:pPr>
        <w:tabs>
          <w:tab w:val="left" w:pos="11025"/>
        </w:tabs>
        <w:autoSpaceDE w:val="0"/>
        <w:ind w:left="360"/>
        <w:jc w:val="both"/>
        <w:rPr>
          <w:rFonts w:ascii="Arial" w:hAnsi="Arial" w:cs="Arial"/>
          <w:sz w:val="22"/>
          <w:szCs w:val="22"/>
          <w:lang w:val="ru-RU"/>
        </w:rPr>
      </w:pPr>
      <w:r>
        <w:rPr>
          <w:rFonts w:ascii="Arial" w:hAnsi="Arial" w:cs="Arial"/>
          <w:sz w:val="22"/>
          <w:szCs w:val="22"/>
        </w:rPr>
        <w:t>4. Градење на здрава и чиста животна средина;</w:t>
      </w:r>
    </w:p>
    <w:p w:rsidR="004A6B2E" w:rsidRPr="002F4D1E" w:rsidRDefault="004A6B2E" w:rsidP="004A6B2E">
      <w:pPr>
        <w:tabs>
          <w:tab w:val="left" w:pos="9360"/>
          <w:tab w:val="left" w:pos="11025"/>
        </w:tabs>
        <w:autoSpaceDE w:val="0"/>
        <w:ind w:left="360"/>
        <w:jc w:val="center"/>
        <w:rPr>
          <w:rFonts w:ascii="Arial" w:hAnsi="Arial" w:cs="Arial"/>
          <w:sz w:val="22"/>
          <w:szCs w:val="22"/>
          <w:lang w:val="ru-RU"/>
        </w:rPr>
      </w:pPr>
      <w:r w:rsidRPr="001809E2">
        <w:rPr>
          <w:rFonts w:ascii="Arial" w:hAnsi="Arial" w:cs="Arial"/>
          <w:b/>
          <w:i/>
          <w:sz w:val="28"/>
          <w:szCs w:val="28"/>
        </w:rPr>
        <w:t>МОТО</w:t>
      </w:r>
    </w:p>
    <w:p w:rsidR="004A6B2E" w:rsidRPr="00C925C1" w:rsidRDefault="004A6B2E" w:rsidP="004A6B2E">
      <w:pPr>
        <w:autoSpaceDE w:val="0"/>
        <w:ind w:left="360"/>
        <w:jc w:val="center"/>
        <w:rPr>
          <w:rFonts w:ascii="Arial" w:hAnsi="Arial" w:cs="Arial"/>
          <w:b/>
          <w:i/>
          <w:sz w:val="22"/>
          <w:szCs w:val="22"/>
          <w:u w:val="single"/>
        </w:rPr>
      </w:pPr>
      <w:r w:rsidRPr="00C925C1">
        <w:rPr>
          <w:rFonts w:ascii="Arial" w:hAnsi="Arial" w:cs="Arial"/>
          <w:b/>
          <w:i/>
          <w:sz w:val="22"/>
          <w:szCs w:val="22"/>
          <w:u w:val="single"/>
        </w:rPr>
        <w:t>Заедно по патот до успехот</w:t>
      </w:r>
    </w:p>
    <w:p w:rsidR="007C718F" w:rsidRPr="00C8316B" w:rsidRDefault="00D718B4" w:rsidP="00C8316B">
      <w:pPr>
        <w:autoSpaceDE w:val="0"/>
        <w:ind w:left="360"/>
        <w:jc w:val="center"/>
        <w:rPr>
          <w:rFonts w:ascii="Arial" w:hAnsi="Arial" w:cs="Arial"/>
          <w:sz w:val="28"/>
          <w:szCs w:val="28"/>
        </w:rPr>
      </w:pPr>
      <w:r w:rsidRPr="008B0A2A">
        <w:object w:dxaOrig="9056" w:dyaOrig="5156">
          <v:shape id="_x0000_i1026" type="#_x0000_t75" style="width:205.5pt;height:107.25pt" o:ole="">
            <v:imagedata r:id="rId15" o:title=""/>
          </v:shape>
          <o:OLEObject Type="Embed" ProgID="Word.Document.12" ShapeID="_x0000_i1026" DrawAspect="Content" ObjectID="_1687326968" r:id="rId16"/>
        </w:object>
      </w:r>
    </w:p>
    <w:p w:rsidR="004F72EF" w:rsidRDefault="004F72EF" w:rsidP="00CF060E">
      <w:pPr>
        <w:rPr>
          <w:rFonts w:ascii="Arial" w:hAnsi="Arial" w:cs="Arial"/>
          <w:b/>
          <w:bCs/>
          <w:i/>
        </w:rPr>
      </w:pPr>
    </w:p>
    <w:p w:rsidR="00CF060E" w:rsidRPr="004F72EF" w:rsidRDefault="00CF060E" w:rsidP="00CF060E">
      <w:r w:rsidRPr="004F72EF">
        <w:rPr>
          <w:rFonts w:ascii="Arial" w:hAnsi="Arial" w:cs="Arial"/>
          <w:b/>
          <w:bCs/>
        </w:rPr>
        <w:t>6.“Lessons Learnеd“- Веќе научено/Стекнати искуства</w:t>
      </w:r>
    </w:p>
    <w:p w:rsidR="00CF060E" w:rsidRPr="00505178" w:rsidRDefault="00CF060E" w:rsidP="00CF060E">
      <w:pPr>
        <w:pStyle w:val="Default"/>
        <w:ind w:left="360"/>
        <w:rPr>
          <w:color w:val="auto"/>
          <w:sz w:val="22"/>
          <w:szCs w:val="22"/>
        </w:rPr>
      </w:pPr>
      <w:r w:rsidRPr="00505178">
        <w:rPr>
          <w:color w:val="auto"/>
          <w:sz w:val="22"/>
          <w:szCs w:val="22"/>
        </w:rPr>
        <w:t>Од реализација на годишната програма за р</w:t>
      </w:r>
      <w:r w:rsidR="004F72EF">
        <w:rPr>
          <w:color w:val="auto"/>
          <w:sz w:val="22"/>
          <w:szCs w:val="22"/>
        </w:rPr>
        <w:t>абота на училиштето (учебна 2020 / 2021</w:t>
      </w:r>
      <w:r>
        <w:rPr>
          <w:color w:val="auto"/>
          <w:sz w:val="22"/>
          <w:szCs w:val="22"/>
        </w:rPr>
        <w:t xml:space="preserve"> год.</w:t>
      </w:r>
      <w:r w:rsidRPr="00505178">
        <w:rPr>
          <w:color w:val="auto"/>
          <w:sz w:val="22"/>
          <w:szCs w:val="22"/>
        </w:rPr>
        <w:t xml:space="preserve">) , можат да се истакнат следните поуки: </w:t>
      </w:r>
    </w:p>
    <w:p w:rsidR="00CF060E" w:rsidRPr="00505178" w:rsidRDefault="00CF060E" w:rsidP="00CF060E">
      <w:pPr>
        <w:pStyle w:val="Default"/>
        <w:numPr>
          <w:ilvl w:val="0"/>
          <w:numId w:val="39"/>
        </w:numPr>
        <w:spacing w:after="37"/>
        <w:jc w:val="both"/>
        <w:rPr>
          <w:color w:val="auto"/>
          <w:sz w:val="22"/>
          <w:szCs w:val="22"/>
        </w:rPr>
      </w:pPr>
      <w:r w:rsidRPr="00505178">
        <w:rPr>
          <w:color w:val="auto"/>
          <w:sz w:val="22"/>
          <w:szCs w:val="22"/>
        </w:rPr>
        <w:t xml:space="preserve">Континуирано одржување на хигиената во училиштето (училниците, тоалетите, училишниот двор и ходниците) се услов за здрав живот; </w:t>
      </w:r>
    </w:p>
    <w:p w:rsidR="00CF060E" w:rsidRPr="00505178" w:rsidRDefault="00CF060E" w:rsidP="00CF060E">
      <w:pPr>
        <w:pStyle w:val="Default"/>
        <w:numPr>
          <w:ilvl w:val="0"/>
          <w:numId w:val="39"/>
        </w:numPr>
        <w:spacing w:after="37"/>
        <w:jc w:val="both"/>
        <w:rPr>
          <w:color w:val="auto"/>
          <w:sz w:val="22"/>
          <w:szCs w:val="22"/>
        </w:rPr>
      </w:pPr>
      <w:r w:rsidRPr="00505178">
        <w:rPr>
          <w:color w:val="auto"/>
          <w:sz w:val="22"/>
          <w:szCs w:val="22"/>
        </w:rPr>
        <w:lastRenderedPageBreak/>
        <w:t xml:space="preserve">Соработката со родителите води кон подобар резултат за успехот на учениците; </w:t>
      </w:r>
    </w:p>
    <w:p w:rsidR="00CF060E" w:rsidRPr="00505178" w:rsidRDefault="00CF060E" w:rsidP="00CF060E">
      <w:pPr>
        <w:pStyle w:val="Default"/>
        <w:numPr>
          <w:ilvl w:val="0"/>
          <w:numId w:val="39"/>
        </w:numPr>
        <w:spacing w:after="37"/>
        <w:jc w:val="both"/>
        <w:rPr>
          <w:color w:val="auto"/>
          <w:sz w:val="22"/>
          <w:szCs w:val="22"/>
        </w:rPr>
      </w:pPr>
      <w:r w:rsidRPr="00505178">
        <w:rPr>
          <w:color w:val="auto"/>
          <w:sz w:val="22"/>
          <w:szCs w:val="22"/>
        </w:rPr>
        <w:t xml:space="preserve"> Успешната работа на психолошко-педагошката служба води кон подобри резултати кај учениците; </w:t>
      </w:r>
    </w:p>
    <w:p w:rsidR="00CF060E" w:rsidRPr="00505178" w:rsidRDefault="00CF060E" w:rsidP="00CF060E">
      <w:pPr>
        <w:pStyle w:val="Default"/>
        <w:numPr>
          <w:ilvl w:val="0"/>
          <w:numId w:val="39"/>
        </w:numPr>
        <w:spacing w:after="37"/>
        <w:jc w:val="both"/>
        <w:rPr>
          <w:color w:val="auto"/>
          <w:sz w:val="22"/>
          <w:szCs w:val="22"/>
        </w:rPr>
      </w:pPr>
      <w:r w:rsidRPr="00505178">
        <w:rPr>
          <w:color w:val="auto"/>
          <w:sz w:val="22"/>
          <w:szCs w:val="22"/>
        </w:rPr>
        <w:t>Посетата на семинари и советувања од страна на наставниците дава добри резултати во модерниза</w:t>
      </w:r>
      <w:r>
        <w:rPr>
          <w:color w:val="auto"/>
          <w:sz w:val="22"/>
          <w:szCs w:val="22"/>
        </w:rPr>
        <w:t>ција и усовршување на наставата;</w:t>
      </w:r>
    </w:p>
    <w:p w:rsidR="00CF060E" w:rsidRPr="009E0E06" w:rsidRDefault="00CF060E" w:rsidP="00CF060E">
      <w:pPr>
        <w:pStyle w:val="Default"/>
        <w:numPr>
          <w:ilvl w:val="0"/>
          <w:numId w:val="39"/>
        </w:numPr>
        <w:spacing w:after="37"/>
        <w:jc w:val="both"/>
        <w:rPr>
          <w:color w:val="auto"/>
          <w:sz w:val="22"/>
          <w:szCs w:val="22"/>
        </w:rPr>
      </w:pPr>
      <w:r w:rsidRPr="00505178">
        <w:rPr>
          <w:color w:val="auto"/>
          <w:sz w:val="22"/>
          <w:szCs w:val="22"/>
        </w:rPr>
        <w:t xml:space="preserve"> Вклученоста и изработката на проекти води кон добри резултати </w:t>
      </w:r>
      <w:r>
        <w:rPr>
          <w:color w:val="auto"/>
          <w:sz w:val="22"/>
          <w:szCs w:val="22"/>
        </w:rPr>
        <w:t>(Еко-училиште,</w:t>
      </w:r>
      <w:r w:rsidRPr="00505178">
        <w:rPr>
          <w:color w:val="auto"/>
          <w:sz w:val="22"/>
          <w:szCs w:val="22"/>
        </w:rPr>
        <w:t xml:space="preserve"> Македонија без </w:t>
      </w:r>
      <w:r>
        <w:rPr>
          <w:color w:val="auto"/>
          <w:sz w:val="22"/>
          <w:szCs w:val="22"/>
        </w:rPr>
        <w:t>отпад,</w:t>
      </w:r>
      <w:r w:rsidRPr="00505178">
        <w:rPr>
          <w:color w:val="auto"/>
          <w:sz w:val="22"/>
          <w:szCs w:val="22"/>
        </w:rPr>
        <w:t xml:space="preserve"> МИ</w:t>
      </w:r>
      <w:r>
        <w:rPr>
          <w:color w:val="auto"/>
          <w:sz w:val="22"/>
          <w:szCs w:val="22"/>
        </w:rPr>
        <w:t>М</w:t>
      </w:r>
      <w:r w:rsidRPr="00505178">
        <w:rPr>
          <w:color w:val="auto"/>
          <w:sz w:val="22"/>
          <w:szCs w:val="22"/>
        </w:rPr>
        <w:t>О проектот</w:t>
      </w:r>
      <w:r>
        <w:rPr>
          <w:color w:val="auto"/>
          <w:sz w:val="22"/>
          <w:szCs w:val="22"/>
        </w:rPr>
        <w:t>,Заедница за учење, Заедничка грижа за правилно насочување на учениците, Најбезбедно и најчисто училиште, Професионален и кариерен развој на наставниците,Отворен ден по граѓанско образование, Проект за Антикорупција и др);</w:t>
      </w:r>
    </w:p>
    <w:p w:rsidR="00CF060E" w:rsidRPr="00505178" w:rsidRDefault="00CF060E" w:rsidP="00CF060E">
      <w:pPr>
        <w:pStyle w:val="Default"/>
        <w:numPr>
          <w:ilvl w:val="0"/>
          <w:numId w:val="39"/>
        </w:numPr>
        <w:spacing w:after="37"/>
        <w:jc w:val="both"/>
        <w:rPr>
          <w:color w:val="auto"/>
          <w:sz w:val="22"/>
          <w:szCs w:val="22"/>
        </w:rPr>
      </w:pPr>
      <w:r w:rsidRPr="00505178">
        <w:rPr>
          <w:color w:val="auto"/>
          <w:sz w:val="22"/>
          <w:szCs w:val="22"/>
        </w:rPr>
        <w:t xml:space="preserve"> Учество на учениците и наставниците во хуманитарни акции води кон подигнување на с</w:t>
      </w:r>
      <w:r>
        <w:rPr>
          <w:color w:val="auto"/>
          <w:sz w:val="22"/>
          <w:szCs w:val="22"/>
        </w:rPr>
        <w:t>веста;</w:t>
      </w:r>
    </w:p>
    <w:p w:rsidR="00CF060E" w:rsidRPr="00505178" w:rsidRDefault="00CF060E" w:rsidP="00CF060E">
      <w:pPr>
        <w:pStyle w:val="Default"/>
        <w:numPr>
          <w:ilvl w:val="0"/>
          <w:numId w:val="39"/>
        </w:numPr>
        <w:spacing w:after="37"/>
        <w:jc w:val="both"/>
        <w:rPr>
          <w:color w:val="auto"/>
          <w:sz w:val="22"/>
          <w:szCs w:val="22"/>
        </w:rPr>
      </w:pPr>
      <w:r w:rsidRPr="00505178">
        <w:rPr>
          <w:color w:val="auto"/>
          <w:sz w:val="22"/>
          <w:szCs w:val="22"/>
        </w:rPr>
        <w:t xml:space="preserve">Организирањето на наставата, планирањето и подготовката, следењето и оценувањето на учениците, изборот на форми и методи од страна на наставниците води кон унапредување </w:t>
      </w:r>
      <w:r>
        <w:rPr>
          <w:color w:val="auto"/>
          <w:sz w:val="22"/>
          <w:szCs w:val="22"/>
        </w:rPr>
        <w:t>и надоградување на наставниците;</w:t>
      </w:r>
    </w:p>
    <w:p w:rsidR="00CF060E" w:rsidRPr="00505178" w:rsidRDefault="00CF060E" w:rsidP="00CF060E">
      <w:pPr>
        <w:pStyle w:val="Default"/>
        <w:numPr>
          <w:ilvl w:val="0"/>
          <w:numId w:val="39"/>
        </w:numPr>
        <w:spacing w:after="37"/>
        <w:jc w:val="both"/>
        <w:rPr>
          <w:color w:val="auto"/>
          <w:sz w:val="22"/>
          <w:szCs w:val="22"/>
        </w:rPr>
      </w:pPr>
      <w:r w:rsidRPr="00505178">
        <w:rPr>
          <w:color w:val="auto"/>
          <w:sz w:val="22"/>
          <w:szCs w:val="22"/>
        </w:rPr>
        <w:t>Уредувањето на кабинети, училишни работилници, игралишта, училишен двор и слично е чекор кон правење на училишната средина на пријатно м</w:t>
      </w:r>
      <w:r>
        <w:rPr>
          <w:color w:val="auto"/>
          <w:sz w:val="22"/>
          <w:szCs w:val="22"/>
        </w:rPr>
        <w:t>есто за работа, учење и престој;</w:t>
      </w:r>
    </w:p>
    <w:p w:rsidR="00CF060E" w:rsidRPr="00505178" w:rsidRDefault="00CF060E" w:rsidP="00CF060E">
      <w:pPr>
        <w:pStyle w:val="Default"/>
        <w:numPr>
          <w:ilvl w:val="0"/>
          <w:numId w:val="39"/>
        </w:numPr>
        <w:spacing w:after="37"/>
        <w:jc w:val="both"/>
        <w:rPr>
          <w:color w:val="auto"/>
          <w:sz w:val="22"/>
          <w:szCs w:val="22"/>
        </w:rPr>
      </w:pPr>
      <w:r w:rsidRPr="00505178">
        <w:rPr>
          <w:color w:val="auto"/>
          <w:sz w:val="22"/>
          <w:szCs w:val="22"/>
        </w:rPr>
        <w:t xml:space="preserve"> Водењето (изведувањето)натпревари, настава во природа и друго поттикнува јакнење на духот и тело</w:t>
      </w:r>
      <w:r>
        <w:rPr>
          <w:color w:val="auto"/>
          <w:sz w:val="22"/>
          <w:szCs w:val="22"/>
        </w:rPr>
        <w:t>то кај наставниците / учениците;</w:t>
      </w:r>
    </w:p>
    <w:p w:rsidR="00CF060E" w:rsidRDefault="00CF060E" w:rsidP="00CF060E">
      <w:pPr>
        <w:pStyle w:val="Default"/>
        <w:numPr>
          <w:ilvl w:val="0"/>
          <w:numId w:val="39"/>
        </w:numPr>
        <w:spacing w:after="37"/>
        <w:jc w:val="both"/>
        <w:rPr>
          <w:color w:val="auto"/>
          <w:sz w:val="22"/>
          <w:szCs w:val="22"/>
        </w:rPr>
      </w:pPr>
      <w:r w:rsidRPr="00505178">
        <w:rPr>
          <w:color w:val="auto"/>
          <w:sz w:val="22"/>
          <w:szCs w:val="22"/>
        </w:rPr>
        <w:t xml:space="preserve"> Из</w:t>
      </w:r>
      <w:r>
        <w:rPr>
          <w:color w:val="auto"/>
          <w:sz w:val="22"/>
          <w:szCs w:val="22"/>
        </w:rPr>
        <w:t xml:space="preserve">готвувањето на извештаите по класификациони периоди </w:t>
      </w:r>
      <w:r w:rsidRPr="00505178">
        <w:rPr>
          <w:color w:val="auto"/>
          <w:sz w:val="22"/>
          <w:szCs w:val="22"/>
        </w:rPr>
        <w:t xml:space="preserve"> за успехот и поведението на учениците е показател за континуирано следење на пос</w:t>
      </w:r>
      <w:r>
        <w:rPr>
          <w:color w:val="auto"/>
          <w:sz w:val="22"/>
          <w:szCs w:val="22"/>
        </w:rPr>
        <w:t>тигањата и успехот на учениците.</w:t>
      </w:r>
    </w:p>
    <w:p w:rsidR="001D3444" w:rsidRPr="001D3444" w:rsidRDefault="00CF060E" w:rsidP="00CF060E">
      <w:pPr>
        <w:pStyle w:val="Default"/>
        <w:numPr>
          <w:ilvl w:val="0"/>
          <w:numId w:val="39"/>
        </w:numPr>
        <w:spacing w:after="37"/>
        <w:jc w:val="both"/>
        <w:rPr>
          <w:color w:val="auto"/>
          <w:sz w:val="22"/>
          <w:szCs w:val="22"/>
        </w:rPr>
      </w:pPr>
      <w:r>
        <w:rPr>
          <w:color w:val="auto"/>
          <w:sz w:val="22"/>
          <w:szCs w:val="22"/>
        </w:rPr>
        <w:t>Спроведувањето и следењето на онлајн наставата нов предизвик за наставниците, учениците и родителите;</w:t>
      </w:r>
    </w:p>
    <w:p w:rsidR="001D3444" w:rsidRDefault="001D3444" w:rsidP="00CF060E">
      <w:pPr>
        <w:pStyle w:val="Default"/>
        <w:spacing w:after="37"/>
        <w:jc w:val="both"/>
        <w:rPr>
          <w:b/>
        </w:rPr>
      </w:pPr>
    </w:p>
    <w:p w:rsidR="00DD6BE8" w:rsidRPr="00355424" w:rsidRDefault="00CF060E" w:rsidP="00355424">
      <w:pPr>
        <w:pStyle w:val="Default"/>
        <w:spacing w:after="37"/>
        <w:ind w:left="360"/>
        <w:jc w:val="both"/>
        <w:rPr>
          <w:b/>
        </w:rPr>
      </w:pPr>
      <w:r>
        <w:rPr>
          <w:b/>
        </w:rPr>
        <w:t>7</w:t>
      </w:r>
      <w:r w:rsidR="00020AC4" w:rsidRPr="00163877">
        <w:rPr>
          <w:b/>
        </w:rPr>
        <w:t xml:space="preserve">.Подрачја на промени,  приоритети и цели                                                                                                                                  </w:t>
      </w:r>
    </w:p>
    <w:tbl>
      <w:tblPr>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1531"/>
        <w:gridCol w:w="1701"/>
        <w:gridCol w:w="2126"/>
        <w:gridCol w:w="1417"/>
        <w:gridCol w:w="1391"/>
      </w:tblGrid>
      <w:tr w:rsidR="00DD6BE8" w:rsidRPr="003B0DC7" w:rsidTr="00C8316B">
        <w:tc>
          <w:tcPr>
            <w:tcW w:w="1838" w:type="dxa"/>
          </w:tcPr>
          <w:p w:rsidR="00DD6BE8" w:rsidRPr="00656C4E" w:rsidRDefault="00DD6BE8" w:rsidP="00C8316B">
            <w:pPr>
              <w:jc w:val="center"/>
              <w:rPr>
                <w:rFonts w:ascii="StobiSerif Regular" w:hAnsi="StobiSerif Regular" w:cs="Arial"/>
                <w:b/>
              </w:rPr>
            </w:pPr>
            <w:r w:rsidRPr="003B0DC7">
              <w:rPr>
                <w:rFonts w:ascii="StobiSerif Regular" w:hAnsi="StobiSerif Regular" w:cs="Arial"/>
                <w:b/>
              </w:rPr>
              <w:t>Приоритетно       подрачје на промени</w:t>
            </w:r>
            <w:r>
              <w:rPr>
                <w:rFonts w:ascii="StobiSerif Regular" w:hAnsi="StobiSerif Regular" w:cs="Arial"/>
                <w:b/>
              </w:rPr>
              <w:t xml:space="preserve"> бр.1</w:t>
            </w:r>
          </w:p>
        </w:tc>
        <w:tc>
          <w:tcPr>
            <w:tcW w:w="8166" w:type="dxa"/>
            <w:gridSpan w:val="5"/>
          </w:tcPr>
          <w:p w:rsidR="00DD6BE8" w:rsidRPr="00656C4E" w:rsidRDefault="00DD6BE8" w:rsidP="00C8316B">
            <w:pPr>
              <w:jc w:val="center"/>
              <w:rPr>
                <w:rFonts w:ascii="StobiSerif Regular" w:hAnsi="StobiSerif Regular" w:cs="Arial"/>
                <w:b/>
              </w:rPr>
            </w:pPr>
            <w:r w:rsidRPr="00656C4E">
              <w:rPr>
                <w:rFonts w:ascii="StobiSerif Regular" w:hAnsi="StobiSerif Regular" w:cs="Arial"/>
                <w:b/>
              </w:rPr>
              <w:t>Постигнување на учениците</w:t>
            </w:r>
          </w:p>
        </w:tc>
      </w:tr>
      <w:tr w:rsidR="00DD6BE8" w:rsidRPr="00C52AEB" w:rsidTr="00C8316B">
        <w:tc>
          <w:tcPr>
            <w:tcW w:w="10004" w:type="dxa"/>
            <w:gridSpan w:val="6"/>
            <w:tcBorders>
              <w:right w:val="single" w:sz="4" w:space="0" w:color="auto"/>
            </w:tcBorders>
          </w:tcPr>
          <w:p w:rsidR="00DD6BE8" w:rsidRPr="003B0DC7" w:rsidRDefault="00DD6BE8" w:rsidP="00C8316B">
            <w:pPr>
              <w:rPr>
                <w:rFonts w:ascii="Arial" w:hAnsi="Arial" w:cs="Arial"/>
                <w:sz w:val="20"/>
                <w:szCs w:val="20"/>
              </w:rPr>
            </w:pPr>
            <w:r w:rsidRPr="00C52AEB">
              <w:rPr>
                <w:rFonts w:ascii="StobiSerif Regular" w:hAnsi="StobiSerif Regular" w:cs="Arial"/>
                <w:b/>
                <w:color w:val="000000"/>
              </w:rPr>
              <w:t xml:space="preserve">Цели   </w:t>
            </w:r>
            <w:r w:rsidRPr="00F66A17">
              <w:rPr>
                <w:rFonts w:ascii="Arial" w:hAnsi="Arial" w:cs="Arial"/>
                <w:sz w:val="20"/>
                <w:szCs w:val="20"/>
              </w:rPr>
              <w:t>Следење и унапредување на постигањата на учениците; Мотивирање на учениците за поголема посетеност на настава;</w:t>
            </w:r>
            <w:r w:rsidRPr="003B0DC7">
              <w:rPr>
                <w:rFonts w:ascii="Arial" w:hAnsi="Arial" w:cs="Arial"/>
                <w:b/>
              </w:rPr>
              <w:t>Очекувани исходи</w:t>
            </w:r>
            <w:r>
              <w:rPr>
                <w:rFonts w:ascii="Arial" w:hAnsi="Arial" w:cs="Arial"/>
                <w:sz w:val="18"/>
                <w:szCs w:val="18"/>
              </w:rPr>
              <w:t xml:space="preserve"> Подобар успех кај учениците и намален број на изостаноци</w:t>
            </w:r>
            <w:r w:rsidRPr="003B0DC7">
              <w:rPr>
                <w:rFonts w:ascii="Arial" w:hAnsi="Arial" w:cs="Arial"/>
                <w:b/>
              </w:rPr>
              <w:t>Задачи</w:t>
            </w:r>
            <w:r w:rsidRPr="00E70C64">
              <w:rPr>
                <w:rFonts w:ascii="Arial" w:hAnsi="Arial" w:cs="Arial"/>
                <w:bCs/>
                <w:sz w:val="18"/>
                <w:szCs w:val="18"/>
              </w:rPr>
              <w:t>Изготвување на стратегии за подобрува ње на успехот  и намалување наизостаноците во наставата</w:t>
            </w:r>
          </w:p>
        </w:tc>
      </w:tr>
      <w:tr w:rsidR="00DD6BE8" w:rsidRPr="00C52AEB" w:rsidTr="00C8316B">
        <w:tc>
          <w:tcPr>
            <w:tcW w:w="1838" w:type="dxa"/>
          </w:tcPr>
          <w:p w:rsidR="00DD6BE8" w:rsidRPr="00355424" w:rsidRDefault="00DD6BE8" w:rsidP="00C8316B">
            <w:pPr>
              <w:rPr>
                <w:rFonts w:ascii="Arial" w:hAnsi="Arial" w:cs="Arial"/>
                <w:b/>
                <w:color w:val="000000"/>
              </w:rPr>
            </w:pPr>
            <w:r w:rsidRPr="00355424">
              <w:rPr>
                <w:rFonts w:ascii="Arial" w:hAnsi="Arial" w:cs="Arial"/>
                <w:b/>
                <w:color w:val="000000"/>
                <w:sz w:val="22"/>
                <w:szCs w:val="22"/>
              </w:rPr>
              <w:t>Активности</w:t>
            </w:r>
          </w:p>
          <w:p w:rsidR="00DD6BE8" w:rsidRPr="00656C4E" w:rsidRDefault="00DD6BE8" w:rsidP="00C8316B">
            <w:pPr>
              <w:rPr>
                <w:rFonts w:ascii="Arial" w:hAnsi="Arial" w:cs="Arial"/>
                <w:bCs/>
                <w:iCs/>
                <w:sz w:val="18"/>
                <w:szCs w:val="18"/>
              </w:rPr>
            </w:pPr>
            <w:r w:rsidRPr="00E70C64">
              <w:rPr>
                <w:rFonts w:ascii="Arial" w:hAnsi="Arial" w:cs="Arial"/>
                <w:bCs/>
                <w:iCs/>
                <w:sz w:val="18"/>
                <w:szCs w:val="18"/>
              </w:rPr>
              <w:t>Прибирање на информации за бројната состојба на изостаноци и причина за иститеРазговори со ученици и родители за изостаноците и за постигнатиот успех</w:t>
            </w:r>
          </w:p>
        </w:tc>
        <w:tc>
          <w:tcPr>
            <w:tcW w:w="1531" w:type="dxa"/>
          </w:tcPr>
          <w:p w:rsidR="001D3444" w:rsidRDefault="00355424" w:rsidP="00C8316B">
            <w:pPr>
              <w:rPr>
                <w:rFonts w:ascii="Arial" w:hAnsi="Arial" w:cs="Arial"/>
                <w:bCs/>
                <w:color w:val="000000"/>
                <w:sz w:val="18"/>
                <w:szCs w:val="18"/>
              </w:rPr>
            </w:pPr>
            <w:r>
              <w:rPr>
                <w:rFonts w:ascii="Arial" w:hAnsi="Arial" w:cs="Arial"/>
                <w:b/>
                <w:color w:val="000000"/>
                <w:sz w:val="22"/>
                <w:szCs w:val="22"/>
              </w:rPr>
              <w:t>Индика</w:t>
            </w:r>
            <w:r w:rsidR="00DD6BE8" w:rsidRPr="00355424">
              <w:rPr>
                <w:rFonts w:ascii="Arial" w:hAnsi="Arial" w:cs="Arial"/>
                <w:b/>
                <w:color w:val="000000"/>
                <w:sz w:val="22"/>
                <w:szCs w:val="22"/>
              </w:rPr>
              <w:t>тори за успех</w:t>
            </w:r>
            <w:r w:rsidR="00DD6BE8" w:rsidRPr="00B72ADA">
              <w:rPr>
                <w:rFonts w:ascii="Arial" w:hAnsi="Arial" w:cs="Arial"/>
                <w:bCs/>
                <w:color w:val="000000"/>
                <w:sz w:val="18"/>
                <w:szCs w:val="18"/>
                <w:lang w:val="ru-RU"/>
              </w:rPr>
              <w:t>Подобрување на постигањата и  зголемување на редовноста на учениците</w:t>
            </w:r>
          </w:p>
          <w:p w:rsidR="001D3444" w:rsidRPr="001D3444" w:rsidRDefault="001D3444" w:rsidP="001D3444">
            <w:pPr>
              <w:rPr>
                <w:rFonts w:ascii="Arial" w:hAnsi="Arial" w:cs="Arial"/>
                <w:sz w:val="18"/>
                <w:szCs w:val="18"/>
              </w:rPr>
            </w:pPr>
          </w:p>
          <w:p w:rsidR="001D3444" w:rsidRPr="001D3444" w:rsidRDefault="001D3444" w:rsidP="001D3444">
            <w:pPr>
              <w:rPr>
                <w:rFonts w:ascii="Arial" w:hAnsi="Arial" w:cs="Arial"/>
                <w:sz w:val="18"/>
                <w:szCs w:val="18"/>
              </w:rPr>
            </w:pPr>
          </w:p>
          <w:p w:rsidR="001D3444" w:rsidRDefault="001D3444" w:rsidP="001D3444">
            <w:pPr>
              <w:rPr>
                <w:rFonts w:ascii="Arial" w:hAnsi="Arial" w:cs="Arial"/>
                <w:sz w:val="18"/>
                <w:szCs w:val="18"/>
              </w:rPr>
            </w:pPr>
          </w:p>
          <w:p w:rsidR="00DD6BE8" w:rsidRDefault="00DD6BE8" w:rsidP="001D3444">
            <w:pPr>
              <w:rPr>
                <w:rFonts w:ascii="Arial" w:hAnsi="Arial" w:cs="Arial"/>
                <w:sz w:val="18"/>
                <w:szCs w:val="18"/>
              </w:rPr>
            </w:pPr>
          </w:p>
          <w:p w:rsidR="001D3444" w:rsidRDefault="001D3444" w:rsidP="001D3444">
            <w:pPr>
              <w:rPr>
                <w:rFonts w:ascii="Arial" w:hAnsi="Arial" w:cs="Arial"/>
                <w:sz w:val="18"/>
                <w:szCs w:val="18"/>
              </w:rPr>
            </w:pPr>
          </w:p>
          <w:p w:rsidR="001D3444" w:rsidRPr="001D3444" w:rsidRDefault="001D3444" w:rsidP="001D3444">
            <w:pPr>
              <w:rPr>
                <w:rFonts w:ascii="Arial" w:hAnsi="Arial" w:cs="Arial"/>
                <w:sz w:val="18"/>
                <w:szCs w:val="18"/>
              </w:rPr>
            </w:pPr>
          </w:p>
        </w:tc>
        <w:tc>
          <w:tcPr>
            <w:tcW w:w="1701" w:type="dxa"/>
          </w:tcPr>
          <w:p w:rsidR="00DD6BE8" w:rsidRDefault="00DD6BE8" w:rsidP="00C8316B">
            <w:pPr>
              <w:rPr>
                <w:rFonts w:ascii="Arial" w:hAnsi="Arial" w:cs="Arial"/>
                <w:sz w:val="18"/>
                <w:szCs w:val="18"/>
              </w:rPr>
            </w:pPr>
            <w:r w:rsidRPr="00355424">
              <w:rPr>
                <w:rFonts w:ascii="Arial" w:hAnsi="Arial" w:cs="Arial"/>
                <w:b/>
                <w:color w:val="000000"/>
                <w:sz w:val="22"/>
                <w:szCs w:val="22"/>
              </w:rPr>
              <w:t>Носители на активностите</w:t>
            </w:r>
            <w:r>
              <w:rPr>
                <w:rFonts w:ascii="Arial" w:hAnsi="Arial" w:cs="Arial"/>
                <w:sz w:val="18"/>
                <w:szCs w:val="18"/>
              </w:rPr>
              <w:t xml:space="preserve"> Класни раководители, Наставници, Педагошко Психолошката служба</w:t>
            </w:r>
          </w:p>
          <w:p w:rsidR="00CF060E" w:rsidRDefault="00CF060E" w:rsidP="00C8316B">
            <w:pPr>
              <w:rPr>
                <w:rFonts w:ascii="Arial" w:hAnsi="Arial" w:cs="Arial"/>
                <w:sz w:val="18"/>
                <w:szCs w:val="18"/>
              </w:rPr>
            </w:pPr>
          </w:p>
          <w:p w:rsidR="00CF060E" w:rsidRDefault="00CF060E" w:rsidP="00C8316B">
            <w:pPr>
              <w:rPr>
                <w:rFonts w:ascii="Arial" w:hAnsi="Arial" w:cs="Arial"/>
                <w:sz w:val="18"/>
                <w:szCs w:val="18"/>
              </w:rPr>
            </w:pPr>
          </w:p>
          <w:p w:rsidR="00CF060E" w:rsidRPr="00C52AEB" w:rsidRDefault="00CF060E" w:rsidP="00C8316B">
            <w:pPr>
              <w:rPr>
                <w:rFonts w:ascii="StobiSerif Regular" w:hAnsi="StobiSerif Regular" w:cs="Arial"/>
                <w:b/>
                <w:color w:val="000000"/>
              </w:rPr>
            </w:pPr>
          </w:p>
        </w:tc>
        <w:tc>
          <w:tcPr>
            <w:tcW w:w="2126" w:type="dxa"/>
          </w:tcPr>
          <w:p w:rsidR="00DD6BE8" w:rsidRPr="00355424" w:rsidRDefault="00DD6BE8" w:rsidP="00C8316B">
            <w:pPr>
              <w:rPr>
                <w:rFonts w:ascii="Arial" w:hAnsi="Arial" w:cs="Arial"/>
                <w:b/>
                <w:color w:val="000000"/>
              </w:rPr>
            </w:pPr>
            <w:r w:rsidRPr="00355424">
              <w:rPr>
                <w:rFonts w:ascii="Arial" w:hAnsi="Arial" w:cs="Arial"/>
                <w:b/>
                <w:color w:val="000000"/>
                <w:sz w:val="22"/>
                <w:szCs w:val="22"/>
              </w:rPr>
              <w:t>Временска рамка за имплементација</w:t>
            </w:r>
          </w:p>
          <w:p w:rsidR="00DD6BE8" w:rsidRPr="00656C4E" w:rsidRDefault="00DD6BE8" w:rsidP="00C8316B">
            <w:pPr>
              <w:rPr>
                <w:rFonts w:ascii="Arial" w:hAnsi="Arial" w:cs="Arial"/>
                <w:color w:val="000000"/>
                <w:sz w:val="18"/>
                <w:szCs w:val="18"/>
              </w:rPr>
            </w:pPr>
            <w:r w:rsidRPr="00656C4E">
              <w:rPr>
                <w:rFonts w:ascii="Arial" w:hAnsi="Arial" w:cs="Arial"/>
                <w:color w:val="000000"/>
                <w:sz w:val="18"/>
                <w:szCs w:val="18"/>
              </w:rPr>
              <w:t>Во текот на учебната година по класификациони периоди</w:t>
            </w:r>
          </w:p>
        </w:tc>
        <w:tc>
          <w:tcPr>
            <w:tcW w:w="1417" w:type="dxa"/>
            <w:tcBorders>
              <w:right w:val="single" w:sz="4" w:space="0" w:color="auto"/>
            </w:tcBorders>
          </w:tcPr>
          <w:p w:rsidR="00DD6BE8" w:rsidRPr="00355424" w:rsidRDefault="00DD6BE8" w:rsidP="00C8316B">
            <w:pPr>
              <w:rPr>
                <w:rFonts w:ascii="Arial" w:hAnsi="Arial" w:cs="Arial"/>
                <w:b/>
                <w:color w:val="000000"/>
              </w:rPr>
            </w:pPr>
            <w:r w:rsidRPr="00355424">
              <w:rPr>
                <w:rFonts w:ascii="Arial" w:hAnsi="Arial" w:cs="Arial"/>
                <w:b/>
                <w:color w:val="000000"/>
                <w:sz w:val="22"/>
                <w:szCs w:val="22"/>
              </w:rPr>
              <w:t>Ресурси</w:t>
            </w:r>
          </w:p>
          <w:p w:rsidR="00DD6BE8" w:rsidRPr="00C52AEB" w:rsidRDefault="00DD6BE8" w:rsidP="00C8316B">
            <w:pPr>
              <w:rPr>
                <w:rFonts w:ascii="StobiSerif Regular" w:hAnsi="StobiSerif Regular" w:cs="Arial"/>
                <w:color w:val="000000"/>
              </w:rPr>
            </w:pPr>
            <w:r>
              <w:rPr>
                <w:rFonts w:ascii="Arial" w:hAnsi="Arial" w:cs="Arial"/>
                <w:sz w:val="18"/>
                <w:szCs w:val="18"/>
              </w:rPr>
              <w:t>Индивидуал ни и групни разговори, презентации, работилници</w:t>
            </w:r>
          </w:p>
        </w:tc>
        <w:tc>
          <w:tcPr>
            <w:tcW w:w="1391" w:type="dxa"/>
            <w:tcBorders>
              <w:right w:val="single" w:sz="4" w:space="0" w:color="auto"/>
            </w:tcBorders>
          </w:tcPr>
          <w:p w:rsidR="00DD6BE8" w:rsidRPr="00656C4E" w:rsidRDefault="00DD6BE8" w:rsidP="00C8316B">
            <w:pPr>
              <w:rPr>
                <w:rFonts w:ascii="StobiSerif Regular" w:hAnsi="StobiSerif Regular" w:cs="Arial"/>
                <w:b/>
                <w:color w:val="000000"/>
              </w:rPr>
            </w:pPr>
            <w:r w:rsidRPr="00355424">
              <w:rPr>
                <w:rFonts w:ascii="Arial" w:hAnsi="Arial" w:cs="Arial"/>
                <w:b/>
                <w:color w:val="000000"/>
                <w:sz w:val="22"/>
                <w:szCs w:val="22"/>
              </w:rPr>
              <w:t>Тим за следење</w:t>
            </w:r>
            <w:r w:rsidRPr="00656C4E">
              <w:rPr>
                <w:rFonts w:ascii="Arial" w:hAnsi="Arial" w:cs="Arial"/>
                <w:color w:val="000000"/>
                <w:sz w:val="20"/>
                <w:szCs w:val="20"/>
              </w:rPr>
              <w:t>Директор Педагог Психолог</w:t>
            </w:r>
          </w:p>
        </w:tc>
      </w:tr>
      <w:tr w:rsidR="00DD6BE8" w:rsidRPr="00656C4E" w:rsidTr="00C8316B">
        <w:tc>
          <w:tcPr>
            <w:tcW w:w="1838" w:type="dxa"/>
          </w:tcPr>
          <w:p w:rsidR="00DD6BE8" w:rsidRPr="00656C4E" w:rsidRDefault="00DD6BE8" w:rsidP="00C8316B">
            <w:pPr>
              <w:jc w:val="center"/>
              <w:rPr>
                <w:rFonts w:ascii="StobiSerif Regular" w:hAnsi="StobiSerif Regular" w:cs="Arial"/>
                <w:b/>
              </w:rPr>
            </w:pPr>
            <w:r w:rsidRPr="00656C4E">
              <w:rPr>
                <w:rFonts w:ascii="StobiSerif Regular" w:hAnsi="StobiSerif Regular" w:cs="Arial"/>
                <w:b/>
              </w:rPr>
              <w:t>Приоритетно       подрачје на промени</w:t>
            </w:r>
            <w:r>
              <w:rPr>
                <w:rFonts w:ascii="StobiSerif Regular" w:hAnsi="StobiSerif Regular" w:cs="Arial"/>
                <w:b/>
              </w:rPr>
              <w:t xml:space="preserve"> бр.2</w:t>
            </w:r>
          </w:p>
        </w:tc>
        <w:tc>
          <w:tcPr>
            <w:tcW w:w="8166" w:type="dxa"/>
            <w:gridSpan w:val="5"/>
          </w:tcPr>
          <w:p w:rsidR="00DD6BE8" w:rsidRPr="00656C4E" w:rsidRDefault="00DD6BE8" w:rsidP="00C8316B">
            <w:pPr>
              <w:jc w:val="center"/>
              <w:rPr>
                <w:rFonts w:ascii="StobiSerif Regular" w:hAnsi="StobiSerif Regular" w:cs="Arial"/>
                <w:b/>
              </w:rPr>
            </w:pPr>
            <w:r w:rsidRPr="00110A58">
              <w:rPr>
                <w:rFonts w:ascii="Arial" w:hAnsi="Arial" w:cs="Arial"/>
                <w:b/>
              </w:rPr>
              <w:t>Наставни планови и програми</w:t>
            </w:r>
          </w:p>
        </w:tc>
      </w:tr>
      <w:tr w:rsidR="00DD6BE8" w:rsidRPr="00656C4E" w:rsidTr="00C8316B">
        <w:tc>
          <w:tcPr>
            <w:tcW w:w="10004" w:type="dxa"/>
            <w:gridSpan w:val="6"/>
            <w:tcBorders>
              <w:right w:val="single" w:sz="4" w:space="0" w:color="auto"/>
            </w:tcBorders>
          </w:tcPr>
          <w:p w:rsidR="00DD6BE8" w:rsidRPr="00656C4E" w:rsidRDefault="00DD6BE8" w:rsidP="00C8316B">
            <w:pPr>
              <w:snapToGrid w:val="0"/>
              <w:rPr>
                <w:rFonts w:ascii="Arial" w:hAnsi="Arial" w:cs="Arial"/>
                <w:sz w:val="18"/>
                <w:szCs w:val="18"/>
              </w:rPr>
            </w:pPr>
            <w:r w:rsidRPr="00656C4E">
              <w:rPr>
                <w:rFonts w:ascii="StobiSerif Regular" w:hAnsi="StobiSerif Regular" w:cs="Arial"/>
                <w:b/>
                <w:color w:val="000000"/>
              </w:rPr>
              <w:t xml:space="preserve">Цели   </w:t>
            </w:r>
            <w:r w:rsidRPr="00F66A17">
              <w:rPr>
                <w:rFonts w:ascii="Arial" w:hAnsi="Arial" w:cs="Arial"/>
                <w:sz w:val="20"/>
                <w:szCs w:val="20"/>
              </w:rPr>
              <w:t xml:space="preserve">Континуирана модернизација и усовршување на наставата преку вклучување на новитетите </w:t>
            </w:r>
            <w:r w:rsidRPr="00F66A17">
              <w:rPr>
                <w:rFonts w:ascii="Arial" w:hAnsi="Arial" w:cs="Arial"/>
                <w:sz w:val="20"/>
                <w:szCs w:val="20"/>
              </w:rPr>
              <w:lastRenderedPageBreak/>
              <w:t>непосредно добиени од семинарите и обуките</w:t>
            </w:r>
            <w:r>
              <w:rPr>
                <w:rFonts w:ascii="Arial" w:hAnsi="Arial" w:cs="Arial"/>
                <w:sz w:val="20"/>
                <w:szCs w:val="20"/>
              </w:rPr>
              <w:t>;</w:t>
            </w:r>
            <w:r w:rsidRPr="00F66A17">
              <w:rPr>
                <w:rFonts w:ascii="Arial" w:hAnsi="Arial" w:cs="Arial"/>
                <w:sz w:val="20"/>
                <w:szCs w:val="20"/>
              </w:rPr>
              <w:t xml:space="preserve"> Развивање на систем </w:t>
            </w:r>
            <w:r>
              <w:rPr>
                <w:rFonts w:ascii="Arial" w:hAnsi="Arial" w:cs="Arial"/>
                <w:sz w:val="20"/>
                <w:szCs w:val="20"/>
              </w:rPr>
              <w:t xml:space="preserve">за зачувување на компјутерската </w:t>
            </w:r>
            <w:r w:rsidRPr="00F66A17">
              <w:rPr>
                <w:rFonts w:ascii="Arial" w:hAnsi="Arial" w:cs="Arial"/>
                <w:sz w:val="20"/>
                <w:szCs w:val="20"/>
              </w:rPr>
              <w:t xml:space="preserve">технологија; Прилагодување на наставните планирања во поглед на технологијата; </w:t>
            </w:r>
            <w:r w:rsidRPr="00656C4E">
              <w:rPr>
                <w:rFonts w:ascii="Arial" w:hAnsi="Arial" w:cs="Arial"/>
                <w:b/>
              </w:rPr>
              <w:t>Очекувани исходи</w:t>
            </w:r>
            <w:r w:rsidRPr="00E70C64">
              <w:rPr>
                <w:rFonts w:ascii="Arial" w:hAnsi="Arial" w:cs="Arial"/>
                <w:sz w:val="18"/>
                <w:szCs w:val="18"/>
              </w:rPr>
              <w:t>Модерна и усовршена настава</w:t>
            </w:r>
            <w:r>
              <w:rPr>
                <w:rFonts w:ascii="Arial" w:hAnsi="Arial" w:cs="Arial"/>
                <w:sz w:val="18"/>
                <w:szCs w:val="18"/>
              </w:rPr>
              <w:t xml:space="preserve">;Исправна компјутерска технологија;                                                                                                                                                       </w:t>
            </w:r>
            <w:r w:rsidRPr="00656C4E">
              <w:rPr>
                <w:rFonts w:ascii="Arial" w:hAnsi="Arial" w:cs="Arial"/>
                <w:b/>
              </w:rPr>
              <w:t>Задачи</w:t>
            </w:r>
            <w:r w:rsidRPr="00E70C64">
              <w:rPr>
                <w:rFonts w:ascii="Arial" w:hAnsi="Arial" w:cs="Arial"/>
                <w:sz w:val="18"/>
                <w:szCs w:val="18"/>
              </w:rPr>
              <w:t>Обуки  и семинари за наставниот кадар</w:t>
            </w:r>
            <w:r>
              <w:rPr>
                <w:rFonts w:ascii="Arial" w:hAnsi="Arial" w:cs="Arial"/>
                <w:sz w:val="18"/>
                <w:szCs w:val="18"/>
              </w:rPr>
              <w:t>;</w:t>
            </w:r>
            <w:r w:rsidRPr="00160B3C">
              <w:rPr>
                <w:rFonts w:ascii="Arial" w:hAnsi="Arial" w:cs="Arial"/>
                <w:sz w:val="18"/>
                <w:szCs w:val="18"/>
                <w:lang w:val="ru-RU"/>
              </w:rPr>
              <w:t xml:space="preserve"> Редовна контрола и одржување на компјутерската технологија</w:t>
            </w:r>
          </w:p>
        </w:tc>
      </w:tr>
      <w:tr w:rsidR="00DD6BE8" w:rsidRPr="00656C4E" w:rsidTr="00C8316B">
        <w:tc>
          <w:tcPr>
            <w:tcW w:w="1838" w:type="dxa"/>
          </w:tcPr>
          <w:p w:rsidR="00DD6BE8" w:rsidRPr="00355424" w:rsidRDefault="00DD6BE8" w:rsidP="00C8316B">
            <w:pPr>
              <w:rPr>
                <w:rFonts w:ascii="Arial" w:hAnsi="Arial" w:cs="Arial"/>
                <w:b/>
                <w:color w:val="000000"/>
              </w:rPr>
            </w:pPr>
            <w:r w:rsidRPr="00355424">
              <w:rPr>
                <w:rFonts w:ascii="Arial" w:hAnsi="Arial" w:cs="Arial"/>
                <w:b/>
                <w:color w:val="000000"/>
                <w:sz w:val="22"/>
                <w:szCs w:val="22"/>
              </w:rPr>
              <w:lastRenderedPageBreak/>
              <w:t>Активности</w:t>
            </w:r>
          </w:p>
          <w:p w:rsidR="00DD6BE8" w:rsidRPr="00656C4E" w:rsidRDefault="00DD6BE8" w:rsidP="00C8316B">
            <w:pPr>
              <w:snapToGrid w:val="0"/>
              <w:rPr>
                <w:rFonts w:ascii="Arial" w:hAnsi="Arial" w:cs="Arial"/>
                <w:sz w:val="18"/>
                <w:szCs w:val="18"/>
              </w:rPr>
            </w:pPr>
            <w:r>
              <w:rPr>
                <w:rFonts w:ascii="Arial" w:hAnsi="Arial" w:cs="Arial"/>
                <w:sz w:val="18"/>
                <w:szCs w:val="18"/>
              </w:rPr>
              <w:t>Реализација на обуките;</w:t>
            </w:r>
            <w:r w:rsidRPr="00E70C64">
              <w:rPr>
                <w:rFonts w:ascii="Arial" w:hAnsi="Arial" w:cs="Arial"/>
                <w:sz w:val="18"/>
                <w:szCs w:val="18"/>
              </w:rPr>
              <w:t>Интерни училишни дисеминации</w:t>
            </w:r>
            <w:r>
              <w:rPr>
                <w:rFonts w:ascii="Arial" w:hAnsi="Arial" w:cs="Arial"/>
                <w:sz w:val="18"/>
                <w:szCs w:val="18"/>
              </w:rPr>
              <w:t xml:space="preserve">; </w:t>
            </w:r>
            <w:r w:rsidRPr="00160B3C">
              <w:rPr>
                <w:rFonts w:ascii="Arial" w:hAnsi="Arial" w:cs="Arial"/>
                <w:sz w:val="18"/>
                <w:szCs w:val="18"/>
                <w:lang w:val="ru-RU"/>
              </w:rPr>
              <w:t>Ангажирање на стручно лице кое ќе се грижи за одржливоста на компјутерската технологија</w:t>
            </w:r>
          </w:p>
        </w:tc>
        <w:tc>
          <w:tcPr>
            <w:tcW w:w="1531" w:type="dxa"/>
          </w:tcPr>
          <w:p w:rsidR="00DD6BE8" w:rsidRPr="000576F8" w:rsidRDefault="00355424" w:rsidP="00C8316B">
            <w:pPr>
              <w:rPr>
                <w:rFonts w:ascii="Arial" w:hAnsi="Arial" w:cs="Arial"/>
                <w:b/>
                <w:color w:val="000000"/>
                <w:sz w:val="20"/>
                <w:szCs w:val="20"/>
              </w:rPr>
            </w:pPr>
            <w:r>
              <w:rPr>
                <w:rFonts w:ascii="Arial" w:hAnsi="Arial" w:cs="Arial"/>
                <w:b/>
                <w:color w:val="000000"/>
                <w:sz w:val="22"/>
                <w:szCs w:val="22"/>
              </w:rPr>
              <w:t>Индика</w:t>
            </w:r>
            <w:r w:rsidR="00DD6BE8" w:rsidRPr="00355424">
              <w:rPr>
                <w:rFonts w:ascii="Arial" w:hAnsi="Arial" w:cs="Arial"/>
                <w:b/>
                <w:color w:val="000000"/>
                <w:sz w:val="22"/>
                <w:szCs w:val="22"/>
              </w:rPr>
              <w:t>тори за успех</w:t>
            </w:r>
            <w:r w:rsidR="00DD6BE8" w:rsidRPr="00B72ADA">
              <w:rPr>
                <w:rFonts w:ascii="StobiSerif Regular" w:hAnsi="StobiSerif Regular" w:cs="Arial"/>
                <w:color w:val="000000"/>
                <w:sz w:val="18"/>
                <w:szCs w:val="18"/>
              </w:rPr>
              <w:t>Континуирано стручно усовршување на кадарот и несебична соработка преку споделување на искуства</w:t>
            </w:r>
            <w:r w:rsidR="00DD6BE8" w:rsidRPr="00B72ADA">
              <w:rPr>
                <w:rFonts w:ascii="Arial" w:hAnsi="Arial" w:cs="Arial"/>
                <w:sz w:val="18"/>
                <w:szCs w:val="18"/>
              </w:rPr>
              <w:t>Целосно оспособување на компјутерската технологија и нејзина примена</w:t>
            </w:r>
            <w:r w:rsidR="00DD6BE8" w:rsidRPr="00B72ADA">
              <w:rPr>
                <w:rFonts w:ascii="Arial" w:hAnsi="Arial" w:cs="Arial"/>
                <w:color w:val="000000"/>
                <w:sz w:val="18"/>
                <w:szCs w:val="18"/>
              </w:rPr>
              <w:t>,</w:t>
            </w:r>
          </w:p>
        </w:tc>
        <w:tc>
          <w:tcPr>
            <w:tcW w:w="1701" w:type="dxa"/>
          </w:tcPr>
          <w:p w:rsidR="00DD6BE8" w:rsidRPr="00734A33" w:rsidRDefault="00DD6BE8" w:rsidP="00C8316B">
            <w:pPr>
              <w:snapToGrid w:val="0"/>
              <w:jc w:val="both"/>
              <w:rPr>
                <w:rFonts w:ascii="Arial" w:hAnsi="Arial" w:cs="Arial"/>
                <w:sz w:val="18"/>
                <w:szCs w:val="18"/>
              </w:rPr>
            </w:pPr>
            <w:r w:rsidRPr="00355424">
              <w:rPr>
                <w:rFonts w:ascii="Arial" w:hAnsi="Arial" w:cs="Arial"/>
                <w:b/>
                <w:color w:val="000000"/>
                <w:sz w:val="22"/>
                <w:szCs w:val="22"/>
              </w:rPr>
              <w:t>Носители на активностите</w:t>
            </w:r>
            <w:r>
              <w:rPr>
                <w:rFonts w:ascii="Arial" w:hAnsi="Arial" w:cs="Arial"/>
                <w:sz w:val="18"/>
                <w:szCs w:val="18"/>
              </w:rPr>
              <w:t>Наставници Педагошко Психолош</w:t>
            </w:r>
            <w:r w:rsidRPr="00E70C64">
              <w:rPr>
                <w:rFonts w:ascii="Arial" w:hAnsi="Arial" w:cs="Arial"/>
                <w:sz w:val="18"/>
                <w:szCs w:val="18"/>
              </w:rPr>
              <w:t>ката служба</w:t>
            </w:r>
            <w:r>
              <w:rPr>
                <w:rFonts w:ascii="Arial" w:hAnsi="Arial" w:cs="Arial"/>
                <w:sz w:val="18"/>
                <w:szCs w:val="18"/>
              </w:rPr>
              <w:t xml:space="preserve">        Ученици Администратор</w:t>
            </w:r>
          </w:p>
          <w:p w:rsidR="00DD6BE8" w:rsidRPr="00734A33" w:rsidRDefault="00DD6BE8" w:rsidP="00C8316B">
            <w:pPr>
              <w:rPr>
                <w:rFonts w:ascii="StobiSerif Regular" w:hAnsi="StobiSerif Regular" w:cs="Arial"/>
              </w:rPr>
            </w:pPr>
          </w:p>
        </w:tc>
        <w:tc>
          <w:tcPr>
            <w:tcW w:w="2126" w:type="dxa"/>
          </w:tcPr>
          <w:p w:rsidR="00DD6BE8" w:rsidRPr="00355424" w:rsidRDefault="00DD6BE8" w:rsidP="00C8316B">
            <w:pPr>
              <w:rPr>
                <w:rFonts w:ascii="Arial" w:hAnsi="Arial" w:cs="Arial"/>
                <w:b/>
                <w:color w:val="000000"/>
              </w:rPr>
            </w:pPr>
            <w:r w:rsidRPr="00355424">
              <w:rPr>
                <w:rFonts w:ascii="Arial" w:hAnsi="Arial" w:cs="Arial"/>
                <w:b/>
                <w:color w:val="000000"/>
                <w:sz w:val="22"/>
                <w:szCs w:val="22"/>
              </w:rPr>
              <w:t>Временска рамка за имплементација</w:t>
            </w:r>
          </w:p>
          <w:p w:rsidR="00DD6BE8" w:rsidRPr="00656C4E" w:rsidRDefault="00DD6BE8" w:rsidP="00C8316B">
            <w:pPr>
              <w:rPr>
                <w:rFonts w:ascii="Arial" w:hAnsi="Arial" w:cs="Arial"/>
                <w:color w:val="000000"/>
                <w:sz w:val="18"/>
                <w:szCs w:val="18"/>
              </w:rPr>
            </w:pPr>
            <w:r>
              <w:rPr>
                <w:rFonts w:ascii="Arial" w:hAnsi="Arial" w:cs="Arial"/>
                <w:color w:val="000000"/>
                <w:sz w:val="18"/>
                <w:szCs w:val="18"/>
              </w:rPr>
              <w:t>Континуирано в</w:t>
            </w:r>
            <w:r w:rsidRPr="00656C4E">
              <w:rPr>
                <w:rFonts w:ascii="Arial" w:hAnsi="Arial" w:cs="Arial"/>
                <w:color w:val="000000"/>
                <w:sz w:val="18"/>
                <w:szCs w:val="18"/>
              </w:rPr>
              <w:t xml:space="preserve">о текот на учебната година </w:t>
            </w:r>
          </w:p>
        </w:tc>
        <w:tc>
          <w:tcPr>
            <w:tcW w:w="1417" w:type="dxa"/>
            <w:tcBorders>
              <w:right w:val="single" w:sz="4" w:space="0" w:color="auto"/>
            </w:tcBorders>
          </w:tcPr>
          <w:p w:rsidR="00DD6BE8" w:rsidRPr="00355424" w:rsidRDefault="00DD6BE8" w:rsidP="00C8316B">
            <w:pPr>
              <w:rPr>
                <w:rFonts w:ascii="Arial" w:hAnsi="Arial" w:cs="Arial"/>
                <w:b/>
                <w:color w:val="000000"/>
              </w:rPr>
            </w:pPr>
            <w:r w:rsidRPr="00355424">
              <w:rPr>
                <w:rFonts w:ascii="Arial" w:hAnsi="Arial" w:cs="Arial"/>
                <w:b/>
                <w:color w:val="000000"/>
                <w:sz w:val="22"/>
                <w:szCs w:val="22"/>
              </w:rPr>
              <w:t>Ресурси</w:t>
            </w:r>
          </w:p>
          <w:p w:rsidR="00DD6BE8" w:rsidRPr="00656C4E" w:rsidRDefault="00DD6BE8" w:rsidP="00C8316B">
            <w:pPr>
              <w:snapToGrid w:val="0"/>
              <w:jc w:val="center"/>
              <w:rPr>
                <w:rFonts w:ascii="Arial" w:hAnsi="Arial" w:cs="Arial"/>
                <w:color w:val="000000"/>
                <w:spacing w:val="-1"/>
                <w:sz w:val="18"/>
                <w:szCs w:val="18"/>
              </w:rPr>
            </w:pPr>
            <w:r w:rsidRPr="00E70C64">
              <w:rPr>
                <w:rFonts w:ascii="Arial" w:hAnsi="Arial" w:cs="Arial"/>
                <w:color w:val="000000"/>
                <w:spacing w:val="-1"/>
                <w:sz w:val="18"/>
                <w:szCs w:val="18"/>
              </w:rPr>
              <w:t>ЕдукативниработилнициПрезентации</w:t>
            </w:r>
            <w:r>
              <w:rPr>
                <w:rFonts w:ascii="Arial" w:hAnsi="Arial" w:cs="Arial"/>
                <w:color w:val="000000"/>
                <w:spacing w:val="-1"/>
                <w:sz w:val="18"/>
                <w:szCs w:val="18"/>
              </w:rPr>
              <w:t xml:space="preserve"> Проверки на технологијата</w:t>
            </w:r>
          </w:p>
        </w:tc>
        <w:tc>
          <w:tcPr>
            <w:tcW w:w="1391" w:type="dxa"/>
            <w:tcBorders>
              <w:right w:val="single" w:sz="4" w:space="0" w:color="auto"/>
            </w:tcBorders>
          </w:tcPr>
          <w:p w:rsidR="00DD6BE8" w:rsidRPr="00656C4E" w:rsidRDefault="00DD6BE8" w:rsidP="00C8316B">
            <w:pPr>
              <w:rPr>
                <w:rFonts w:ascii="StobiSerif Regular" w:hAnsi="StobiSerif Regular" w:cs="Arial"/>
                <w:b/>
                <w:color w:val="000000"/>
              </w:rPr>
            </w:pPr>
            <w:r w:rsidRPr="00355424">
              <w:rPr>
                <w:rFonts w:ascii="Arial" w:hAnsi="Arial" w:cs="Arial"/>
                <w:b/>
                <w:color w:val="000000"/>
                <w:sz w:val="22"/>
                <w:szCs w:val="22"/>
              </w:rPr>
              <w:t>Тим за следење</w:t>
            </w:r>
            <w:r w:rsidRPr="00656C4E">
              <w:rPr>
                <w:rFonts w:ascii="Arial" w:hAnsi="Arial" w:cs="Arial"/>
                <w:color w:val="000000"/>
                <w:sz w:val="20"/>
                <w:szCs w:val="20"/>
              </w:rPr>
              <w:t>Директор Педагог Психолог</w:t>
            </w:r>
            <w:r w:rsidRPr="00734A33">
              <w:rPr>
                <w:rFonts w:ascii="Arial" w:hAnsi="Arial" w:cs="Arial"/>
                <w:color w:val="000000"/>
                <w:sz w:val="18"/>
                <w:szCs w:val="18"/>
              </w:rPr>
              <w:t>Администратор</w:t>
            </w:r>
          </w:p>
        </w:tc>
      </w:tr>
    </w:tbl>
    <w:p w:rsidR="00DD6BE8" w:rsidRDefault="00DD6BE8" w:rsidP="00DD6BE8">
      <w:pPr>
        <w:pStyle w:val="ListParagraph"/>
        <w:ind w:left="0"/>
        <w:jc w:val="both"/>
        <w:rPr>
          <w:rFonts w:ascii="StobiSerif Regular" w:hAnsi="StobiSerif Regular" w:cs="Arial"/>
          <w:b/>
          <w:sz w:val="24"/>
          <w:szCs w:val="24"/>
          <w:lang w:val="mk-MK"/>
        </w:rPr>
      </w:pPr>
    </w:p>
    <w:tbl>
      <w:tblPr>
        <w:tblpPr w:leftFromText="180" w:rightFromText="180" w:vertAnchor="text" w:horzAnchor="margin" w:tblpY="255"/>
        <w:tblW w:w="10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1534"/>
        <w:gridCol w:w="1846"/>
        <w:gridCol w:w="2159"/>
        <w:gridCol w:w="1279"/>
        <w:gridCol w:w="1365"/>
      </w:tblGrid>
      <w:tr w:rsidR="001D3444" w:rsidRPr="00734A33" w:rsidTr="001D3444">
        <w:trPr>
          <w:trHeight w:val="945"/>
        </w:trPr>
        <w:tc>
          <w:tcPr>
            <w:tcW w:w="1842" w:type="dxa"/>
          </w:tcPr>
          <w:p w:rsidR="001D3444" w:rsidRPr="00734A33" w:rsidRDefault="001D3444" w:rsidP="001D3444">
            <w:pPr>
              <w:jc w:val="center"/>
              <w:rPr>
                <w:rFonts w:ascii="StobiSerif Regular" w:hAnsi="StobiSerif Regular" w:cs="Arial"/>
                <w:b/>
              </w:rPr>
            </w:pPr>
            <w:r w:rsidRPr="00734A33">
              <w:rPr>
                <w:rFonts w:ascii="StobiSerif Regular" w:hAnsi="StobiSerif Regular" w:cs="Arial"/>
                <w:b/>
              </w:rPr>
              <w:t>Приоритетно       подрачје на промени</w:t>
            </w:r>
            <w:r>
              <w:rPr>
                <w:rFonts w:ascii="StobiSerif Regular" w:hAnsi="StobiSerif Regular" w:cs="Arial"/>
                <w:b/>
              </w:rPr>
              <w:t xml:space="preserve"> бр.3</w:t>
            </w:r>
          </w:p>
        </w:tc>
        <w:tc>
          <w:tcPr>
            <w:tcW w:w="8183" w:type="dxa"/>
            <w:gridSpan w:val="5"/>
          </w:tcPr>
          <w:p w:rsidR="001D3444" w:rsidRPr="00734A33" w:rsidRDefault="001D3444" w:rsidP="001D3444">
            <w:pPr>
              <w:jc w:val="center"/>
              <w:rPr>
                <w:rFonts w:ascii="StobiSerif Regular" w:hAnsi="StobiSerif Regular" w:cs="Arial"/>
                <w:b/>
              </w:rPr>
            </w:pPr>
            <w:r w:rsidRPr="00110A58">
              <w:rPr>
                <w:rFonts w:ascii="Arial" w:hAnsi="Arial" w:cs="Arial"/>
                <w:b/>
              </w:rPr>
              <w:t>Ресурси</w:t>
            </w:r>
          </w:p>
        </w:tc>
      </w:tr>
      <w:tr w:rsidR="001D3444" w:rsidRPr="00734A33" w:rsidTr="001D3444">
        <w:trPr>
          <w:trHeight w:val="1158"/>
        </w:trPr>
        <w:tc>
          <w:tcPr>
            <w:tcW w:w="10025" w:type="dxa"/>
            <w:gridSpan w:val="6"/>
            <w:tcBorders>
              <w:right w:val="single" w:sz="4" w:space="0" w:color="auto"/>
            </w:tcBorders>
          </w:tcPr>
          <w:p w:rsidR="001D3444" w:rsidRPr="00734A33" w:rsidRDefault="001D3444" w:rsidP="001D3444">
            <w:pPr>
              <w:rPr>
                <w:rFonts w:ascii="Arial" w:hAnsi="Arial" w:cs="Arial"/>
                <w:sz w:val="18"/>
                <w:szCs w:val="18"/>
              </w:rPr>
            </w:pPr>
            <w:r w:rsidRPr="00F66A17">
              <w:rPr>
                <w:rFonts w:ascii="Arial" w:hAnsi="Arial" w:cs="Arial"/>
                <w:sz w:val="20"/>
                <w:szCs w:val="20"/>
              </w:rPr>
              <w:t>Изработка на проект; Аплицирање на проектот; Изградба на спортска сала, наменета, како за одржување на часовите по ФЗО, така и за одржување на сите празнувања и манифестации</w:t>
            </w:r>
            <w:r w:rsidRPr="00734A33">
              <w:rPr>
                <w:rFonts w:ascii="Arial" w:hAnsi="Arial" w:cs="Arial"/>
                <w:b/>
              </w:rPr>
              <w:t xml:space="preserve"> Очекувани исходи </w:t>
            </w:r>
            <w:r>
              <w:rPr>
                <w:rFonts w:ascii="Arial" w:hAnsi="Arial" w:cs="Arial"/>
                <w:sz w:val="20"/>
                <w:szCs w:val="20"/>
              </w:rPr>
              <w:t>Изградена спортска сала</w:t>
            </w:r>
            <w:r w:rsidRPr="00734A33">
              <w:rPr>
                <w:rFonts w:ascii="Arial" w:hAnsi="Arial" w:cs="Arial"/>
                <w:b/>
              </w:rPr>
              <w:t>Задачи</w:t>
            </w:r>
            <w:r w:rsidRPr="00160B3C">
              <w:rPr>
                <w:rFonts w:ascii="Arial" w:hAnsi="Arial" w:cs="Arial"/>
                <w:sz w:val="18"/>
                <w:szCs w:val="18"/>
              </w:rPr>
              <w:t>Изработка на проект за спортска сала</w:t>
            </w:r>
          </w:p>
        </w:tc>
      </w:tr>
      <w:tr w:rsidR="001D3444" w:rsidRPr="00734A33" w:rsidTr="001D3444">
        <w:trPr>
          <w:trHeight w:val="1985"/>
        </w:trPr>
        <w:tc>
          <w:tcPr>
            <w:tcW w:w="1842" w:type="dxa"/>
          </w:tcPr>
          <w:p w:rsidR="001D3444" w:rsidRPr="00355424" w:rsidRDefault="001D3444" w:rsidP="001D3444">
            <w:pPr>
              <w:rPr>
                <w:rFonts w:ascii="Arial" w:hAnsi="Arial" w:cs="Arial"/>
                <w:b/>
                <w:color w:val="000000"/>
              </w:rPr>
            </w:pPr>
            <w:r w:rsidRPr="00355424">
              <w:rPr>
                <w:rFonts w:ascii="Arial" w:hAnsi="Arial" w:cs="Arial"/>
                <w:b/>
                <w:color w:val="000000"/>
                <w:sz w:val="22"/>
                <w:szCs w:val="22"/>
              </w:rPr>
              <w:t>Активности</w:t>
            </w:r>
          </w:p>
          <w:p w:rsidR="001D3444" w:rsidRPr="00734A33" w:rsidRDefault="001D3444" w:rsidP="001D3444">
            <w:pPr>
              <w:snapToGrid w:val="0"/>
              <w:rPr>
                <w:rFonts w:ascii="Arial" w:hAnsi="Arial" w:cs="Arial"/>
                <w:sz w:val="18"/>
                <w:szCs w:val="18"/>
              </w:rPr>
            </w:pPr>
            <w:r w:rsidRPr="00160B3C">
              <w:rPr>
                <w:rFonts w:ascii="Arial" w:hAnsi="Arial" w:cs="Arial"/>
                <w:sz w:val="18"/>
                <w:szCs w:val="18"/>
              </w:rPr>
              <w:t>Да се состави тим за изработка на проектот</w:t>
            </w:r>
            <w:r>
              <w:rPr>
                <w:rFonts w:ascii="Arial" w:hAnsi="Arial" w:cs="Arial"/>
                <w:sz w:val="18"/>
                <w:szCs w:val="18"/>
              </w:rPr>
              <w:t xml:space="preserve">;                       </w:t>
            </w:r>
            <w:r w:rsidRPr="00CC7BC8">
              <w:rPr>
                <w:rFonts w:ascii="Arial" w:hAnsi="Arial" w:cs="Arial"/>
                <w:sz w:val="18"/>
                <w:szCs w:val="18"/>
              </w:rPr>
              <w:t>Да се стапи во контакт со можни изведувачи на проектот</w:t>
            </w:r>
            <w:r>
              <w:rPr>
                <w:rFonts w:ascii="Arial" w:hAnsi="Arial" w:cs="Arial"/>
                <w:sz w:val="18"/>
                <w:szCs w:val="18"/>
              </w:rPr>
              <w:t>;</w:t>
            </w:r>
          </w:p>
        </w:tc>
        <w:tc>
          <w:tcPr>
            <w:tcW w:w="1534" w:type="dxa"/>
          </w:tcPr>
          <w:p w:rsidR="001D3444" w:rsidRPr="00355424" w:rsidRDefault="001D3444" w:rsidP="001D3444">
            <w:pPr>
              <w:rPr>
                <w:rFonts w:ascii="Arial" w:hAnsi="Arial" w:cs="Arial"/>
                <w:b/>
                <w:color w:val="000000"/>
              </w:rPr>
            </w:pPr>
            <w:r w:rsidRPr="00355424">
              <w:rPr>
                <w:rFonts w:ascii="Arial" w:hAnsi="Arial" w:cs="Arial"/>
                <w:b/>
                <w:color w:val="000000"/>
                <w:sz w:val="22"/>
                <w:szCs w:val="22"/>
              </w:rPr>
              <w:t>Индика-тори за успех</w:t>
            </w:r>
          </w:p>
          <w:p w:rsidR="001D3444" w:rsidRPr="00734A33" w:rsidRDefault="001D3444" w:rsidP="001D3444">
            <w:pPr>
              <w:rPr>
                <w:rFonts w:ascii="Arial" w:hAnsi="Arial" w:cs="Arial"/>
                <w:color w:val="000000"/>
                <w:sz w:val="18"/>
                <w:szCs w:val="18"/>
              </w:rPr>
            </w:pPr>
            <w:r w:rsidRPr="00B72ADA">
              <w:rPr>
                <w:rFonts w:ascii="Arial" w:hAnsi="Arial" w:cs="Arial"/>
                <w:color w:val="000000"/>
                <w:sz w:val="18"/>
                <w:szCs w:val="18"/>
              </w:rPr>
              <w:t>Изградба на спортска сала</w:t>
            </w:r>
          </w:p>
        </w:tc>
        <w:tc>
          <w:tcPr>
            <w:tcW w:w="1846" w:type="dxa"/>
          </w:tcPr>
          <w:p w:rsidR="001D3444" w:rsidRPr="00734A33" w:rsidRDefault="001D3444" w:rsidP="001D3444">
            <w:pPr>
              <w:rPr>
                <w:rFonts w:ascii="StobiSerif Regular" w:hAnsi="StobiSerif Regular" w:cs="Arial"/>
              </w:rPr>
            </w:pPr>
            <w:r w:rsidRPr="00355424">
              <w:rPr>
                <w:rFonts w:ascii="Arial" w:hAnsi="Arial" w:cs="Arial"/>
                <w:b/>
                <w:color w:val="000000"/>
                <w:sz w:val="22"/>
                <w:szCs w:val="22"/>
              </w:rPr>
              <w:t>Носители на активностите</w:t>
            </w:r>
            <w:r>
              <w:rPr>
                <w:rFonts w:ascii="Arial" w:hAnsi="Arial" w:cs="Arial"/>
                <w:sz w:val="18"/>
                <w:szCs w:val="18"/>
              </w:rPr>
              <w:t>Наставници Одговорен наставник за оваа развојна цел</w:t>
            </w:r>
          </w:p>
        </w:tc>
        <w:tc>
          <w:tcPr>
            <w:tcW w:w="2159" w:type="dxa"/>
          </w:tcPr>
          <w:p w:rsidR="001D3444" w:rsidRPr="00355424" w:rsidRDefault="001D3444" w:rsidP="001D3444">
            <w:pPr>
              <w:rPr>
                <w:rFonts w:ascii="Arial" w:hAnsi="Arial" w:cs="Arial"/>
                <w:b/>
                <w:color w:val="000000"/>
              </w:rPr>
            </w:pPr>
            <w:r w:rsidRPr="00355424">
              <w:rPr>
                <w:rFonts w:ascii="Arial" w:hAnsi="Arial" w:cs="Arial"/>
                <w:b/>
                <w:color w:val="000000"/>
                <w:sz w:val="22"/>
                <w:szCs w:val="22"/>
              </w:rPr>
              <w:t>Временска рамка за имплементација</w:t>
            </w:r>
          </w:p>
          <w:p w:rsidR="001D3444" w:rsidRPr="00734A33" w:rsidRDefault="001D3444" w:rsidP="001D3444">
            <w:pPr>
              <w:rPr>
                <w:rFonts w:ascii="Arial" w:hAnsi="Arial" w:cs="Arial"/>
                <w:color w:val="000000"/>
                <w:sz w:val="18"/>
                <w:szCs w:val="18"/>
              </w:rPr>
            </w:pPr>
            <w:r w:rsidRPr="00734A33">
              <w:rPr>
                <w:rFonts w:ascii="Arial" w:hAnsi="Arial" w:cs="Arial"/>
                <w:color w:val="000000"/>
                <w:sz w:val="18"/>
                <w:szCs w:val="18"/>
              </w:rPr>
              <w:t xml:space="preserve">Континуирано во текот на учебната година </w:t>
            </w:r>
          </w:p>
        </w:tc>
        <w:tc>
          <w:tcPr>
            <w:tcW w:w="1279" w:type="dxa"/>
            <w:tcBorders>
              <w:right w:val="single" w:sz="4" w:space="0" w:color="auto"/>
            </w:tcBorders>
          </w:tcPr>
          <w:p w:rsidR="001D3444" w:rsidRPr="00355424" w:rsidRDefault="001D3444" w:rsidP="001D3444">
            <w:pPr>
              <w:rPr>
                <w:rFonts w:ascii="Arial" w:hAnsi="Arial" w:cs="Arial"/>
                <w:b/>
                <w:color w:val="000000"/>
              </w:rPr>
            </w:pPr>
            <w:r w:rsidRPr="00355424">
              <w:rPr>
                <w:rFonts w:ascii="Arial" w:hAnsi="Arial" w:cs="Arial"/>
                <w:b/>
                <w:color w:val="000000"/>
                <w:sz w:val="22"/>
                <w:szCs w:val="22"/>
              </w:rPr>
              <w:t>Ресурси</w:t>
            </w:r>
          </w:p>
          <w:p w:rsidR="001D3444" w:rsidRPr="00734A33" w:rsidRDefault="001D3444" w:rsidP="001D3444">
            <w:pPr>
              <w:rPr>
                <w:rFonts w:ascii="StobiSerif Regular" w:hAnsi="StobiSerif Regular" w:cs="Arial"/>
                <w:color w:val="000000"/>
              </w:rPr>
            </w:pPr>
            <w:r>
              <w:rPr>
                <w:rFonts w:ascii="Arial" w:hAnsi="Arial" w:cs="Arial"/>
                <w:sz w:val="18"/>
                <w:szCs w:val="18"/>
              </w:rPr>
              <w:t>разговори консултации средби</w:t>
            </w:r>
            <w:r w:rsidRPr="00734A33">
              <w:rPr>
                <w:rFonts w:ascii="Arial" w:hAnsi="Arial" w:cs="Arial"/>
                <w:sz w:val="18"/>
                <w:szCs w:val="18"/>
              </w:rPr>
              <w:t>Средба со изведувачи за градење</w:t>
            </w:r>
          </w:p>
        </w:tc>
        <w:tc>
          <w:tcPr>
            <w:tcW w:w="1365" w:type="dxa"/>
            <w:tcBorders>
              <w:right w:val="single" w:sz="4" w:space="0" w:color="auto"/>
            </w:tcBorders>
          </w:tcPr>
          <w:p w:rsidR="001D3444" w:rsidRPr="00734A33" w:rsidRDefault="001D3444" w:rsidP="001D3444">
            <w:pPr>
              <w:rPr>
                <w:rFonts w:ascii="StobiSerif Regular" w:hAnsi="StobiSerif Regular" w:cs="Arial"/>
                <w:b/>
                <w:color w:val="000000"/>
              </w:rPr>
            </w:pPr>
            <w:r w:rsidRPr="00355424">
              <w:rPr>
                <w:rFonts w:ascii="Arial" w:hAnsi="Arial" w:cs="Arial"/>
                <w:b/>
                <w:color w:val="000000"/>
                <w:sz w:val="22"/>
                <w:szCs w:val="22"/>
              </w:rPr>
              <w:t>Тим за следење</w:t>
            </w:r>
            <w:r w:rsidRPr="00734A33">
              <w:rPr>
                <w:rFonts w:ascii="Arial" w:hAnsi="Arial" w:cs="Arial"/>
                <w:color w:val="000000"/>
                <w:sz w:val="18"/>
                <w:szCs w:val="18"/>
              </w:rPr>
              <w:t xml:space="preserve">Директор </w:t>
            </w:r>
            <w:r w:rsidRPr="00B72ADA">
              <w:rPr>
                <w:rFonts w:ascii="Arial" w:hAnsi="Arial" w:cs="Arial"/>
                <w:sz w:val="18"/>
                <w:szCs w:val="18"/>
              </w:rPr>
              <w:t>Одговорен наставник за оваа развојна цел</w:t>
            </w:r>
            <w:r>
              <w:rPr>
                <w:rFonts w:ascii="Arial" w:hAnsi="Arial" w:cs="Arial"/>
                <w:sz w:val="18"/>
                <w:szCs w:val="18"/>
              </w:rPr>
              <w:t>,</w:t>
            </w:r>
          </w:p>
        </w:tc>
      </w:tr>
    </w:tbl>
    <w:p w:rsidR="001D3444" w:rsidRDefault="001D3444" w:rsidP="00DD6BE8">
      <w:pPr>
        <w:pStyle w:val="ListParagraph"/>
        <w:ind w:left="0"/>
        <w:jc w:val="both"/>
        <w:rPr>
          <w:rFonts w:ascii="StobiSerif Regular" w:hAnsi="StobiSerif Regular" w:cs="Arial"/>
          <w:b/>
          <w:sz w:val="24"/>
          <w:szCs w:val="24"/>
          <w:lang w:val="mk-MK"/>
        </w:rPr>
      </w:pPr>
    </w:p>
    <w:p w:rsidR="001D3444" w:rsidRDefault="001D3444" w:rsidP="00DD6BE8">
      <w:pPr>
        <w:pStyle w:val="ListParagraph"/>
        <w:ind w:left="0"/>
        <w:jc w:val="both"/>
        <w:rPr>
          <w:rFonts w:ascii="StobiSerif Regular" w:hAnsi="StobiSerif Regular" w:cs="Arial"/>
          <w:b/>
          <w:sz w:val="24"/>
          <w:szCs w:val="24"/>
          <w:lang w:val="mk-MK"/>
        </w:rPr>
      </w:pPr>
    </w:p>
    <w:p w:rsidR="001D3444" w:rsidRDefault="001D3444" w:rsidP="00DD6BE8">
      <w:pPr>
        <w:pStyle w:val="ListParagraph"/>
        <w:ind w:left="0"/>
        <w:jc w:val="both"/>
        <w:rPr>
          <w:rFonts w:ascii="StobiSerif Regular" w:hAnsi="StobiSerif Regular" w:cs="Arial"/>
          <w:b/>
          <w:sz w:val="24"/>
          <w:szCs w:val="24"/>
          <w:lang w:val="mk-MK"/>
        </w:rPr>
      </w:pPr>
    </w:p>
    <w:p w:rsidR="00CF060E" w:rsidRPr="007F5009" w:rsidRDefault="00CF060E" w:rsidP="00CF060E">
      <w:pPr>
        <w:rPr>
          <w:rFonts w:ascii="Arial" w:hAnsi="Arial" w:cs="Arial"/>
          <w:b/>
        </w:rPr>
      </w:pPr>
    </w:p>
    <w:p w:rsidR="0023036D" w:rsidRDefault="0023036D" w:rsidP="00DD6BE8">
      <w:pPr>
        <w:rPr>
          <w:rFonts w:ascii="Arial" w:hAnsi="Arial" w:cs="Arial"/>
          <w:b/>
        </w:rPr>
      </w:pPr>
    </w:p>
    <w:p w:rsidR="001D3444" w:rsidRPr="001D3444" w:rsidRDefault="001D3444" w:rsidP="00DD6BE8">
      <w:pPr>
        <w:rPr>
          <w:rFonts w:ascii="Arial" w:hAnsi="Arial" w:cs="Arial"/>
          <w:b/>
        </w:rPr>
      </w:pPr>
    </w:p>
    <w:p w:rsidR="00CF060E" w:rsidRPr="008C6963" w:rsidRDefault="00CF060E" w:rsidP="00CF060E">
      <w:pPr>
        <w:widowControl w:val="0"/>
        <w:tabs>
          <w:tab w:val="left" w:pos="1382"/>
        </w:tabs>
        <w:spacing w:before="64"/>
        <w:rPr>
          <w:rFonts w:ascii="Arial" w:hAnsi="Arial" w:cs="Arial"/>
          <w:b/>
        </w:rPr>
      </w:pPr>
      <w:r w:rsidRPr="000B2393">
        <w:rPr>
          <w:rFonts w:ascii="Arial" w:hAnsi="Arial" w:cs="Arial"/>
          <w:b/>
        </w:rPr>
        <w:t>7.</w:t>
      </w:r>
      <w:r>
        <w:rPr>
          <w:rFonts w:ascii="Arial" w:hAnsi="Arial" w:cs="Arial"/>
          <w:b/>
        </w:rPr>
        <w:t>1.  Е</w:t>
      </w:r>
      <w:r w:rsidRPr="000B2393">
        <w:rPr>
          <w:rFonts w:ascii="Arial" w:hAnsi="Arial" w:cs="Arial"/>
          <w:b/>
        </w:rPr>
        <w:t xml:space="preserve">валуација на акциските планови        </w:t>
      </w:r>
    </w:p>
    <w:p w:rsidR="00CF060E" w:rsidRDefault="00CF060E" w:rsidP="00CF060E">
      <w:pPr>
        <w:spacing w:before="3"/>
        <w:rPr>
          <w:sz w:val="5"/>
          <w:szCs w:val="5"/>
        </w:rPr>
      </w:pPr>
    </w:p>
    <w:tbl>
      <w:tblPr>
        <w:tblW w:w="10299" w:type="dxa"/>
        <w:tblInd w:w="-396" w:type="dxa"/>
        <w:tblLayout w:type="fixed"/>
        <w:tblCellMar>
          <w:left w:w="0" w:type="dxa"/>
          <w:right w:w="0" w:type="dxa"/>
        </w:tblCellMar>
        <w:tblLook w:val="01E0"/>
      </w:tblPr>
      <w:tblGrid>
        <w:gridCol w:w="2136"/>
        <w:gridCol w:w="2070"/>
        <w:gridCol w:w="1678"/>
        <w:gridCol w:w="1922"/>
        <w:gridCol w:w="2493"/>
      </w:tblGrid>
      <w:tr w:rsidR="00CF060E" w:rsidTr="00E11E2C">
        <w:trPr>
          <w:trHeight w:hRule="exact" w:val="935"/>
        </w:trPr>
        <w:tc>
          <w:tcPr>
            <w:tcW w:w="2136" w:type="dxa"/>
            <w:tcBorders>
              <w:top w:val="single" w:sz="25" w:space="0" w:color="000000"/>
              <w:left w:val="single" w:sz="24" w:space="0" w:color="000000"/>
              <w:bottom w:val="single" w:sz="5" w:space="0" w:color="000000"/>
              <w:right w:val="single" w:sz="5" w:space="0" w:color="000000"/>
            </w:tcBorders>
            <w:shd w:val="clear" w:color="auto" w:fill="943634" w:themeFill="accent2" w:themeFillShade="BF"/>
          </w:tcPr>
          <w:p w:rsidR="00CF060E" w:rsidRPr="00262E8D" w:rsidRDefault="00CF060E" w:rsidP="0023036D">
            <w:pPr>
              <w:pStyle w:val="TableParagraph"/>
              <w:spacing w:before="5"/>
              <w:jc w:val="center"/>
              <w:rPr>
                <w:rFonts w:ascii="Arial" w:hAnsi="Arial" w:cs="Arial"/>
                <w:b/>
                <w:color w:val="FFFFFF" w:themeColor="background1"/>
                <w:spacing w:val="-1"/>
                <w:lang w:val="mk-MK"/>
              </w:rPr>
            </w:pPr>
            <w:r w:rsidRPr="00262E8D">
              <w:rPr>
                <w:rFonts w:ascii="Arial" w:hAnsi="Arial" w:cs="Arial"/>
                <w:b/>
                <w:color w:val="FFFFFF" w:themeColor="background1"/>
                <w:spacing w:val="-1"/>
              </w:rPr>
              <w:lastRenderedPageBreak/>
              <w:t>Приоритет</w:t>
            </w:r>
          </w:p>
          <w:p w:rsidR="00CF060E" w:rsidRPr="00262E8D" w:rsidRDefault="00CF060E" w:rsidP="0023036D">
            <w:pPr>
              <w:pStyle w:val="TableParagraph"/>
              <w:spacing w:before="5"/>
              <w:ind w:left="637"/>
              <w:jc w:val="center"/>
              <w:rPr>
                <w:rFonts w:ascii="Arial" w:eastAsia="Times New Roman" w:hAnsi="Arial" w:cs="Arial"/>
                <w:color w:val="FFFFFF" w:themeColor="background1"/>
                <w:lang w:val="mk-MK"/>
              </w:rPr>
            </w:pPr>
          </w:p>
        </w:tc>
        <w:tc>
          <w:tcPr>
            <w:tcW w:w="2070" w:type="dxa"/>
            <w:tcBorders>
              <w:top w:val="single" w:sz="25" w:space="0" w:color="000000"/>
              <w:left w:val="single" w:sz="5" w:space="0" w:color="000000"/>
              <w:bottom w:val="single" w:sz="5" w:space="0" w:color="000000"/>
              <w:right w:val="single" w:sz="5" w:space="0" w:color="000000"/>
            </w:tcBorders>
            <w:shd w:val="clear" w:color="auto" w:fill="943634" w:themeFill="accent2" w:themeFillShade="BF"/>
          </w:tcPr>
          <w:p w:rsidR="00CF060E" w:rsidRPr="00262E8D" w:rsidRDefault="00CF060E" w:rsidP="0023036D">
            <w:pPr>
              <w:pStyle w:val="TableParagraph"/>
              <w:spacing w:before="5"/>
              <w:jc w:val="center"/>
              <w:rPr>
                <w:rFonts w:ascii="Arial" w:hAnsi="Arial" w:cs="Arial"/>
                <w:b/>
                <w:color w:val="FFFFFF" w:themeColor="background1"/>
                <w:spacing w:val="-1"/>
                <w:lang w:val="mk-MK"/>
              </w:rPr>
            </w:pPr>
            <w:r w:rsidRPr="00262E8D">
              <w:rPr>
                <w:rFonts w:ascii="Arial" w:hAnsi="Arial" w:cs="Arial"/>
                <w:b/>
                <w:color w:val="FFFFFF" w:themeColor="background1"/>
                <w:spacing w:val="-1"/>
              </w:rPr>
              <w:t>Критериуми</w:t>
            </w:r>
            <w:r w:rsidRPr="00262E8D">
              <w:rPr>
                <w:rFonts w:ascii="Arial" w:hAnsi="Arial" w:cs="Arial"/>
                <w:b/>
                <w:color w:val="FFFFFF" w:themeColor="background1"/>
                <w:spacing w:val="-2"/>
              </w:rPr>
              <w:t>за</w:t>
            </w:r>
            <w:r w:rsidRPr="00262E8D">
              <w:rPr>
                <w:rFonts w:ascii="Arial" w:hAnsi="Arial" w:cs="Arial"/>
                <w:b/>
                <w:color w:val="FFFFFF" w:themeColor="background1"/>
                <w:spacing w:val="-1"/>
              </w:rPr>
              <w:t>успех</w:t>
            </w:r>
          </w:p>
          <w:p w:rsidR="00CF060E" w:rsidRPr="00262E8D" w:rsidRDefault="00CF060E" w:rsidP="0023036D">
            <w:pPr>
              <w:pStyle w:val="TableParagraph"/>
              <w:spacing w:before="5"/>
              <w:ind w:left="834"/>
              <w:jc w:val="center"/>
              <w:rPr>
                <w:rFonts w:ascii="Arial" w:eastAsia="Times New Roman" w:hAnsi="Arial" w:cs="Arial"/>
                <w:color w:val="FFFFFF" w:themeColor="background1"/>
                <w:lang w:val="mk-MK"/>
              </w:rPr>
            </w:pPr>
          </w:p>
        </w:tc>
        <w:tc>
          <w:tcPr>
            <w:tcW w:w="1678" w:type="dxa"/>
            <w:tcBorders>
              <w:top w:val="single" w:sz="25" w:space="0" w:color="000000"/>
              <w:left w:val="single" w:sz="5" w:space="0" w:color="000000"/>
              <w:bottom w:val="single" w:sz="5" w:space="0" w:color="000000"/>
              <w:right w:val="single" w:sz="5" w:space="0" w:color="000000"/>
            </w:tcBorders>
            <w:shd w:val="clear" w:color="auto" w:fill="943634" w:themeFill="accent2" w:themeFillShade="BF"/>
          </w:tcPr>
          <w:p w:rsidR="00CF060E" w:rsidRPr="00262E8D" w:rsidRDefault="00CF060E" w:rsidP="0023036D">
            <w:pPr>
              <w:pStyle w:val="TableParagraph"/>
              <w:spacing w:before="5"/>
              <w:jc w:val="center"/>
              <w:rPr>
                <w:rFonts w:ascii="Arial" w:eastAsia="Times New Roman" w:hAnsi="Arial" w:cs="Arial"/>
                <w:color w:val="FFFFFF" w:themeColor="background1"/>
              </w:rPr>
            </w:pPr>
            <w:r w:rsidRPr="00262E8D">
              <w:rPr>
                <w:rFonts w:ascii="Arial" w:hAnsi="Arial" w:cs="Arial"/>
                <w:b/>
                <w:color w:val="FFFFFF" w:themeColor="background1"/>
                <w:spacing w:val="-1"/>
              </w:rPr>
              <w:t>Инструменти</w:t>
            </w:r>
          </w:p>
        </w:tc>
        <w:tc>
          <w:tcPr>
            <w:tcW w:w="1922" w:type="dxa"/>
            <w:tcBorders>
              <w:top w:val="single" w:sz="25" w:space="0" w:color="000000"/>
              <w:left w:val="single" w:sz="5" w:space="0" w:color="000000"/>
              <w:bottom w:val="single" w:sz="5" w:space="0" w:color="000000"/>
              <w:right w:val="single" w:sz="5" w:space="0" w:color="000000"/>
            </w:tcBorders>
            <w:shd w:val="clear" w:color="auto" w:fill="943634" w:themeFill="accent2" w:themeFillShade="BF"/>
          </w:tcPr>
          <w:p w:rsidR="00CF060E" w:rsidRPr="00262E8D" w:rsidRDefault="00CF060E" w:rsidP="0023036D">
            <w:pPr>
              <w:pStyle w:val="TableParagraph"/>
              <w:spacing w:before="5"/>
              <w:jc w:val="center"/>
              <w:rPr>
                <w:rFonts w:ascii="Arial" w:eastAsia="Times New Roman" w:hAnsi="Arial" w:cs="Arial"/>
                <w:color w:val="FFFFFF" w:themeColor="background1"/>
              </w:rPr>
            </w:pPr>
            <w:r w:rsidRPr="00262E8D">
              <w:rPr>
                <w:rFonts w:ascii="Arial" w:hAnsi="Arial" w:cs="Arial"/>
                <w:b/>
                <w:color w:val="FFFFFF" w:themeColor="background1"/>
                <w:spacing w:val="-1"/>
              </w:rPr>
              <w:t>Индикатор</w:t>
            </w:r>
            <w:r w:rsidRPr="00262E8D">
              <w:rPr>
                <w:rFonts w:ascii="Arial" w:hAnsi="Arial" w:cs="Arial"/>
                <w:b/>
                <w:color w:val="FFFFFF" w:themeColor="background1"/>
                <w:spacing w:val="-2"/>
              </w:rPr>
              <w:t>за</w:t>
            </w:r>
            <w:r w:rsidRPr="00262E8D">
              <w:rPr>
                <w:rFonts w:ascii="Arial" w:hAnsi="Arial" w:cs="Arial"/>
                <w:b/>
                <w:color w:val="FFFFFF" w:themeColor="background1"/>
                <w:spacing w:val="-1"/>
              </w:rPr>
              <w:t>успешност</w:t>
            </w:r>
          </w:p>
        </w:tc>
        <w:tc>
          <w:tcPr>
            <w:tcW w:w="2493" w:type="dxa"/>
            <w:tcBorders>
              <w:top w:val="single" w:sz="25" w:space="0" w:color="000000"/>
              <w:left w:val="single" w:sz="5" w:space="0" w:color="000000"/>
              <w:bottom w:val="single" w:sz="5" w:space="0" w:color="000000"/>
              <w:right w:val="single" w:sz="24" w:space="0" w:color="000000"/>
            </w:tcBorders>
            <w:shd w:val="clear" w:color="auto" w:fill="943634" w:themeFill="accent2" w:themeFillShade="BF"/>
          </w:tcPr>
          <w:p w:rsidR="00CF060E" w:rsidRPr="00262E8D" w:rsidRDefault="00CF060E" w:rsidP="0023036D">
            <w:pPr>
              <w:pStyle w:val="TableParagraph"/>
              <w:spacing w:before="5"/>
              <w:jc w:val="center"/>
              <w:rPr>
                <w:rFonts w:ascii="Arial" w:eastAsia="Times New Roman" w:hAnsi="Arial" w:cs="Arial"/>
                <w:color w:val="FFFFFF" w:themeColor="background1"/>
              </w:rPr>
            </w:pPr>
            <w:r w:rsidRPr="00262E8D">
              <w:rPr>
                <w:rFonts w:ascii="Arial" w:hAnsi="Arial" w:cs="Arial"/>
                <w:b/>
                <w:color w:val="FFFFFF" w:themeColor="background1"/>
                <w:spacing w:val="-1"/>
              </w:rPr>
              <w:t>Одговорен</w:t>
            </w:r>
            <w:r w:rsidRPr="00262E8D">
              <w:rPr>
                <w:rFonts w:ascii="Arial" w:hAnsi="Arial" w:cs="Arial"/>
                <w:b/>
                <w:color w:val="FFFFFF" w:themeColor="background1"/>
              </w:rPr>
              <w:t>за</w:t>
            </w:r>
            <w:r w:rsidRPr="00262E8D">
              <w:rPr>
                <w:rFonts w:ascii="Arial" w:hAnsi="Arial" w:cs="Arial"/>
                <w:b/>
                <w:color w:val="FFFFFF" w:themeColor="background1"/>
                <w:spacing w:val="-1"/>
              </w:rPr>
              <w:t>следење</w:t>
            </w:r>
          </w:p>
        </w:tc>
      </w:tr>
      <w:tr w:rsidR="00CF060E" w:rsidTr="00E11E2C">
        <w:trPr>
          <w:trHeight w:hRule="exact" w:val="2839"/>
        </w:trPr>
        <w:tc>
          <w:tcPr>
            <w:tcW w:w="2136" w:type="dxa"/>
            <w:tcBorders>
              <w:top w:val="single" w:sz="5" w:space="0" w:color="000000"/>
              <w:left w:val="single" w:sz="24" w:space="0" w:color="000000"/>
              <w:bottom w:val="single" w:sz="5" w:space="0" w:color="000000"/>
              <w:right w:val="single" w:sz="5" w:space="0" w:color="000000"/>
            </w:tcBorders>
          </w:tcPr>
          <w:p w:rsidR="00CF060E" w:rsidRPr="00596A91" w:rsidRDefault="00CF060E" w:rsidP="0023036D">
            <w:pPr>
              <w:pStyle w:val="TableParagraph"/>
              <w:ind w:left="78" w:right="569"/>
              <w:rPr>
                <w:rFonts w:ascii="Arial" w:eastAsia="Times New Roman" w:hAnsi="Arial" w:cs="Arial"/>
              </w:rPr>
            </w:pPr>
            <w:r w:rsidRPr="00596A91">
              <w:rPr>
                <w:rFonts w:ascii="Arial" w:hAnsi="Arial" w:cs="Arial"/>
                <w:bCs/>
                <w:color w:val="000000" w:themeColor="text1"/>
                <w:lang w:val="ru-RU"/>
              </w:rPr>
              <w:t>Подобрување на постигањата и  зголемување на редовноста на учениците</w:t>
            </w:r>
          </w:p>
        </w:tc>
        <w:tc>
          <w:tcPr>
            <w:tcW w:w="2070" w:type="dxa"/>
            <w:tcBorders>
              <w:top w:val="single" w:sz="5" w:space="0" w:color="000000"/>
              <w:left w:val="single" w:sz="5" w:space="0" w:color="000000"/>
              <w:bottom w:val="single" w:sz="5" w:space="0" w:color="000000"/>
              <w:right w:val="single" w:sz="5" w:space="0" w:color="000000"/>
            </w:tcBorders>
          </w:tcPr>
          <w:p w:rsidR="00CF060E" w:rsidRPr="00596A91" w:rsidRDefault="00CF060E" w:rsidP="00CF060E">
            <w:pPr>
              <w:pStyle w:val="ListParagraph"/>
              <w:widowControl w:val="0"/>
              <w:numPr>
                <w:ilvl w:val="0"/>
                <w:numId w:val="50"/>
              </w:numPr>
              <w:tabs>
                <w:tab w:val="left" w:pos="227"/>
              </w:tabs>
              <w:suppressAutoHyphens w:val="0"/>
              <w:spacing w:before="1" w:after="0" w:line="240" w:lineRule="auto"/>
              <w:ind w:right="375" w:firstLine="0"/>
              <w:rPr>
                <w:rFonts w:ascii="Arial" w:eastAsia="Times New Roman" w:hAnsi="Arial" w:cs="Arial"/>
              </w:rPr>
            </w:pPr>
            <w:r>
              <w:rPr>
                <w:rFonts w:ascii="Arial" w:eastAsia="Times New Roman" w:hAnsi="Arial" w:cs="Arial"/>
                <w:lang w:val="mk-MK"/>
              </w:rPr>
              <w:t xml:space="preserve">Подобрен успехот на </w:t>
            </w:r>
            <w:r w:rsidRPr="00596A91">
              <w:rPr>
                <w:rFonts w:ascii="Arial" w:eastAsia="Times New Roman" w:hAnsi="Arial" w:cs="Arial"/>
                <w:lang w:val="mk-MK"/>
              </w:rPr>
              <w:t>учениците</w:t>
            </w:r>
          </w:p>
          <w:p w:rsidR="00CF060E" w:rsidRPr="00596A91" w:rsidRDefault="00CF060E" w:rsidP="00CF060E">
            <w:pPr>
              <w:pStyle w:val="ListParagraph"/>
              <w:widowControl w:val="0"/>
              <w:numPr>
                <w:ilvl w:val="0"/>
                <w:numId w:val="50"/>
              </w:numPr>
              <w:tabs>
                <w:tab w:val="left" w:pos="227"/>
              </w:tabs>
              <w:suppressAutoHyphens w:val="0"/>
              <w:spacing w:before="1" w:after="0" w:line="240" w:lineRule="auto"/>
              <w:ind w:right="375" w:firstLine="0"/>
              <w:rPr>
                <w:rFonts w:ascii="Arial" w:eastAsia="Times New Roman" w:hAnsi="Arial" w:cs="Arial"/>
              </w:rPr>
            </w:pPr>
            <w:r w:rsidRPr="00596A91">
              <w:rPr>
                <w:rFonts w:ascii="Arial" w:eastAsia="Times New Roman" w:hAnsi="Arial" w:cs="Arial"/>
                <w:lang w:val="mk-MK"/>
              </w:rPr>
              <w:t>Намален број на изстаноци и зголемена редовност на часовите</w:t>
            </w:r>
          </w:p>
        </w:tc>
        <w:tc>
          <w:tcPr>
            <w:tcW w:w="1678" w:type="dxa"/>
            <w:tcBorders>
              <w:top w:val="single" w:sz="5" w:space="0" w:color="000000"/>
              <w:left w:val="single" w:sz="5" w:space="0" w:color="000000"/>
              <w:bottom w:val="single" w:sz="5" w:space="0" w:color="000000"/>
              <w:right w:val="single" w:sz="5" w:space="0" w:color="000000"/>
            </w:tcBorders>
          </w:tcPr>
          <w:p w:rsidR="00CF060E" w:rsidRPr="00596A91" w:rsidRDefault="00CF060E" w:rsidP="00CF060E">
            <w:pPr>
              <w:pStyle w:val="ListParagraph"/>
              <w:widowControl w:val="0"/>
              <w:numPr>
                <w:ilvl w:val="0"/>
                <w:numId w:val="49"/>
              </w:numPr>
              <w:tabs>
                <w:tab w:val="left" w:pos="230"/>
              </w:tabs>
              <w:suppressAutoHyphens w:val="0"/>
              <w:spacing w:after="0" w:line="252" w:lineRule="exact"/>
              <w:ind w:hanging="127"/>
              <w:rPr>
                <w:rFonts w:ascii="Arial" w:eastAsia="Times New Roman" w:hAnsi="Arial" w:cs="Arial"/>
              </w:rPr>
            </w:pPr>
            <w:r>
              <w:rPr>
                <w:rFonts w:ascii="Arial" w:eastAsia="Times New Roman" w:hAnsi="Arial" w:cs="Arial"/>
                <w:lang w:val="mk-MK"/>
              </w:rPr>
              <w:t>Записници</w:t>
            </w:r>
          </w:p>
          <w:p w:rsidR="00CF060E" w:rsidRPr="00596A91" w:rsidRDefault="00CF060E" w:rsidP="00CF060E">
            <w:pPr>
              <w:pStyle w:val="ListParagraph"/>
              <w:widowControl w:val="0"/>
              <w:numPr>
                <w:ilvl w:val="0"/>
                <w:numId w:val="49"/>
              </w:numPr>
              <w:tabs>
                <w:tab w:val="left" w:pos="230"/>
              </w:tabs>
              <w:suppressAutoHyphens w:val="0"/>
              <w:spacing w:after="0" w:line="252" w:lineRule="exact"/>
              <w:ind w:hanging="127"/>
              <w:rPr>
                <w:rFonts w:ascii="Arial" w:eastAsia="Times New Roman" w:hAnsi="Arial" w:cs="Arial"/>
              </w:rPr>
            </w:pPr>
            <w:r>
              <w:rPr>
                <w:rFonts w:ascii="Arial" w:eastAsia="Times New Roman" w:hAnsi="Arial" w:cs="Arial"/>
                <w:lang w:val="mk-MK"/>
              </w:rPr>
              <w:t>Извештаи</w:t>
            </w:r>
          </w:p>
          <w:p w:rsidR="00CF060E" w:rsidRPr="00596A91" w:rsidRDefault="00CF060E" w:rsidP="00CF060E">
            <w:pPr>
              <w:pStyle w:val="ListParagraph"/>
              <w:widowControl w:val="0"/>
              <w:numPr>
                <w:ilvl w:val="0"/>
                <w:numId w:val="49"/>
              </w:numPr>
              <w:tabs>
                <w:tab w:val="left" w:pos="230"/>
              </w:tabs>
              <w:suppressAutoHyphens w:val="0"/>
              <w:spacing w:after="0" w:line="252" w:lineRule="exact"/>
              <w:ind w:hanging="127"/>
              <w:rPr>
                <w:rFonts w:ascii="Arial" w:eastAsia="Times New Roman" w:hAnsi="Arial" w:cs="Arial"/>
              </w:rPr>
            </w:pPr>
            <w:r w:rsidRPr="00596A91">
              <w:rPr>
                <w:rFonts w:ascii="Arial" w:eastAsia="Times New Roman" w:hAnsi="Arial" w:cs="Arial"/>
                <w:lang w:val="mk-MK"/>
              </w:rPr>
              <w:t>Анализи</w:t>
            </w:r>
          </w:p>
        </w:tc>
        <w:tc>
          <w:tcPr>
            <w:tcW w:w="1922" w:type="dxa"/>
            <w:tcBorders>
              <w:top w:val="single" w:sz="5" w:space="0" w:color="000000"/>
              <w:left w:val="single" w:sz="5" w:space="0" w:color="000000"/>
              <w:bottom w:val="single" w:sz="5" w:space="0" w:color="000000"/>
              <w:right w:val="single" w:sz="5" w:space="0" w:color="000000"/>
            </w:tcBorders>
          </w:tcPr>
          <w:p w:rsidR="00CF060E" w:rsidRPr="00596A91" w:rsidRDefault="00CF060E" w:rsidP="00CF060E">
            <w:pPr>
              <w:pStyle w:val="ListParagraph"/>
              <w:widowControl w:val="0"/>
              <w:numPr>
                <w:ilvl w:val="0"/>
                <w:numId w:val="48"/>
              </w:numPr>
              <w:tabs>
                <w:tab w:val="left" w:pos="227"/>
              </w:tabs>
              <w:suppressAutoHyphens w:val="0"/>
              <w:spacing w:before="1" w:after="0" w:line="240" w:lineRule="auto"/>
              <w:ind w:right="349" w:firstLine="0"/>
              <w:rPr>
                <w:rFonts w:ascii="Arial" w:eastAsia="Times New Roman" w:hAnsi="Arial" w:cs="Arial"/>
              </w:rPr>
            </w:pPr>
            <w:r w:rsidRPr="00596A91">
              <w:rPr>
                <w:rFonts w:ascii="Arial" w:eastAsia="Times New Roman" w:hAnsi="Arial" w:cs="Arial"/>
                <w:lang w:val="mk-MK"/>
              </w:rPr>
              <w:t xml:space="preserve">Реализација на поголем број на работилници од страна на педагошко-психолошката служба, поголем број на разговори со учениците  </w:t>
            </w:r>
          </w:p>
          <w:p w:rsidR="00CF060E" w:rsidRPr="00596A91" w:rsidRDefault="00CF060E" w:rsidP="00CF060E">
            <w:pPr>
              <w:pStyle w:val="ListParagraph"/>
              <w:widowControl w:val="0"/>
              <w:numPr>
                <w:ilvl w:val="0"/>
                <w:numId w:val="48"/>
              </w:numPr>
              <w:tabs>
                <w:tab w:val="left" w:pos="227"/>
              </w:tabs>
              <w:suppressAutoHyphens w:val="0"/>
              <w:spacing w:before="1" w:after="0" w:line="240" w:lineRule="auto"/>
              <w:ind w:right="349" w:firstLine="0"/>
              <w:rPr>
                <w:rFonts w:ascii="Arial" w:eastAsia="Times New Roman" w:hAnsi="Arial" w:cs="Arial"/>
              </w:rPr>
            </w:pPr>
          </w:p>
          <w:p w:rsidR="00CF060E" w:rsidRPr="00596A91" w:rsidRDefault="00CF060E" w:rsidP="00CF060E">
            <w:pPr>
              <w:pStyle w:val="ListParagraph"/>
              <w:widowControl w:val="0"/>
              <w:numPr>
                <w:ilvl w:val="0"/>
                <w:numId w:val="48"/>
              </w:numPr>
              <w:tabs>
                <w:tab w:val="left" w:pos="227"/>
              </w:tabs>
              <w:suppressAutoHyphens w:val="0"/>
              <w:spacing w:before="1" w:after="0" w:line="240" w:lineRule="auto"/>
              <w:ind w:right="349" w:firstLine="0"/>
              <w:rPr>
                <w:rFonts w:ascii="Arial" w:eastAsia="Times New Roman" w:hAnsi="Arial" w:cs="Arial"/>
              </w:rPr>
            </w:pPr>
            <w:r w:rsidRPr="00596A91">
              <w:rPr>
                <w:rFonts w:ascii="Arial" w:eastAsia="Times New Roman" w:hAnsi="Arial" w:cs="Arial"/>
                <w:lang w:val="mk-MK"/>
              </w:rPr>
              <w:t>родителите</w:t>
            </w:r>
          </w:p>
          <w:p w:rsidR="00CF060E" w:rsidRPr="00596A91" w:rsidRDefault="00CF060E" w:rsidP="00CF060E">
            <w:pPr>
              <w:pStyle w:val="ListParagraph"/>
              <w:widowControl w:val="0"/>
              <w:numPr>
                <w:ilvl w:val="0"/>
                <w:numId w:val="48"/>
              </w:numPr>
              <w:tabs>
                <w:tab w:val="left" w:pos="227"/>
              </w:tabs>
              <w:suppressAutoHyphens w:val="0"/>
              <w:spacing w:before="1" w:after="0" w:line="240" w:lineRule="auto"/>
              <w:ind w:right="349" w:firstLine="0"/>
              <w:rPr>
                <w:rFonts w:ascii="Arial" w:eastAsia="Times New Roman" w:hAnsi="Arial" w:cs="Arial"/>
              </w:rPr>
            </w:pPr>
          </w:p>
          <w:p w:rsidR="00CF060E" w:rsidRPr="00596A91" w:rsidRDefault="00CF060E" w:rsidP="00CF060E">
            <w:pPr>
              <w:pStyle w:val="ListParagraph"/>
              <w:widowControl w:val="0"/>
              <w:numPr>
                <w:ilvl w:val="0"/>
                <w:numId w:val="48"/>
              </w:numPr>
              <w:tabs>
                <w:tab w:val="left" w:pos="227"/>
              </w:tabs>
              <w:suppressAutoHyphens w:val="0"/>
              <w:spacing w:before="1" w:after="0" w:line="240" w:lineRule="auto"/>
              <w:ind w:right="349" w:firstLine="0"/>
              <w:rPr>
                <w:rFonts w:ascii="Arial" w:eastAsia="Times New Roman" w:hAnsi="Arial" w:cs="Arial"/>
              </w:rPr>
            </w:pPr>
            <w:r w:rsidRPr="00596A91">
              <w:rPr>
                <w:rFonts w:ascii="Arial" w:eastAsia="Times New Roman" w:hAnsi="Arial" w:cs="Arial"/>
                <w:lang w:val="mk-MK"/>
              </w:rPr>
              <w:t xml:space="preserve">разговори </w:t>
            </w:r>
          </w:p>
        </w:tc>
        <w:tc>
          <w:tcPr>
            <w:tcW w:w="2493" w:type="dxa"/>
            <w:tcBorders>
              <w:top w:val="single" w:sz="5" w:space="0" w:color="000000"/>
              <w:left w:val="single" w:sz="5" w:space="0" w:color="000000"/>
              <w:bottom w:val="single" w:sz="5" w:space="0" w:color="000000"/>
              <w:right w:val="single" w:sz="24" w:space="0" w:color="000000"/>
            </w:tcBorders>
          </w:tcPr>
          <w:p w:rsidR="00CF060E" w:rsidRPr="00596A91" w:rsidRDefault="00CF060E" w:rsidP="00CF060E">
            <w:pPr>
              <w:pStyle w:val="ListParagraph"/>
              <w:widowControl w:val="0"/>
              <w:numPr>
                <w:ilvl w:val="0"/>
                <w:numId w:val="47"/>
              </w:numPr>
              <w:tabs>
                <w:tab w:val="left" w:pos="225"/>
              </w:tabs>
              <w:suppressAutoHyphens w:val="0"/>
              <w:spacing w:after="0" w:line="248" w:lineRule="exact"/>
              <w:rPr>
                <w:rFonts w:ascii="Arial" w:eastAsia="Times New Roman" w:hAnsi="Arial" w:cs="Arial"/>
              </w:rPr>
            </w:pPr>
            <w:r w:rsidRPr="00596A91">
              <w:rPr>
                <w:rFonts w:ascii="Arial" w:hAnsi="Arial" w:cs="Arial"/>
              </w:rPr>
              <w:t>Директор</w:t>
            </w:r>
          </w:p>
          <w:p w:rsidR="00CF060E" w:rsidRPr="00596A91" w:rsidRDefault="00CF060E" w:rsidP="00CF060E">
            <w:pPr>
              <w:pStyle w:val="ListParagraph"/>
              <w:widowControl w:val="0"/>
              <w:numPr>
                <w:ilvl w:val="0"/>
                <w:numId w:val="47"/>
              </w:numPr>
              <w:tabs>
                <w:tab w:val="left" w:pos="227"/>
              </w:tabs>
              <w:suppressAutoHyphens w:val="0"/>
              <w:spacing w:after="0" w:line="252" w:lineRule="exact"/>
              <w:ind w:left="227" w:hanging="128"/>
              <w:rPr>
                <w:rFonts w:ascii="Arial" w:eastAsia="Times New Roman" w:hAnsi="Arial" w:cs="Arial"/>
              </w:rPr>
            </w:pPr>
            <w:r w:rsidRPr="00596A91">
              <w:rPr>
                <w:rFonts w:ascii="Arial" w:hAnsi="Arial" w:cs="Arial"/>
                <w:spacing w:val="-1"/>
                <w:lang w:val="mk-MK"/>
              </w:rPr>
              <w:t>Наставници</w:t>
            </w:r>
          </w:p>
          <w:p w:rsidR="00CF060E" w:rsidRPr="00596A91" w:rsidRDefault="00CF060E" w:rsidP="00CF060E">
            <w:pPr>
              <w:pStyle w:val="ListParagraph"/>
              <w:widowControl w:val="0"/>
              <w:numPr>
                <w:ilvl w:val="0"/>
                <w:numId w:val="47"/>
              </w:numPr>
              <w:tabs>
                <w:tab w:val="left" w:pos="227"/>
              </w:tabs>
              <w:suppressAutoHyphens w:val="0"/>
              <w:spacing w:after="0" w:line="252" w:lineRule="exact"/>
              <w:ind w:left="227" w:hanging="128"/>
              <w:rPr>
                <w:rFonts w:ascii="Arial" w:eastAsia="Times New Roman" w:hAnsi="Arial" w:cs="Arial"/>
              </w:rPr>
            </w:pPr>
            <w:r w:rsidRPr="00596A91">
              <w:rPr>
                <w:rFonts w:ascii="Arial" w:hAnsi="Arial" w:cs="Arial"/>
                <w:spacing w:val="-1"/>
                <w:lang w:val="mk-MK"/>
              </w:rPr>
              <w:t>Одделенски раководители</w:t>
            </w:r>
          </w:p>
          <w:p w:rsidR="00CF060E" w:rsidRPr="00596A91" w:rsidRDefault="00CF060E" w:rsidP="00CF060E">
            <w:pPr>
              <w:pStyle w:val="ListParagraph"/>
              <w:widowControl w:val="0"/>
              <w:numPr>
                <w:ilvl w:val="0"/>
                <w:numId w:val="47"/>
              </w:numPr>
              <w:tabs>
                <w:tab w:val="left" w:pos="227"/>
              </w:tabs>
              <w:suppressAutoHyphens w:val="0"/>
              <w:spacing w:after="0" w:line="252" w:lineRule="exact"/>
              <w:ind w:left="227" w:hanging="128"/>
              <w:rPr>
                <w:rFonts w:ascii="Arial" w:eastAsia="Times New Roman" w:hAnsi="Arial" w:cs="Arial"/>
              </w:rPr>
            </w:pPr>
            <w:r w:rsidRPr="00596A91">
              <w:rPr>
                <w:rFonts w:ascii="Arial" w:hAnsi="Arial" w:cs="Arial"/>
                <w:spacing w:val="-1"/>
                <w:lang w:val="mk-MK"/>
              </w:rPr>
              <w:t>Родители</w:t>
            </w:r>
          </w:p>
          <w:p w:rsidR="00CF060E" w:rsidRPr="00596A91" w:rsidRDefault="00CF060E" w:rsidP="00CF060E">
            <w:pPr>
              <w:pStyle w:val="ListParagraph"/>
              <w:widowControl w:val="0"/>
              <w:numPr>
                <w:ilvl w:val="0"/>
                <w:numId w:val="47"/>
              </w:numPr>
              <w:tabs>
                <w:tab w:val="left" w:pos="227"/>
              </w:tabs>
              <w:suppressAutoHyphens w:val="0"/>
              <w:spacing w:after="0" w:line="252" w:lineRule="exact"/>
              <w:ind w:left="227" w:hanging="128"/>
              <w:rPr>
                <w:rFonts w:ascii="Arial" w:eastAsia="Times New Roman" w:hAnsi="Arial" w:cs="Arial"/>
              </w:rPr>
            </w:pPr>
            <w:r w:rsidRPr="00596A91">
              <w:rPr>
                <w:rFonts w:ascii="Arial" w:hAnsi="Arial" w:cs="Arial"/>
                <w:spacing w:val="-1"/>
                <w:lang w:val="mk-MK"/>
              </w:rPr>
              <w:t>Педагог</w:t>
            </w:r>
          </w:p>
          <w:p w:rsidR="00CF060E" w:rsidRPr="00596A91" w:rsidRDefault="00CF060E" w:rsidP="00CF060E">
            <w:pPr>
              <w:pStyle w:val="ListParagraph"/>
              <w:widowControl w:val="0"/>
              <w:numPr>
                <w:ilvl w:val="0"/>
                <w:numId w:val="47"/>
              </w:numPr>
              <w:tabs>
                <w:tab w:val="left" w:pos="227"/>
              </w:tabs>
              <w:suppressAutoHyphens w:val="0"/>
              <w:spacing w:after="0" w:line="252" w:lineRule="exact"/>
              <w:ind w:left="227" w:hanging="128"/>
              <w:rPr>
                <w:rFonts w:ascii="Arial" w:eastAsia="Times New Roman" w:hAnsi="Arial" w:cs="Arial"/>
              </w:rPr>
            </w:pPr>
            <w:r w:rsidRPr="00596A91">
              <w:rPr>
                <w:rFonts w:ascii="Arial" w:eastAsia="Times New Roman" w:hAnsi="Arial" w:cs="Arial"/>
                <w:lang w:val="mk-MK"/>
              </w:rPr>
              <w:t>Психолог</w:t>
            </w:r>
          </w:p>
        </w:tc>
      </w:tr>
      <w:tr w:rsidR="00CF060E" w:rsidTr="00E11E2C">
        <w:trPr>
          <w:trHeight w:hRule="exact" w:val="5486"/>
        </w:trPr>
        <w:tc>
          <w:tcPr>
            <w:tcW w:w="2136" w:type="dxa"/>
            <w:tcBorders>
              <w:top w:val="single" w:sz="5" w:space="0" w:color="000000"/>
              <w:left w:val="single" w:sz="24" w:space="0" w:color="000000"/>
              <w:bottom w:val="single" w:sz="5" w:space="0" w:color="000000"/>
              <w:right w:val="single" w:sz="5" w:space="0" w:color="000000"/>
            </w:tcBorders>
          </w:tcPr>
          <w:p w:rsidR="00CF060E" w:rsidRPr="00596A91" w:rsidRDefault="00CF060E" w:rsidP="0023036D">
            <w:pPr>
              <w:pStyle w:val="TableParagraph"/>
              <w:ind w:left="61" w:right="185" w:firstLine="16"/>
              <w:rPr>
                <w:rFonts w:ascii="Arial" w:hAnsi="Arial" w:cs="Arial"/>
                <w:lang w:val="mk-MK"/>
              </w:rPr>
            </w:pPr>
          </w:p>
          <w:p w:rsidR="00CF060E" w:rsidRPr="00596A91" w:rsidRDefault="00CF060E" w:rsidP="0023036D">
            <w:pPr>
              <w:pStyle w:val="TableParagraph"/>
              <w:ind w:left="61" w:right="185" w:firstLine="16"/>
              <w:rPr>
                <w:rFonts w:ascii="Arial" w:hAnsi="Arial" w:cs="Arial"/>
                <w:lang w:val="mk-MK"/>
              </w:rPr>
            </w:pPr>
            <w:r w:rsidRPr="00596A91">
              <w:rPr>
                <w:rFonts w:ascii="Arial" w:hAnsi="Arial" w:cs="Arial"/>
              </w:rPr>
              <w:t>Континуирано стручно доусовршување на кадарот и несебична соработка преку споделување на искуства</w:t>
            </w:r>
          </w:p>
          <w:p w:rsidR="00CF060E" w:rsidRPr="00596A91" w:rsidRDefault="00CF060E" w:rsidP="0023036D">
            <w:pPr>
              <w:pStyle w:val="TableParagraph"/>
              <w:ind w:left="61" w:right="185" w:firstLine="16"/>
              <w:rPr>
                <w:rFonts w:ascii="Arial" w:hAnsi="Arial" w:cs="Arial"/>
                <w:lang w:val="mk-MK"/>
              </w:rPr>
            </w:pPr>
          </w:p>
          <w:p w:rsidR="00CF060E" w:rsidRPr="00753F6F" w:rsidRDefault="00CF060E" w:rsidP="0023036D">
            <w:pPr>
              <w:pStyle w:val="TableParagraph"/>
              <w:ind w:left="61" w:right="185" w:firstLine="16"/>
              <w:rPr>
                <w:rFonts w:ascii="Arial" w:eastAsia="Times New Roman" w:hAnsi="Arial" w:cs="Arial"/>
                <w:lang w:val="mk-MK"/>
              </w:rPr>
            </w:pPr>
            <w:r w:rsidRPr="00753F6F">
              <w:rPr>
                <w:rFonts w:ascii="Arial" w:hAnsi="Arial" w:cs="Arial"/>
              </w:rPr>
              <w:t>Целосно оспособување на компјутерската технологија и нејзина примена</w:t>
            </w:r>
          </w:p>
        </w:tc>
        <w:tc>
          <w:tcPr>
            <w:tcW w:w="2070" w:type="dxa"/>
            <w:tcBorders>
              <w:top w:val="single" w:sz="5" w:space="0" w:color="000000"/>
              <w:left w:val="single" w:sz="5" w:space="0" w:color="000000"/>
              <w:bottom w:val="single" w:sz="5" w:space="0" w:color="000000"/>
              <w:right w:val="single" w:sz="5" w:space="0" w:color="000000"/>
            </w:tcBorders>
          </w:tcPr>
          <w:p w:rsidR="00CF060E" w:rsidRPr="00596A91" w:rsidRDefault="00CF060E" w:rsidP="0023036D">
            <w:pPr>
              <w:widowControl w:val="0"/>
              <w:tabs>
                <w:tab w:val="left" w:pos="227"/>
              </w:tabs>
              <w:ind w:left="-23" w:right="394"/>
              <w:rPr>
                <w:rFonts w:ascii="Arial" w:hAnsi="Arial" w:cs="Arial"/>
                <w:spacing w:val="-1"/>
              </w:rPr>
            </w:pPr>
          </w:p>
          <w:p w:rsidR="00CF060E" w:rsidRPr="00596A91" w:rsidRDefault="0058783F" w:rsidP="0023036D">
            <w:pPr>
              <w:widowControl w:val="0"/>
              <w:tabs>
                <w:tab w:val="left" w:pos="227"/>
              </w:tabs>
              <w:ind w:left="-23" w:right="394"/>
              <w:rPr>
                <w:rFonts w:ascii="Arial" w:hAnsi="Arial" w:cs="Arial"/>
              </w:rPr>
            </w:pPr>
            <w:r>
              <w:rPr>
                <w:rFonts w:ascii="Arial" w:hAnsi="Arial" w:cs="Arial"/>
                <w:spacing w:val="-1"/>
                <w:sz w:val="22"/>
                <w:szCs w:val="22"/>
              </w:rPr>
              <w:t xml:space="preserve">  -</w:t>
            </w:r>
            <w:r w:rsidR="00CF060E" w:rsidRPr="00596A91">
              <w:rPr>
                <w:rFonts w:ascii="Arial" w:hAnsi="Arial" w:cs="Arial"/>
                <w:spacing w:val="-1"/>
                <w:sz w:val="22"/>
                <w:szCs w:val="22"/>
              </w:rPr>
              <w:t>Успешнареализација</w:t>
            </w:r>
            <w:r w:rsidR="00CF060E" w:rsidRPr="00596A91">
              <w:rPr>
                <w:rFonts w:ascii="Arial" w:hAnsi="Arial" w:cs="Arial"/>
                <w:sz w:val="22"/>
                <w:szCs w:val="22"/>
              </w:rPr>
              <w:t xml:space="preserve">на </w:t>
            </w:r>
            <w:r w:rsidR="00CF060E" w:rsidRPr="00596A91">
              <w:rPr>
                <w:rFonts w:ascii="Arial" w:hAnsi="Arial" w:cs="Arial"/>
                <w:spacing w:val="-1"/>
                <w:sz w:val="22"/>
                <w:szCs w:val="22"/>
              </w:rPr>
              <w:t>обукизанаставниоткадар</w:t>
            </w:r>
          </w:p>
          <w:p w:rsidR="00CF060E" w:rsidRPr="00596A91" w:rsidRDefault="00CF060E" w:rsidP="00CF060E">
            <w:pPr>
              <w:pStyle w:val="ListParagraph"/>
              <w:widowControl w:val="0"/>
              <w:numPr>
                <w:ilvl w:val="0"/>
                <w:numId w:val="43"/>
              </w:numPr>
              <w:tabs>
                <w:tab w:val="left" w:pos="230"/>
              </w:tabs>
              <w:suppressAutoHyphens w:val="0"/>
              <w:spacing w:after="0" w:line="240" w:lineRule="auto"/>
              <w:ind w:right="253" w:firstLine="0"/>
              <w:rPr>
                <w:rFonts w:ascii="Arial" w:eastAsia="Times New Roman" w:hAnsi="Arial" w:cs="Arial"/>
              </w:rPr>
            </w:pPr>
            <w:r w:rsidRPr="00596A91">
              <w:rPr>
                <w:rFonts w:ascii="Arial" w:hAnsi="Arial" w:cs="Arial"/>
              </w:rPr>
              <w:t>Успешна</w:t>
            </w:r>
            <w:r w:rsidRPr="00596A91">
              <w:rPr>
                <w:rFonts w:ascii="Arial" w:hAnsi="Arial" w:cs="Arial"/>
                <w:spacing w:val="-1"/>
              </w:rPr>
              <w:t>примена</w:t>
            </w:r>
            <w:r w:rsidRPr="00596A91">
              <w:rPr>
                <w:rFonts w:ascii="Arial" w:hAnsi="Arial" w:cs="Arial"/>
              </w:rPr>
              <w:t>на</w:t>
            </w:r>
            <w:r w:rsidRPr="00596A91">
              <w:rPr>
                <w:rFonts w:ascii="Arial" w:hAnsi="Arial" w:cs="Arial"/>
                <w:spacing w:val="-1"/>
              </w:rPr>
              <w:t>знаењата</w:t>
            </w:r>
            <w:r w:rsidRPr="00596A91">
              <w:rPr>
                <w:rFonts w:ascii="Arial" w:hAnsi="Arial" w:cs="Arial"/>
              </w:rPr>
              <w:t>од</w:t>
            </w:r>
            <w:r w:rsidRPr="00596A91">
              <w:rPr>
                <w:rFonts w:ascii="Arial" w:hAnsi="Arial" w:cs="Arial"/>
                <w:spacing w:val="-1"/>
              </w:rPr>
              <w:t>обуките</w:t>
            </w:r>
            <w:r w:rsidRPr="00596A91">
              <w:rPr>
                <w:rFonts w:ascii="Arial" w:hAnsi="Arial" w:cs="Arial"/>
              </w:rPr>
              <w:t>во</w:t>
            </w:r>
            <w:r w:rsidRPr="00596A91">
              <w:rPr>
                <w:rFonts w:ascii="Arial" w:hAnsi="Arial" w:cs="Arial"/>
                <w:spacing w:val="-1"/>
              </w:rPr>
              <w:t>наставата</w:t>
            </w:r>
          </w:p>
          <w:p w:rsidR="00CF060E" w:rsidRDefault="00CF060E" w:rsidP="0023036D">
            <w:pPr>
              <w:pStyle w:val="ListParagraph"/>
              <w:widowControl w:val="0"/>
              <w:tabs>
                <w:tab w:val="left" w:pos="230"/>
              </w:tabs>
              <w:suppressAutoHyphens w:val="0"/>
              <w:spacing w:after="0" w:line="240" w:lineRule="auto"/>
              <w:ind w:left="102" w:right="253"/>
              <w:rPr>
                <w:rFonts w:ascii="Arial" w:hAnsi="Arial" w:cs="Arial"/>
                <w:lang w:val="mk-MK"/>
              </w:rPr>
            </w:pPr>
            <w:r>
              <w:rPr>
                <w:rFonts w:ascii="Arial" w:eastAsia="Times New Roman" w:hAnsi="Arial" w:cs="Arial"/>
                <w:lang w:val="mk-MK"/>
              </w:rPr>
              <w:t xml:space="preserve">-Развивање </w:t>
            </w:r>
            <w:r w:rsidRPr="00753F6F">
              <w:rPr>
                <w:rFonts w:ascii="Arial" w:hAnsi="Arial" w:cs="Arial"/>
              </w:rPr>
              <w:t xml:space="preserve">на систем за зачувување на компјутерската технологија; </w:t>
            </w:r>
          </w:p>
          <w:p w:rsidR="00CF060E" w:rsidRPr="00753F6F" w:rsidRDefault="00CF060E" w:rsidP="0023036D">
            <w:pPr>
              <w:pStyle w:val="ListParagraph"/>
              <w:widowControl w:val="0"/>
              <w:tabs>
                <w:tab w:val="left" w:pos="230"/>
              </w:tabs>
              <w:suppressAutoHyphens w:val="0"/>
              <w:spacing w:after="0" w:line="240" w:lineRule="auto"/>
              <w:ind w:left="102" w:right="253"/>
              <w:rPr>
                <w:rFonts w:ascii="Arial" w:eastAsia="Times New Roman" w:hAnsi="Arial" w:cs="Arial"/>
                <w:lang w:val="mk-MK"/>
              </w:rPr>
            </w:pPr>
            <w:r w:rsidRPr="00753F6F">
              <w:rPr>
                <w:rFonts w:ascii="Arial" w:hAnsi="Arial" w:cs="Arial"/>
              </w:rPr>
              <w:t>Прилагодување на наставните планирања во поглед на технологијата</w:t>
            </w:r>
          </w:p>
          <w:p w:rsidR="00CF060E" w:rsidRDefault="00CF060E" w:rsidP="0023036D">
            <w:pPr>
              <w:pStyle w:val="ListParagraph"/>
              <w:widowControl w:val="0"/>
              <w:tabs>
                <w:tab w:val="left" w:pos="230"/>
              </w:tabs>
              <w:suppressAutoHyphens w:val="0"/>
              <w:spacing w:after="0" w:line="240" w:lineRule="auto"/>
              <w:ind w:left="102" w:right="253"/>
              <w:rPr>
                <w:rFonts w:ascii="Arial" w:eastAsia="Times New Roman" w:hAnsi="Arial" w:cs="Arial"/>
                <w:lang w:val="mk-MK"/>
              </w:rPr>
            </w:pPr>
          </w:p>
          <w:p w:rsidR="00CF060E" w:rsidRDefault="00CF060E" w:rsidP="0023036D">
            <w:pPr>
              <w:rPr>
                <w:lang w:eastAsia="ar-SA"/>
              </w:rPr>
            </w:pPr>
          </w:p>
          <w:p w:rsidR="00CF060E" w:rsidRPr="00753F6F" w:rsidRDefault="00CF060E" w:rsidP="0023036D">
            <w:pPr>
              <w:rPr>
                <w:lang w:eastAsia="ar-SA"/>
              </w:rPr>
            </w:pPr>
          </w:p>
        </w:tc>
        <w:tc>
          <w:tcPr>
            <w:tcW w:w="1678" w:type="dxa"/>
            <w:tcBorders>
              <w:top w:val="single" w:sz="5" w:space="0" w:color="000000"/>
              <w:left w:val="single" w:sz="5" w:space="0" w:color="000000"/>
              <w:bottom w:val="single" w:sz="5" w:space="0" w:color="000000"/>
              <w:right w:val="single" w:sz="5" w:space="0" w:color="000000"/>
            </w:tcBorders>
          </w:tcPr>
          <w:p w:rsidR="00CF060E" w:rsidRPr="00596A91" w:rsidRDefault="00CF060E" w:rsidP="0023036D">
            <w:pPr>
              <w:pStyle w:val="ListParagraph"/>
              <w:widowControl w:val="0"/>
              <w:tabs>
                <w:tab w:val="left" w:pos="227"/>
              </w:tabs>
              <w:suppressAutoHyphens w:val="0"/>
              <w:spacing w:after="0" w:line="245" w:lineRule="exact"/>
              <w:ind w:left="102"/>
              <w:rPr>
                <w:rFonts w:ascii="Arial" w:eastAsia="Times New Roman" w:hAnsi="Arial" w:cs="Arial"/>
              </w:rPr>
            </w:pPr>
          </w:p>
          <w:p w:rsidR="00CF060E" w:rsidRPr="00596A91" w:rsidRDefault="00CF060E" w:rsidP="00CF060E">
            <w:pPr>
              <w:pStyle w:val="ListParagraph"/>
              <w:widowControl w:val="0"/>
              <w:numPr>
                <w:ilvl w:val="0"/>
                <w:numId w:val="42"/>
              </w:numPr>
              <w:tabs>
                <w:tab w:val="left" w:pos="227"/>
              </w:tabs>
              <w:suppressAutoHyphens w:val="0"/>
              <w:spacing w:after="0" w:line="245" w:lineRule="exact"/>
              <w:ind w:firstLine="0"/>
              <w:rPr>
                <w:rFonts w:ascii="Arial" w:eastAsia="Times New Roman" w:hAnsi="Arial" w:cs="Arial"/>
              </w:rPr>
            </w:pPr>
            <w:r w:rsidRPr="00596A91">
              <w:rPr>
                <w:rFonts w:ascii="Arial" w:hAnsi="Arial" w:cs="Arial"/>
                <w:spacing w:val="-1"/>
              </w:rPr>
              <w:t>Извештаи</w:t>
            </w:r>
          </w:p>
          <w:p w:rsidR="00CF060E" w:rsidRPr="00596A91" w:rsidRDefault="00CF060E" w:rsidP="00CF060E">
            <w:pPr>
              <w:pStyle w:val="ListParagraph"/>
              <w:widowControl w:val="0"/>
              <w:numPr>
                <w:ilvl w:val="0"/>
                <w:numId w:val="49"/>
              </w:numPr>
              <w:tabs>
                <w:tab w:val="left" w:pos="227"/>
              </w:tabs>
              <w:suppressAutoHyphens w:val="0"/>
              <w:spacing w:after="0" w:line="252" w:lineRule="exact"/>
              <w:ind w:left="227" w:hanging="125"/>
              <w:rPr>
                <w:rFonts w:ascii="Arial" w:eastAsia="Times New Roman" w:hAnsi="Arial" w:cs="Arial"/>
              </w:rPr>
            </w:pPr>
            <w:r w:rsidRPr="00596A91">
              <w:rPr>
                <w:rFonts w:ascii="Arial" w:hAnsi="Arial" w:cs="Arial"/>
                <w:spacing w:val="-1"/>
              </w:rPr>
              <w:t>Анализи Евалуацискилисти</w:t>
            </w:r>
          </w:p>
          <w:p w:rsidR="00CF060E" w:rsidRPr="00596A91" w:rsidRDefault="00CF060E" w:rsidP="00CF060E">
            <w:pPr>
              <w:pStyle w:val="ListParagraph"/>
              <w:widowControl w:val="0"/>
              <w:numPr>
                <w:ilvl w:val="0"/>
                <w:numId w:val="49"/>
              </w:numPr>
              <w:tabs>
                <w:tab w:val="left" w:pos="230"/>
              </w:tabs>
              <w:suppressAutoHyphens w:val="0"/>
              <w:spacing w:before="1" w:after="0" w:line="252" w:lineRule="exact"/>
              <w:ind w:hanging="127"/>
              <w:rPr>
                <w:rFonts w:ascii="Arial" w:eastAsia="Times New Roman" w:hAnsi="Arial" w:cs="Arial"/>
              </w:rPr>
            </w:pPr>
            <w:r w:rsidRPr="00596A91">
              <w:rPr>
                <w:rFonts w:ascii="Arial" w:hAnsi="Arial" w:cs="Arial"/>
                <w:spacing w:val="-1"/>
              </w:rPr>
              <w:t>Скали</w:t>
            </w:r>
            <w:r w:rsidRPr="00596A91">
              <w:rPr>
                <w:rFonts w:ascii="Arial" w:hAnsi="Arial" w:cs="Arial"/>
              </w:rPr>
              <w:t>на</w:t>
            </w:r>
            <w:r w:rsidRPr="00596A91">
              <w:rPr>
                <w:rFonts w:ascii="Arial" w:hAnsi="Arial" w:cs="Arial"/>
                <w:spacing w:val="-1"/>
              </w:rPr>
              <w:t>процена</w:t>
            </w:r>
          </w:p>
          <w:p w:rsidR="00CF060E" w:rsidRPr="00596A91" w:rsidRDefault="00CF060E" w:rsidP="00CF060E">
            <w:pPr>
              <w:pStyle w:val="ListParagraph"/>
              <w:widowControl w:val="0"/>
              <w:numPr>
                <w:ilvl w:val="0"/>
                <w:numId w:val="42"/>
              </w:numPr>
              <w:tabs>
                <w:tab w:val="left" w:pos="230"/>
              </w:tabs>
              <w:suppressAutoHyphens w:val="0"/>
              <w:spacing w:after="0" w:line="252" w:lineRule="exact"/>
              <w:ind w:left="229" w:hanging="127"/>
              <w:rPr>
                <w:rFonts w:ascii="Arial" w:eastAsia="Times New Roman" w:hAnsi="Arial" w:cs="Arial"/>
              </w:rPr>
            </w:pPr>
            <w:r w:rsidRPr="00596A91">
              <w:rPr>
                <w:rFonts w:ascii="Arial" w:hAnsi="Arial" w:cs="Arial"/>
                <w:spacing w:val="-1"/>
              </w:rPr>
              <w:t xml:space="preserve">Прашалници </w:t>
            </w:r>
          </w:p>
          <w:p w:rsidR="00CF060E" w:rsidRPr="00596A91" w:rsidRDefault="00CF060E" w:rsidP="00CF060E">
            <w:pPr>
              <w:pStyle w:val="ListParagraph"/>
              <w:widowControl w:val="0"/>
              <w:numPr>
                <w:ilvl w:val="0"/>
                <w:numId w:val="42"/>
              </w:numPr>
              <w:tabs>
                <w:tab w:val="left" w:pos="230"/>
              </w:tabs>
              <w:suppressAutoHyphens w:val="0"/>
              <w:spacing w:after="0" w:line="252" w:lineRule="exact"/>
              <w:ind w:left="229" w:hanging="127"/>
              <w:rPr>
                <w:rFonts w:ascii="Arial" w:eastAsia="Times New Roman" w:hAnsi="Arial" w:cs="Arial"/>
              </w:rPr>
            </w:pPr>
            <w:r>
              <w:rPr>
                <w:rFonts w:ascii="Arial" w:hAnsi="Arial" w:cs="Arial"/>
                <w:spacing w:val="-1"/>
                <w:lang w:val="mk-MK"/>
              </w:rPr>
              <w:t>Анкети</w:t>
            </w:r>
          </w:p>
        </w:tc>
        <w:tc>
          <w:tcPr>
            <w:tcW w:w="1922" w:type="dxa"/>
            <w:tcBorders>
              <w:top w:val="single" w:sz="5" w:space="0" w:color="000000"/>
              <w:left w:val="single" w:sz="5" w:space="0" w:color="000000"/>
              <w:bottom w:val="single" w:sz="5" w:space="0" w:color="000000"/>
              <w:right w:val="single" w:sz="5" w:space="0" w:color="000000"/>
            </w:tcBorders>
          </w:tcPr>
          <w:p w:rsidR="00CF060E" w:rsidRPr="00596A91" w:rsidRDefault="00CF060E" w:rsidP="0023036D">
            <w:pPr>
              <w:pStyle w:val="ListParagraph"/>
              <w:widowControl w:val="0"/>
              <w:tabs>
                <w:tab w:val="left" w:pos="227"/>
              </w:tabs>
              <w:suppressAutoHyphens w:val="0"/>
              <w:spacing w:before="1" w:after="0" w:line="240" w:lineRule="auto"/>
              <w:ind w:left="102" w:right="245"/>
              <w:rPr>
                <w:rFonts w:ascii="Arial" w:eastAsia="Times New Roman" w:hAnsi="Arial" w:cs="Arial"/>
              </w:rPr>
            </w:pPr>
          </w:p>
          <w:p w:rsidR="00CF060E" w:rsidRPr="00596A91" w:rsidRDefault="00CF060E" w:rsidP="00CF060E">
            <w:pPr>
              <w:pStyle w:val="ListParagraph"/>
              <w:widowControl w:val="0"/>
              <w:numPr>
                <w:ilvl w:val="0"/>
                <w:numId w:val="41"/>
              </w:numPr>
              <w:tabs>
                <w:tab w:val="left" w:pos="227"/>
              </w:tabs>
              <w:suppressAutoHyphens w:val="0"/>
              <w:spacing w:before="1" w:after="0" w:line="240" w:lineRule="auto"/>
              <w:ind w:right="245" w:firstLine="0"/>
              <w:rPr>
                <w:rFonts w:ascii="Arial" w:eastAsia="Times New Roman" w:hAnsi="Arial" w:cs="Arial"/>
              </w:rPr>
            </w:pPr>
            <w:r w:rsidRPr="00596A91">
              <w:rPr>
                <w:rFonts w:ascii="Arial" w:eastAsia="Times New Roman" w:hAnsi="Arial" w:cs="Arial"/>
                <w:lang w:val="mk-MK"/>
              </w:rPr>
              <w:t>Поголем број на обуки;</w:t>
            </w:r>
          </w:p>
          <w:p w:rsidR="00CF060E" w:rsidRPr="00596A91" w:rsidRDefault="00CF060E" w:rsidP="00CF060E">
            <w:pPr>
              <w:pStyle w:val="ListParagraph"/>
              <w:widowControl w:val="0"/>
              <w:numPr>
                <w:ilvl w:val="0"/>
                <w:numId w:val="41"/>
              </w:numPr>
              <w:tabs>
                <w:tab w:val="left" w:pos="227"/>
              </w:tabs>
              <w:suppressAutoHyphens w:val="0"/>
              <w:spacing w:before="1" w:after="0" w:line="240" w:lineRule="auto"/>
              <w:ind w:right="245" w:firstLine="0"/>
              <w:rPr>
                <w:rFonts w:ascii="Arial" w:eastAsia="Times New Roman" w:hAnsi="Arial" w:cs="Arial"/>
              </w:rPr>
            </w:pPr>
            <w:r w:rsidRPr="00596A91">
              <w:rPr>
                <w:rFonts w:ascii="Arial" w:hAnsi="Arial" w:cs="Arial"/>
                <w:lang w:val="mk-MK"/>
              </w:rPr>
              <w:t>Поголем б</w:t>
            </w:r>
            <w:r w:rsidRPr="00596A91">
              <w:rPr>
                <w:rFonts w:ascii="Arial" w:hAnsi="Arial" w:cs="Arial"/>
              </w:rPr>
              <w:t>ројна</w:t>
            </w:r>
            <w:r w:rsidRPr="00596A91">
              <w:rPr>
                <w:rFonts w:ascii="Arial" w:hAnsi="Arial" w:cs="Arial"/>
                <w:spacing w:val="-1"/>
              </w:rPr>
              <w:t>реализирани</w:t>
            </w:r>
            <w:r w:rsidRPr="00596A91">
              <w:rPr>
                <w:rFonts w:ascii="Arial" w:hAnsi="Arial" w:cs="Arial"/>
                <w:spacing w:val="-2"/>
              </w:rPr>
              <w:t>часови</w:t>
            </w:r>
            <w:r w:rsidRPr="00596A91">
              <w:rPr>
                <w:rFonts w:ascii="Arial" w:hAnsi="Arial" w:cs="Arial"/>
              </w:rPr>
              <w:t>со</w:t>
            </w:r>
            <w:r w:rsidRPr="00596A91">
              <w:rPr>
                <w:rFonts w:ascii="Arial" w:hAnsi="Arial" w:cs="Arial"/>
                <w:spacing w:val="-1"/>
              </w:rPr>
              <w:t>примена</w:t>
            </w:r>
            <w:r w:rsidRPr="00596A91">
              <w:rPr>
                <w:rFonts w:ascii="Arial" w:hAnsi="Arial" w:cs="Arial"/>
              </w:rPr>
              <w:t>на</w:t>
            </w:r>
            <w:r w:rsidRPr="00596A91">
              <w:rPr>
                <w:rFonts w:ascii="Arial" w:hAnsi="Arial" w:cs="Arial"/>
                <w:spacing w:val="-1"/>
              </w:rPr>
              <w:t xml:space="preserve"> знаењата</w:t>
            </w:r>
            <w:r w:rsidRPr="00596A91">
              <w:rPr>
                <w:rFonts w:ascii="Arial" w:hAnsi="Arial" w:cs="Arial"/>
                <w:spacing w:val="-2"/>
              </w:rPr>
              <w:t>од</w:t>
            </w:r>
            <w:r w:rsidRPr="00596A91">
              <w:rPr>
                <w:rFonts w:ascii="Arial" w:hAnsi="Arial" w:cs="Arial"/>
                <w:spacing w:val="-1"/>
              </w:rPr>
              <w:t>обуките</w:t>
            </w:r>
          </w:p>
          <w:p w:rsidR="00CF060E" w:rsidRPr="00596A91" w:rsidRDefault="00CF060E" w:rsidP="00CF060E">
            <w:pPr>
              <w:pStyle w:val="ListParagraph"/>
              <w:widowControl w:val="0"/>
              <w:numPr>
                <w:ilvl w:val="0"/>
                <w:numId w:val="41"/>
              </w:numPr>
              <w:tabs>
                <w:tab w:val="left" w:pos="227"/>
              </w:tabs>
              <w:suppressAutoHyphens w:val="0"/>
              <w:spacing w:before="1" w:after="0" w:line="240" w:lineRule="auto"/>
              <w:ind w:right="245" w:firstLine="0"/>
              <w:rPr>
                <w:rFonts w:ascii="Arial" w:eastAsia="Times New Roman" w:hAnsi="Arial" w:cs="Arial"/>
              </w:rPr>
            </w:pPr>
            <w:r>
              <w:rPr>
                <w:rFonts w:ascii="Arial" w:eastAsia="Times New Roman" w:hAnsi="Arial" w:cs="Arial"/>
                <w:lang w:val="mk-MK"/>
              </w:rPr>
              <w:t>Ангажирање на надворешен администратор за проверка на техничката опрема</w:t>
            </w:r>
          </w:p>
        </w:tc>
        <w:tc>
          <w:tcPr>
            <w:tcW w:w="2493" w:type="dxa"/>
            <w:tcBorders>
              <w:top w:val="single" w:sz="5" w:space="0" w:color="000000"/>
              <w:left w:val="single" w:sz="5" w:space="0" w:color="000000"/>
              <w:bottom w:val="single" w:sz="5" w:space="0" w:color="000000"/>
              <w:right w:val="single" w:sz="24" w:space="0" w:color="000000"/>
            </w:tcBorders>
          </w:tcPr>
          <w:p w:rsidR="00CF060E" w:rsidRPr="00596A91" w:rsidRDefault="00CF060E" w:rsidP="0023036D">
            <w:pPr>
              <w:pStyle w:val="ListParagraph"/>
              <w:widowControl w:val="0"/>
              <w:tabs>
                <w:tab w:val="left" w:pos="225"/>
              </w:tabs>
              <w:suppressAutoHyphens w:val="0"/>
              <w:spacing w:after="0" w:line="245" w:lineRule="exact"/>
              <w:ind w:left="224"/>
              <w:rPr>
                <w:rFonts w:ascii="Arial" w:eastAsia="Times New Roman" w:hAnsi="Arial" w:cs="Arial"/>
              </w:rPr>
            </w:pPr>
          </w:p>
          <w:p w:rsidR="00CF060E" w:rsidRPr="00596A91" w:rsidRDefault="00CF060E" w:rsidP="00CF060E">
            <w:pPr>
              <w:pStyle w:val="ListParagraph"/>
              <w:widowControl w:val="0"/>
              <w:numPr>
                <w:ilvl w:val="0"/>
                <w:numId w:val="40"/>
              </w:numPr>
              <w:tabs>
                <w:tab w:val="left" w:pos="225"/>
              </w:tabs>
              <w:suppressAutoHyphens w:val="0"/>
              <w:spacing w:after="0" w:line="245" w:lineRule="exact"/>
              <w:rPr>
                <w:rFonts w:ascii="Arial" w:eastAsia="Times New Roman" w:hAnsi="Arial" w:cs="Arial"/>
              </w:rPr>
            </w:pPr>
            <w:r w:rsidRPr="00596A91">
              <w:rPr>
                <w:rFonts w:ascii="Arial" w:hAnsi="Arial" w:cs="Arial"/>
              </w:rPr>
              <w:t>Директор</w:t>
            </w:r>
          </w:p>
          <w:p w:rsidR="00CF060E" w:rsidRPr="00596A91" w:rsidRDefault="00CF060E" w:rsidP="00CF060E">
            <w:pPr>
              <w:pStyle w:val="ListParagraph"/>
              <w:widowControl w:val="0"/>
              <w:numPr>
                <w:ilvl w:val="0"/>
                <w:numId w:val="40"/>
              </w:numPr>
              <w:tabs>
                <w:tab w:val="left" w:pos="227"/>
              </w:tabs>
              <w:suppressAutoHyphens w:val="0"/>
              <w:spacing w:before="1" w:after="0" w:line="252" w:lineRule="exact"/>
              <w:ind w:left="227" w:hanging="128"/>
              <w:rPr>
                <w:rFonts w:ascii="Arial" w:eastAsia="Times New Roman" w:hAnsi="Arial" w:cs="Arial"/>
              </w:rPr>
            </w:pPr>
            <w:r w:rsidRPr="00596A91">
              <w:rPr>
                <w:rFonts w:ascii="Arial" w:hAnsi="Arial" w:cs="Arial"/>
                <w:spacing w:val="-1"/>
              </w:rPr>
              <w:t>Психолог</w:t>
            </w:r>
          </w:p>
          <w:p w:rsidR="00CF060E" w:rsidRPr="00596A91" w:rsidRDefault="00CF060E" w:rsidP="00CF060E">
            <w:pPr>
              <w:pStyle w:val="ListParagraph"/>
              <w:widowControl w:val="0"/>
              <w:numPr>
                <w:ilvl w:val="0"/>
                <w:numId w:val="40"/>
              </w:numPr>
              <w:tabs>
                <w:tab w:val="left" w:pos="227"/>
              </w:tabs>
              <w:suppressAutoHyphens w:val="0"/>
              <w:spacing w:after="0" w:line="252" w:lineRule="exact"/>
              <w:ind w:left="227" w:hanging="128"/>
              <w:rPr>
                <w:rFonts w:ascii="Arial" w:eastAsia="Times New Roman" w:hAnsi="Arial" w:cs="Arial"/>
              </w:rPr>
            </w:pPr>
            <w:r w:rsidRPr="00596A91">
              <w:rPr>
                <w:rFonts w:ascii="Arial" w:hAnsi="Arial" w:cs="Arial"/>
                <w:spacing w:val="-1"/>
              </w:rPr>
              <w:t>Секретар</w:t>
            </w:r>
          </w:p>
          <w:p w:rsidR="00CF060E" w:rsidRPr="00753F6F" w:rsidRDefault="00CF060E" w:rsidP="00CF060E">
            <w:pPr>
              <w:pStyle w:val="ListParagraph"/>
              <w:widowControl w:val="0"/>
              <w:numPr>
                <w:ilvl w:val="0"/>
                <w:numId w:val="40"/>
              </w:numPr>
              <w:tabs>
                <w:tab w:val="left" w:pos="227"/>
              </w:tabs>
              <w:suppressAutoHyphens w:val="0"/>
              <w:spacing w:after="0" w:line="252" w:lineRule="exact"/>
              <w:ind w:left="227" w:hanging="128"/>
              <w:rPr>
                <w:rFonts w:ascii="Arial" w:eastAsia="Times New Roman" w:hAnsi="Arial" w:cs="Arial"/>
              </w:rPr>
            </w:pPr>
            <w:r>
              <w:rPr>
                <w:rFonts w:ascii="Arial" w:hAnsi="Arial" w:cs="Arial"/>
                <w:spacing w:val="-1"/>
                <w:lang w:val="mk-MK"/>
              </w:rPr>
              <w:t xml:space="preserve">Наставници </w:t>
            </w:r>
          </w:p>
          <w:p w:rsidR="00CF060E" w:rsidRPr="00596A91" w:rsidRDefault="00CF060E" w:rsidP="00CF060E">
            <w:pPr>
              <w:pStyle w:val="ListParagraph"/>
              <w:widowControl w:val="0"/>
              <w:numPr>
                <w:ilvl w:val="0"/>
                <w:numId w:val="40"/>
              </w:numPr>
              <w:tabs>
                <w:tab w:val="left" w:pos="227"/>
              </w:tabs>
              <w:suppressAutoHyphens w:val="0"/>
              <w:spacing w:after="0" w:line="252" w:lineRule="exact"/>
              <w:ind w:left="227" w:hanging="128"/>
              <w:rPr>
                <w:rFonts w:ascii="Arial" w:eastAsia="Times New Roman" w:hAnsi="Arial" w:cs="Arial"/>
              </w:rPr>
            </w:pPr>
            <w:r>
              <w:rPr>
                <w:rFonts w:ascii="Arial" w:hAnsi="Arial" w:cs="Arial"/>
                <w:spacing w:val="-1"/>
                <w:lang w:val="mk-MK"/>
              </w:rPr>
              <w:t>Ученици</w:t>
            </w:r>
          </w:p>
        </w:tc>
      </w:tr>
      <w:tr w:rsidR="00CF060E" w:rsidTr="00E11E2C">
        <w:trPr>
          <w:trHeight w:hRule="exact" w:val="2319"/>
        </w:trPr>
        <w:tc>
          <w:tcPr>
            <w:tcW w:w="2136" w:type="dxa"/>
            <w:tcBorders>
              <w:top w:val="single" w:sz="5" w:space="0" w:color="000000"/>
              <w:left w:val="single" w:sz="24" w:space="0" w:color="000000"/>
              <w:bottom w:val="single" w:sz="24" w:space="0" w:color="000000"/>
              <w:right w:val="single" w:sz="5" w:space="0" w:color="000000"/>
            </w:tcBorders>
          </w:tcPr>
          <w:p w:rsidR="00CF060E" w:rsidRPr="00596A91" w:rsidRDefault="00CF060E" w:rsidP="0023036D">
            <w:pPr>
              <w:pStyle w:val="TableParagraph"/>
              <w:ind w:right="923"/>
              <w:rPr>
                <w:rFonts w:ascii="Arial" w:hAnsi="Arial" w:cs="Arial"/>
                <w:lang w:val="mk-MK"/>
              </w:rPr>
            </w:pPr>
          </w:p>
          <w:p w:rsidR="00CF060E" w:rsidRPr="00596A91" w:rsidRDefault="00CF060E" w:rsidP="0023036D">
            <w:pPr>
              <w:pStyle w:val="TableParagraph"/>
              <w:ind w:left="61" w:right="185" w:firstLine="16"/>
              <w:rPr>
                <w:rFonts w:ascii="Arial" w:hAnsi="Arial" w:cs="Arial"/>
                <w:lang w:val="mk-MK"/>
              </w:rPr>
            </w:pPr>
            <w:r w:rsidRPr="00596A91">
              <w:rPr>
                <w:rFonts w:ascii="Arial" w:hAnsi="Arial" w:cs="Arial"/>
              </w:rPr>
              <w:t>Изградба на спортска сала</w:t>
            </w:r>
          </w:p>
          <w:p w:rsidR="00CF060E" w:rsidRPr="00596A91" w:rsidRDefault="00CF060E" w:rsidP="0023036D">
            <w:pPr>
              <w:pStyle w:val="TableParagraph"/>
              <w:ind w:left="78" w:right="923"/>
              <w:rPr>
                <w:rFonts w:ascii="Arial" w:eastAsia="Times New Roman" w:hAnsi="Arial" w:cs="Arial"/>
              </w:rPr>
            </w:pPr>
          </w:p>
        </w:tc>
        <w:tc>
          <w:tcPr>
            <w:tcW w:w="2070" w:type="dxa"/>
            <w:tcBorders>
              <w:top w:val="single" w:sz="5" w:space="0" w:color="000000"/>
              <w:left w:val="single" w:sz="5" w:space="0" w:color="000000"/>
              <w:bottom w:val="single" w:sz="24" w:space="0" w:color="000000"/>
              <w:right w:val="single" w:sz="5" w:space="0" w:color="000000"/>
            </w:tcBorders>
          </w:tcPr>
          <w:p w:rsidR="00CF060E" w:rsidRPr="00596A91" w:rsidRDefault="00CF060E" w:rsidP="00CF060E">
            <w:pPr>
              <w:pStyle w:val="ListParagraph"/>
              <w:widowControl w:val="0"/>
              <w:numPr>
                <w:ilvl w:val="0"/>
                <w:numId w:val="46"/>
              </w:numPr>
              <w:tabs>
                <w:tab w:val="left" w:pos="227"/>
              </w:tabs>
              <w:suppressAutoHyphens w:val="0"/>
              <w:spacing w:before="1" w:after="0" w:line="240" w:lineRule="auto"/>
              <w:ind w:right="330" w:firstLine="0"/>
              <w:rPr>
                <w:rFonts w:ascii="Arial" w:eastAsia="Times New Roman" w:hAnsi="Arial" w:cs="Arial"/>
              </w:rPr>
            </w:pPr>
            <w:r>
              <w:rPr>
                <w:rFonts w:ascii="Arial" w:eastAsia="Times New Roman" w:hAnsi="Arial" w:cs="Arial"/>
                <w:lang w:val="mk-MK"/>
              </w:rPr>
              <w:t>Проект за изградба на спортска сала, аплицирање и успешно спроведување</w:t>
            </w:r>
          </w:p>
        </w:tc>
        <w:tc>
          <w:tcPr>
            <w:tcW w:w="1678" w:type="dxa"/>
            <w:tcBorders>
              <w:top w:val="single" w:sz="5" w:space="0" w:color="000000"/>
              <w:left w:val="single" w:sz="5" w:space="0" w:color="000000"/>
              <w:bottom w:val="single" w:sz="24" w:space="0" w:color="000000"/>
              <w:right w:val="single" w:sz="5" w:space="0" w:color="000000"/>
            </w:tcBorders>
          </w:tcPr>
          <w:p w:rsidR="00CF060E" w:rsidRPr="00596A91" w:rsidRDefault="00CF060E" w:rsidP="00CF060E">
            <w:pPr>
              <w:pStyle w:val="ListParagraph"/>
              <w:widowControl w:val="0"/>
              <w:numPr>
                <w:ilvl w:val="0"/>
                <w:numId w:val="45"/>
              </w:numPr>
              <w:tabs>
                <w:tab w:val="left" w:pos="230"/>
              </w:tabs>
              <w:suppressAutoHyphens w:val="0"/>
              <w:spacing w:after="0" w:line="246" w:lineRule="exact"/>
              <w:ind w:firstLine="0"/>
              <w:rPr>
                <w:rFonts w:ascii="Arial" w:eastAsia="Times New Roman" w:hAnsi="Arial" w:cs="Arial"/>
              </w:rPr>
            </w:pPr>
            <w:r w:rsidRPr="00596A91">
              <w:rPr>
                <w:rFonts w:ascii="Arial" w:hAnsi="Arial" w:cs="Arial"/>
                <w:spacing w:val="-1"/>
              </w:rPr>
              <w:t>Извештаи</w:t>
            </w:r>
          </w:p>
          <w:p w:rsidR="00CF060E" w:rsidRPr="00596A91" w:rsidRDefault="00CF060E" w:rsidP="00CF060E">
            <w:pPr>
              <w:pStyle w:val="ListParagraph"/>
              <w:widowControl w:val="0"/>
              <w:numPr>
                <w:ilvl w:val="0"/>
                <w:numId w:val="45"/>
              </w:numPr>
              <w:tabs>
                <w:tab w:val="left" w:pos="227"/>
              </w:tabs>
              <w:suppressAutoHyphens w:val="0"/>
              <w:spacing w:before="2" w:after="0" w:line="252" w:lineRule="exact"/>
              <w:ind w:left="227" w:hanging="125"/>
              <w:rPr>
                <w:rFonts w:ascii="Arial" w:eastAsia="Times New Roman" w:hAnsi="Arial" w:cs="Arial"/>
              </w:rPr>
            </w:pPr>
            <w:r w:rsidRPr="00596A91">
              <w:rPr>
                <w:rFonts w:ascii="Arial" w:hAnsi="Arial" w:cs="Arial"/>
              </w:rPr>
              <w:t>Фотографии</w:t>
            </w:r>
          </w:p>
          <w:p w:rsidR="00CF060E" w:rsidRPr="00596A91" w:rsidRDefault="00CF060E" w:rsidP="00CF060E">
            <w:pPr>
              <w:pStyle w:val="ListParagraph"/>
              <w:widowControl w:val="0"/>
              <w:numPr>
                <w:ilvl w:val="0"/>
                <w:numId w:val="45"/>
              </w:numPr>
              <w:tabs>
                <w:tab w:val="left" w:pos="227"/>
              </w:tabs>
              <w:suppressAutoHyphens w:val="0"/>
              <w:spacing w:after="0" w:line="252" w:lineRule="exact"/>
              <w:ind w:left="227" w:hanging="125"/>
              <w:rPr>
                <w:rFonts w:ascii="Arial" w:eastAsia="Times New Roman" w:hAnsi="Arial" w:cs="Arial"/>
              </w:rPr>
            </w:pPr>
            <w:r w:rsidRPr="00596A91">
              <w:rPr>
                <w:rFonts w:ascii="Arial" w:hAnsi="Arial" w:cs="Arial"/>
                <w:spacing w:val="-1"/>
              </w:rPr>
              <w:t>Записници</w:t>
            </w:r>
          </w:p>
          <w:p w:rsidR="00CF060E" w:rsidRPr="00596A91" w:rsidRDefault="00CF060E" w:rsidP="00CF060E">
            <w:pPr>
              <w:pStyle w:val="ListParagraph"/>
              <w:widowControl w:val="0"/>
              <w:numPr>
                <w:ilvl w:val="0"/>
                <w:numId w:val="42"/>
              </w:numPr>
              <w:tabs>
                <w:tab w:val="left" w:pos="230"/>
              </w:tabs>
              <w:suppressAutoHyphens w:val="0"/>
              <w:spacing w:after="0" w:line="252" w:lineRule="exact"/>
              <w:ind w:left="229" w:hanging="127"/>
              <w:rPr>
                <w:rFonts w:ascii="Arial" w:eastAsia="Times New Roman" w:hAnsi="Arial" w:cs="Arial"/>
              </w:rPr>
            </w:pPr>
            <w:r w:rsidRPr="00596A91">
              <w:rPr>
                <w:rFonts w:ascii="Arial" w:hAnsi="Arial" w:cs="Arial"/>
                <w:spacing w:val="-1"/>
              </w:rPr>
              <w:t xml:space="preserve">Прашалници </w:t>
            </w:r>
          </w:p>
          <w:p w:rsidR="00CF060E" w:rsidRPr="00596A91" w:rsidRDefault="00CF060E" w:rsidP="00CF060E">
            <w:pPr>
              <w:pStyle w:val="ListParagraph"/>
              <w:widowControl w:val="0"/>
              <w:numPr>
                <w:ilvl w:val="0"/>
                <w:numId w:val="45"/>
              </w:numPr>
              <w:tabs>
                <w:tab w:val="left" w:pos="230"/>
              </w:tabs>
              <w:suppressAutoHyphens w:val="0"/>
              <w:spacing w:before="1" w:after="0" w:line="240" w:lineRule="auto"/>
              <w:ind w:left="229" w:hanging="127"/>
              <w:rPr>
                <w:rFonts w:ascii="Arial" w:eastAsia="Times New Roman" w:hAnsi="Arial" w:cs="Arial"/>
              </w:rPr>
            </w:pPr>
            <w:r>
              <w:rPr>
                <w:rFonts w:ascii="Arial" w:hAnsi="Arial" w:cs="Arial"/>
                <w:spacing w:val="-1"/>
                <w:lang w:val="mk-MK"/>
              </w:rPr>
              <w:t>Анкети</w:t>
            </w:r>
          </w:p>
        </w:tc>
        <w:tc>
          <w:tcPr>
            <w:tcW w:w="1922" w:type="dxa"/>
            <w:tcBorders>
              <w:top w:val="single" w:sz="5" w:space="0" w:color="000000"/>
              <w:left w:val="single" w:sz="5" w:space="0" w:color="000000"/>
              <w:bottom w:val="single" w:sz="24" w:space="0" w:color="000000"/>
              <w:right w:val="single" w:sz="5" w:space="0" w:color="000000"/>
            </w:tcBorders>
          </w:tcPr>
          <w:p w:rsidR="00CF060E" w:rsidRDefault="00CF060E" w:rsidP="0023036D">
            <w:pPr>
              <w:pStyle w:val="ListParagraph"/>
              <w:widowControl w:val="0"/>
              <w:tabs>
                <w:tab w:val="left" w:pos="227"/>
              </w:tabs>
              <w:suppressAutoHyphens w:val="0"/>
              <w:spacing w:after="0" w:line="252" w:lineRule="exact"/>
              <w:ind w:left="227"/>
              <w:rPr>
                <w:rFonts w:ascii="Arial" w:hAnsi="Arial" w:cs="Arial"/>
                <w:spacing w:val="-1"/>
                <w:lang w:val="mk-MK"/>
              </w:rPr>
            </w:pPr>
            <w:r>
              <w:rPr>
                <w:rFonts w:ascii="Arial" w:hAnsi="Arial" w:cs="Arial"/>
                <w:spacing w:val="-1"/>
                <w:lang w:val="mk-MK"/>
              </w:rPr>
              <w:t>Добро изработен проект,</w:t>
            </w:r>
          </w:p>
          <w:p w:rsidR="00CF060E" w:rsidRPr="00753F6F" w:rsidRDefault="00CF060E" w:rsidP="0023036D">
            <w:pPr>
              <w:pStyle w:val="ListParagraph"/>
              <w:widowControl w:val="0"/>
              <w:tabs>
                <w:tab w:val="left" w:pos="227"/>
              </w:tabs>
              <w:suppressAutoHyphens w:val="0"/>
              <w:spacing w:after="0" w:line="252" w:lineRule="exact"/>
              <w:ind w:left="227"/>
              <w:rPr>
                <w:rFonts w:ascii="Arial" w:eastAsia="Times New Roman" w:hAnsi="Arial" w:cs="Arial"/>
                <w:lang w:val="mk-MK"/>
              </w:rPr>
            </w:pPr>
            <w:r>
              <w:rPr>
                <w:rFonts w:ascii="Arial" w:hAnsi="Arial" w:cs="Arial"/>
                <w:spacing w:val="-1"/>
                <w:lang w:val="mk-MK"/>
              </w:rPr>
              <w:t>Разговори со  поголем број на донатори</w:t>
            </w:r>
            <w:r>
              <w:rPr>
                <w:rFonts w:ascii="Arial" w:eastAsia="Times New Roman" w:hAnsi="Arial" w:cs="Arial"/>
                <w:lang w:val="mk-MK"/>
              </w:rPr>
              <w:t>;</w:t>
            </w:r>
          </w:p>
        </w:tc>
        <w:tc>
          <w:tcPr>
            <w:tcW w:w="2493" w:type="dxa"/>
            <w:tcBorders>
              <w:top w:val="single" w:sz="5" w:space="0" w:color="000000"/>
              <w:left w:val="single" w:sz="5" w:space="0" w:color="000000"/>
              <w:bottom w:val="single" w:sz="24" w:space="0" w:color="000000"/>
              <w:right w:val="single" w:sz="24" w:space="0" w:color="000000"/>
            </w:tcBorders>
          </w:tcPr>
          <w:p w:rsidR="00CF060E" w:rsidRPr="00596A91" w:rsidRDefault="00CF060E" w:rsidP="00CF060E">
            <w:pPr>
              <w:pStyle w:val="ListParagraph"/>
              <w:widowControl w:val="0"/>
              <w:numPr>
                <w:ilvl w:val="0"/>
                <w:numId w:val="40"/>
              </w:numPr>
              <w:tabs>
                <w:tab w:val="left" w:pos="225"/>
              </w:tabs>
              <w:suppressAutoHyphens w:val="0"/>
              <w:spacing w:after="0" w:line="245" w:lineRule="exact"/>
              <w:rPr>
                <w:rFonts w:ascii="Arial" w:eastAsia="Times New Roman" w:hAnsi="Arial" w:cs="Arial"/>
              </w:rPr>
            </w:pPr>
            <w:r w:rsidRPr="00596A91">
              <w:rPr>
                <w:rFonts w:ascii="Arial" w:hAnsi="Arial" w:cs="Arial"/>
              </w:rPr>
              <w:t>Директор</w:t>
            </w:r>
          </w:p>
          <w:p w:rsidR="00CF060E" w:rsidRPr="00753F6F" w:rsidRDefault="00CF060E" w:rsidP="00CF060E">
            <w:pPr>
              <w:pStyle w:val="ListParagraph"/>
              <w:widowControl w:val="0"/>
              <w:numPr>
                <w:ilvl w:val="0"/>
                <w:numId w:val="40"/>
              </w:numPr>
              <w:tabs>
                <w:tab w:val="left" w:pos="227"/>
              </w:tabs>
              <w:suppressAutoHyphens w:val="0"/>
              <w:spacing w:before="1" w:after="0" w:line="252" w:lineRule="exact"/>
              <w:ind w:left="227" w:hanging="128"/>
              <w:rPr>
                <w:rFonts w:ascii="Arial" w:eastAsia="Times New Roman" w:hAnsi="Arial" w:cs="Arial"/>
              </w:rPr>
            </w:pPr>
            <w:r w:rsidRPr="00596A91">
              <w:rPr>
                <w:rFonts w:ascii="Arial" w:hAnsi="Arial" w:cs="Arial"/>
                <w:spacing w:val="-1"/>
              </w:rPr>
              <w:t>Психолог</w:t>
            </w:r>
          </w:p>
          <w:p w:rsidR="00CF060E" w:rsidRPr="00596A91" w:rsidRDefault="00CF060E" w:rsidP="00CF060E">
            <w:pPr>
              <w:pStyle w:val="ListParagraph"/>
              <w:widowControl w:val="0"/>
              <w:numPr>
                <w:ilvl w:val="0"/>
                <w:numId w:val="40"/>
              </w:numPr>
              <w:tabs>
                <w:tab w:val="left" w:pos="227"/>
              </w:tabs>
              <w:suppressAutoHyphens w:val="0"/>
              <w:spacing w:before="1" w:after="0" w:line="252" w:lineRule="exact"/>
              <w:ind w:left="227" w:hanging="128"/>
              <w:rPr>
                <w:rFonts w:ascii="Arial" w:eastAsia="Times New Roman" w:hAnsi="Arial" w:cs="Arial"/>
              </w:rPr>
            </w:pPr>
            <w:r>
              <w:rPr>
                <w:rFonts w:ascii="Arial" w:hAnsi="Arial" w:cs="Arial"/>
                <w:spacing w:val="-1"/>
                <w:lang w:val="mk-MK"/>
              </w:rPr>
              <w:t>Педагог</w:t>
            </w:r>
          </w:p>
          <w:p w:rsidR="00CF060E" w:rsidRPr="00596A91" w:rsidRDefault="00CF060E" w:rsidP="00CF060E">
            <w:pPr>
              <w:pStyle w:val="ListParagraph"/>
              <w:widowControl w:val="0"/>
              <w:numPr>
                <w:ilvl w:val="0"/>
                <w:numId w:val="40"/>
              </w:numPr>
              <w:tabs>
                <w:tab w:val="left" w:pos="227"/>
              </w:tabs>
              <w:suppressAutoHyphens w:val="0"/>
              <w:spacing w:after="0" w:line="252" w:lineRule="exact"/>
              <w:ind w:left="227" w:hanging="128"/>
              <w:rPr>
                <w:rFonts w:ascii="Arial" w:eastAsia="Times New Roman" w:hAnsi="Arial" w:cs="Arial"/>
              </w:rPr>
            </w:pPr>
            <w:r w:rsidRPr="00596A91">
              <w:rPr>
                <w:rFonts w:ascii="Arial" w:hAnsi="Arial" w:cs="Arial"/>
                <w:spacing w:val="-1"/>
              </w:rPr>
              <w:t>Секретар</w:t>
            </w:r>
          </w:p>
          <w:p w:rsidR="00CF060E" w:rsidRPr="00596A91" w:rsidRDefault="00CF060E" w:rsidP="00CF060E">
            <w:pPr>
              <w:pStyle w:val="ListParagraph"/>
              <w:widowControl w:val="0"/>
              <w:numPr>
                <w:ilvl w:val="0"/>
                <w:numId w:val="40"/>
              </w:numPr>
              <w:tabs>
                <w:tab w:val="left" w:pos="227"/>
              </w:tabs>
              <w:suppressAutoHyphens w:val="0"/>
              <w:spacing w:before="1" w:after="0" w:line="252" w:lineRule="exact"/>
              <w:ind w:left="227" w:hanging="128"/>
              <w:rPr>
                <w:rFonts w:ascii="Arial" w:eastAsia="Times New Roman" w:hAnsi="Arial" w:cs="Arial"/>
              </w:rPr>
            </w:pPr>
            <w:r>
              <w:rPr>
                <w:rFonts w:ascii="Arial" w:hAnsi="Arial" w:cs="Arial"/>
                <w:spacing w:val="-1"/>
                <w:lang w:val="mk-MK"/>
              </w:rPr>
              <w:t>Наставници</w:t>
            </w:r>
          </w:p>
          <w:p w:rsidR="00CF060E" w:rsidRPr="00596A91" w:rsidRDefault="00CF060E" w:rsidP="00CF060E">
            <w:pPr>
              <w:pStyle w:val="ListParagraph"/>
              <w:widowControl w:val="0"/>
              <w:numPr>
                <w:ilvl w:val="0"/>
                <w:numId w:val="44"/>
              </w:numPr>
              <w:tabs>
                <w:tab w:val="left" w:pos="225"/>
              </w:tabs>
              <w:suppressAutoHyphens w:val="0"/>
              <w:spacing w:before="1" w:after="0" w:line="240" w:lineRule="auto"/>
              <w:ind w:left="224"/>
              <w:rPr>
                <w:rFonts w:ascii="Arial" w:eastAsia="Times New Roman" w:hAnsi="Arial" w:cs="Arial"/>
              </w:rPr>
            </w:pPr>
            <w:r>
              <w:rPr>
                <w:rFonts w:ascii="Arial" w:eastAsia="Times New Roman" w:hAnsi="Arial" w:cs="Arial"/>
                <w:lang w:val="mk-MK"/>
              </w:rPr>
              <w:t>координатор на проектот</w:t>
            </w:r>
          </w:p>
        </w:tc>
      </w:tr>
    </w:tbl>
    <w:p w:rsidR="00CF060E" w:rsidRDefault="00CF060E" w:rsidP="00DD6BE8">
      <w:pPr>
        <w:rPr>
          <w:rFonts w:ascii="Arial" w:hAnsi="Arial" w:cs="Arial"/>
          <w:b/>
        </w:rPr>
      </w:pPr>
    </w:p>
    <w:p w:rsidR="00CF060E" w:rsidRDefault="00CF060E" w:rsidP="00DD6BE8">
      <w:pPr>
        <w:rPr>
          <w:rFonts w:ascii="Arial" w:hAnsi="Arial" w:cs="Arial"/>
          <w:b/>
        </w:rPr>
      </w:pPr>
    </w:p>
    <w:p w:rsidR="00CF060E" w:rsidRDefault="00CF060E" w:rsidP="00DD6BE8">
      <w:pPr>
        <w:rPr>
          <w:rFonts w:ascii="Arial" w:hAnsi="Arial" w:cs="Arial"/>
          <w:b/>
        </w:rPr>
      </w:pPr>
    </w:p>
    <w:p w:rsidR="00B043EE" w:rsidRDefault="00B043EE" w:rsidP="00DD6BE8">
      <w:pPr>
        <w:rPr>
          <w:rFonts w:ascii="Arial" w:hAnsi="Arial" w:cs="Arial"/>
          <w:b/>
        </w:rPr>
      </w:pPr>
    </w:p>
    <w:p w:rsidR="00B043EE" w:rsidRDefault="00B043EE" w:rsidP="00DD6BE8">
      <w:pPr>
        <w:rPr>
          <w:rFonts w:ascii="Arial" w:hAnsi="Arial" w:cs="Arial"/>
          <w:b/>
        </w:rPr>
      </w:pPr>
    </w:p>
    <w:p w:rsidR="00C8316B" w:rsidRPr="00735F0A" w:rsidRDefault="00C8316B" w:rsidP="00C8316B">
      <w:pPr>
        <w:jc w:val="both"/>
        <w:rPr>
          <w:rFonts w:ascii="Arial" w:hAnsi="Arial" w:cs="Arial"/>
          <w:b/>
        </w:rPr>
      </w:pPr>
      <w:r>
        <w:rPr>
          <w:rFonts w:ascii="Arial" w:hAnsi="Arial" w:cs="Arial"/>
          <w:b/>
        </w:rPr>
        <w:t>8.</w:t>
      </w:r>
      <w:r w:rsidRPr="00735F0A">
        <w:rPr>
          <w:rFonts w:ascii="Arial" w:hAnsi="Arial" w:cs="Arial"/>
          <w:b/>
        </w:rPr>
        <w:t>Програми и организација на работата во основното училиште</w:t>
      </w:r>
    </w:p>
    <w:p w:rsidR="00F30425" w:rsidRDefault="00F30425" w:rsidP="00C8316B">
      <w:pPr>
        <w:jc w:val="both"/>
        <w:rPr>
          <w:rFonts w:ascii="Arial" w:hAnsi="Arial" w:cs="Arial"/>
        </w:rPr>
      </w:pPr>
    </w:p>
    <w:p w:rsidR="00C8316B" w:rsidRPr="00735F0A" w:rsidRDefault="00C8316B" w:rsidP="00C8316B">
      <w:pPr>
        <w:jc w:val="both"/>
        <w:rPr>
          <w:rFonts w:ascii="Arial" w:hAnsi="Arial" w:cs="Arial"/>
        </w:rPr>
      </w:pPr>
      <w:r w:rsidRPr="00735F0A">
        <w:rPr>
          <w:rFonts w:ascii="Arial" w:hAnsi="Arial" w:cs="Arial"/>
        </w:rPr>
        <w:t xml:space="preserve"> 8.1. Календар за организацијата и  работата во основното училиште </w:t>
      </w:r>
    </w:p>
    <w:p w:rsidR="00C8316B" w:rsidRDefault="00C8316B" w:rsidP="00C8316B">
      <w:pPr>
        <w:jc w:val="both"/>
        <w:rPr>
          <w:rFonts w:ascii="Arial" w:hAnsi="Arial" w:cs="Arial"/>
          <w:bCs/>
          <w:iCs/>
          <w:sz w:val="22"/>
          <w:szCs w:val="22"/>
        </w:rPr>
      </w:pPr>
    </w:p>
    <w:p w:rsidR="0000175D" w:rsidRPr="00C8316B" w:rsidRDefault="00C8316B" w:rsidP="004F38C8">
      <w:pPr>
        <w:jc w:val="both"/>
        <w:rPr>
          <w:rFonts w:ascii="Arial" w:hAnsi="Arial" w:cs="Arial"/>
          <w:sz w:val="22"/>
          <w:szCs w:val="22"/>
        </w:rPr>
      </w:pPr>
      <w:r w:rsidRPr="00447427">
        <w:rPr>
          <w:rFonts w:ascii="Arial" w:hAnsi="Arial" w:cs="Arial"/>
          <w:bCs/>
          <w:iCs/>
          <w:sz w:val="22"/>
          <w:szCs w:val="22"/>
        </w:rPr>
        <w:t>Наставно – воспитнитот процес со учениците</w:t>
      </w:r>
      <w:r w:rsidR="007F5009">
        <w:rPr>
          <w:rFonts w:ascii="Arial" w:hAnsi="Arial" w:cs="Arial"/>
          <w:bCs/>
          <w:iCs/>
          <w:sz w:val="22"/>
          <w:szCs w:val="22"/>
        </w:rPr>
        <w:t xml:space="preserve">за оваа учебна година </w:t>
      </w:r>
      <w:r w:rsidRPr="00447427">
        <w:rPr>
          <w:rFonts w:ascii="Arial" w:hAnsi="Arial" w:cs="Arial"/>
          <w:bCs/>
          <w:iCs/>
          <w:sz w:val="22"/>
          <w:szCs w:val="22"/>
        </w:rPr>
        <w:t xml:space="preserve"> започна  на ден </w:t>
      </w:r>
      <w:r>
        <w:rPr>
          <w:rFonts w:ascii="Arial" w:hAnsi="Arial" w:cs="Arial"/>
          <w:bCs/>
          <w:iCs/>
          <w:sz w:val="22"/>
          <w:szCs w:val="22"/>
        </w:rPr>
        <w:t>01.10</w:t>
      </w:r>
      <w:r w:rsidRPr="00F53D25">
        <w:rPr>
          <w:rFonts w:ascii="Arial" w:hAnsi="Arial" w:cs="Arial"/>
          <w:bCs/>
          <w:iCs/>
          <w:sz w:val="22"/>
          <w:szCs w:val="22"/>
        </w:rPr>
        <w:t>.20</w:t>
      </w:r>
      <w:r>
        <w:rPr>
          <w:rFonts w:ascii="Arial" w:hAnsi="Arial" w:cs="Arial"/>
          <w:bCs/>
          <w:iCs/>
          <w:sz w:val="22"/>
          <w:szCs w:val="22"/>
        </w:rPr>
        <w:t>20год. а зврши н</w:t>
      </w:r>
      <w:r w:rsidR="007F5009">
        <w:rPr>
          <w:rFonts w:ascii="Arial" w:hAnsi="Arial" w:cs="Arial"/>
          <w:bCs/>
          <w:iCs/>
          <w:sz w:val="22"/>
          <w:szCs w:val="22"/>
        </w:rPr>
        <w:t>а 10.06.2021</w:t>
      </w:r>
      <w:r>
        <w:rPr>
          <w:rFonts w:ascii="Arial" w:hAnsi="Arial" w:cs="Arial"/>
          <w:bCs/>
          <w:iCs/>
          <w:sz w:val="22"/>
          <w:szCs w:val="22"/>
        </w:rPr>
        <w:t xml:space="preserve"> год.</w:t>
      </w:r>
      <w:r w:rsidRPr="009679E7">
        <w:rPr>
          <w:rFonts w:ascii="Arial" w:hAnsi="Arial" w:cs="Arial"/>
          <w:sz w:val="22"/>
          <w:szCs w:val="22"/>
        </w:rPr>
        <w:t>Наставата се реализира на</w:t>
      </w:r>
      <w:r>
        <w:rPr>
          <w:rFonts w:ascii="Arial" w:hAnsi="Arial" w:cs="Arial"/>
          <w:sz w:val="22"/>
          <w:szCs w:val="22"/>
        </w:rPr>
        <w:t xml:space="preserve"> босански и македонски јазик</w:t>
      </w:r>
      <w:r w:rsidRPr="009679E7">
        <w:rPr>
          <w:rFonts w:ascii="Arial" w:hAnsi="Arial" w:cs="Arial"/>
          <w:sz w:val="22"/>
          <w:szCs w:val="22"/>
        </w:rPr>
        <w:t>според концепцијата задеветгодишно образование</w:t>
      </w:r>
      <w:r w:rsidR="001A610B">
        <w:rPr>
          <w:rFonts w:ascii="Arial" w:hAnsi="Arial" w:cs="Arial"/>
          <w:sz w:val="22"/>
          <w:szCs w:val="22"/>
        </w:rPr>
        <w:t xml:space="preserve">. </w:t>
      </w:r>
      <w:r w:rsidRPr="004332DE">
        <w:rPr>
          <w:rFonts w:ascii="Arial" w:hAnsi="Arial" w:cs="Arial"/>
          <w:sz w:val="22"/>
          <w:szCs w:val="22"/>
        </w:rPr>
        <w:t>Во п</w:t>
      </w:r>
      <w:r>
        <w:rPr>
          <w:rFonts w:ascii="Arial" w:hAnsi="Arial" w:cs="Arial"/>
          <w:sz w:val="22"/>
          <w:szCs w:val="22"/>
        </w:rPr>
        <w:t>рвото полугодие реализирани се 62</w:t>
      </w:r>
      <w:r w:rsidRPr="004332DE">
        <w:rPr>
          <w:rFonts w:ascii="Arial" w:hAnsi="Arial" w:cs="Arial"/>
          <w:sz w:val="22"/>
          <w:szCs w:val="22"/>
        </w:rPr>
        <w:t xml:space="preserve"> работни наставни денови</w:t>
      </w:r>
      <w:r w:rsidR="001A610B">
        <w:rPr>
          <w:rFonts w:ascii="Arial" w:hAnsi="Arial" w:cs="Arial"/>
          <w:sz w:val="22"/>
          <w:szCs w:val="22"/>
        </w:rPr>
        <w:t xml:space="preserve"> а во второ полугодие реализирани се 97</w:t>
      </w:r>
      <w:r w:rsidR="001A610B" w:rsidRPr="004332DE">
        <w:rPr>
          <w:rFonts w:ascii="Arial" w:hAnsi="Arial" w:cs="Arial"/>
          <w:sz w:val="22"/>
          <w:szCs w:val="22"/>
        </w:rPr>
        <w:t>работни наставни денови</w:t>
      </w:r>
      <w:r w:rsidR="00E11E2C">
        <w:rPr>
          <w:rFonts w:ascii="Arial" w:hAnsi="Arial" w:cs="Arial"/>
          <w:sz w:val="22"/>
          <w:szCs w:val="22"/>
        </w:rPr>
        <w:t xml:space="preserve"> или вкупно 159 наставни дена</w:t>
      </w:r>
      <w:r w:rsidRPr="004332DE">
        <w:rPr>
          <w:rFonts w:ascii="Arial" w:hAnsi="Arial" w:cs="Arial"/>
          <w:sz w:val="22"/>
          <w:szCs w:val="22"/>
          <w:lang w:val="en-US"/>
        </w:rPr>
        <w:t>.</w:t>
      </w:r>
    </w:p>
    <w:p w:rsidR="004F38C8" w:rsidRPr="0000175D" w:rsidRDefault="004F38C8" w:rsidP="004F38C8">
      <w:pPr>
        <w:jc w:val="both"/>
        <w:rPr>
          <w:rFonts w:ascii="Arial" w:hAnsi="Arial" w:cs="Arial"/>
          <w:b/>
        </w:rPr>
      </w:pPr>
      <w:r w:rsidRPr="00447427">
        <w:rPr>
          <w:rFonts w:ascii="Arial" w:hAnsi="Arial" w:cs="Arial"/>
          <w:b/>
          <w:sz w:val="22"/>
          <w:szCs w:val="22"/>
        </w:rPr>
        <w:t xml:space="preserve">Одделенскиот совет </w:t>
      </w:r>
      <w:r w:rsidR="001A610B">
        <w:rPr>
          <w:rFonts w:ascii="Arial" w:hAnsi="Arial" w:cs="Arial"/>
          <w:b/>
          <w:sz w:val="22"/>
          <w:szCs w:val="22"/>
        </w:rPr>
        <w:t xml:space="preserve">за тековната учебна година </w:t>
      </w:r>
      <w:r w:rsidR="001A610B">
        <w:rPr>
          <w:rFonts w:ascii="Arial" w:hAnsi="Arial" w:cs="Arial"/>
          <w:sz w:val="22"/>
          <w:szCs w:val="22"/>
        </w:rPr>
        <w:t xml:space="preserve"> се реализираа</w:t>
      </w:r>
      <w:r w:rsidRPr="00447427">
        <w:rPr>
          <w:rFonts w:ascii="Arial" w:hAnsi="Arial" w:cs="Arial"/>
          <w:sz w:val="22"/>
          <w:szCs w:val="22"/>
        </w:rPr>
        <w:t xml:space="preserve"> со севкупниот наставен кадар од прво до деветто одделение.</w:t>
      </w:r>
    </w:p>
    <w:p w:rsidR="007E5F04" w:rsidRDefault="007E5F04" w:rsidP="004F38C8">
      <w:pPr>
        <w:jc w:val="both"/>
        <w:rPr>
          <w:rFonts w:ascii="Arial" w:hAnsi="Arial" w:cs="Arial"/>
          <w:sz w:val="22"/>
          <w:szCs w:val="22"/>
        </w:rPr>
      </w:pPr>
      <w:r>
        <w:rPr>
          <w:rFonts w:ascii="Arial" w:hAnsi="Arial" w:cs="Arial"/>
          <w:sz w:val="22"/>
          <w:szCs w:val="22"/>
        </w:rPr>
        <w:t>Наставата во текот на оваа учебна година се реализира</w:t>
      </w:r>
      <w:r w:rsidR="001A610B">
        <w:rPr>
          <w:rFonts w:ascii="Arial" w:hAnsi="Arial" w:cs="Arial"/>
          <w:sz w:val="22"/>
          <w:szCs w:val="22"/>
        </w:rPr>
        <w:t>ше</w:t>
      </w:r>
      <w:r>
        <w:rPr>
          <w:rFonts w:ascii="Arial" w:hAnsi="Arial" w:cs="Arial"/>
          <w:sz w:val="22"/>
          <w:szCs w:val="22"/>
        </w:rPr>
        <w:t xml:space="preserve"> според скратена наставна програма порди постоење на пандемија од Ковид 19.</w:t>
      </w:r>
    </w:p>
    <w:p w:rsidR="004F38C8" w:rsidRDefault="004F38C8" w:rsidP="004F38C8">
      <w:pPr>
        <w:jc w:val="both"/>
        <w:rPr>
          <w:rFonts w:ascii="Arial" w:hAnsi="Arial" w:cs="Arial"/>
          <w:sz w:val="22"/>
          <w:szCs w:val="22"/>
        </w:rPr>
      </w:pPr>
      <w:r w:rsidRPr="00447427">
        <w:rPr>
          <w:rFonts w:ascii="Arial" w:hAnsi="Arial" w:cs="Arial"/>
          <w:sz w:val="22"/>
          <w:szCs w:val="22"/>
        </w:rPr>
        <w:t>По прашање на реализацијата на воспитно-образовните содржини</w:t>
      </w:r>
      <w:r w:rsidR="001C613E">
        <w:rPr>
          <w:rFonts w:ascii="Arial" w:hAnsi="Arial" w:cs="Arial"/>
          <w:sz w:val="22"/>
          <w:szCs w:val="22"/>
        </w:rPr>
        <w:t>,</w:t>
      </w:r>
      <w:r w:rsidRPr="00447427">
        <w:rPr>
          <w:rFonts w:ascii="Arial" w:hAnsi="Arial" w:cs="Arial"/>
          <w:sz w:val="22"/>
          <w:szCs w:val="22"/>
        </w:rPr>
        <w:t xml:space="preserve"> наставниот кадар искажа дека нема отстапувања од предвиденото годишно, глобално и тематско планирање и сите предвидени содржини се реализирани. За усвоеноста на наставните содржини од страна на учениците по одделенија секој наставник  поединечно си даде свое видување почнувајќи од прво до деветто одделение.</w:t>
      </w:r>
    </w:p>
    <w:p w:rsidR="004F38C8" w:rsidRDefault="004F38C8" w:rsidP="004F38C8">
      <w:pPr>
        <w:jc w:val="both"/>
        <w:rPr>
          <w:rFonts w:ascii="Arial" w:hAnsi="Arial" w:cs="Arial"/>
          <w:sz w:val="22"/>
          <w:szCs w:val="22"/>
        </w:rPr>
      </w:pPr>
      <w:r w:rsidRPr="009679E7">
        <w:rPr>
          <w:rFonts w:ascii="Arial" w:hAnsi="Arial" w:cs="Arial"/>
          <w:sz w:val="22"/>
          <w:szCs w:val="22"/>
        </w:rPr>
        <w:t>Наставниците навреме ги извршија подготовките за учебнатагодина, изготвувајќи ги своите годишни и тематски планирања, програма за додатна идополнителна настава како и развојните процесни планирања, согласно барањата наМОН и БРО и навремено се доставени до Стручната служба и Директорот.</w:t>
      </w:r>
    </w:p>
    <w:p w:rsidR="004F38C8" w:rsidRDefault="004F38C8" w:rsidP="004F38C8">
      <w:pPr>
        <w:jc w:val="both"/>
        <w:rPr>
          <w:rFonts w:ascii="Arial" w:hAnsi="Arial" w:cs="Arial"/>
          <w:sz w:val="22"/>
          <w:szCs w:val="22"/>
        </w:rPr>
      </w:pPr>
      <w:r w:rsidRPr="009679E7">
        <w:rPr>
          <w:rFonts w:ascii="Arial" w:hAnsi="Arial" w:cs="Arial"/>
          <w:sz w:val="22"/>
          <w:szCs w:val="22"/>
        </w:rPr>
        <w:t xml:space="preserve">Во текот на </w:t>
      </w:r>
      <w:r w:rsidR="001A610B">
        <w:rPr>
          <w:rFonts w:ascii="Arial" w:hAnsi="Arial" w:cs="Arial"/>
          <w:sz w:val="22"/>
          <w:szCs w:val="22"/>
        </w:rPr>
        <w:t>учебната година</w:t>
      </w:r>
      <w:r w:rsidRPr="009679E7">
        <w:rPr>
          <w:rFonts w:ascii="Arial" w:hAnsi="Arial" w:cs="Arial"/>
          <w:sz w:val="22"/>
          <w:szCs w:val="22"/>
        </w:rPr>
        <w:t xml:space="preserve"> воспитно-образовната дејност се реализираше според</w:t>
      </w:r>
      <w:r>
        <w:rPr>
          <w:rFonts w:ascii="Arial" w:hAnsi="Arial" w:cs="Arial"/>
          <w:sz w:val="22"/>
          <w:szCs w:val="22"/>
        </w:rPr>
        <w:t xml:space="preserve"> наставните планови и програми.</w:t>
      </w:r>
    </w:p>
    <w:p w:rsidR="00C2323B" w:rsidRDefault="004F38C8" w:rsidP="004F38C8">
      <w:pPr>
        <w:jc w:val="both"/>
        <w:rPr>
          <w:rFonts w:ascii="Arial" w:hAnsi="Arial" w:cs="Arial"/>
          <w:sz w:val="22"/>
          <w:szCs w:val="22"/>
          <w:lang w:eastAsia="en-US"/>
        </w:rPr>
      </w:pPr>
      <w:r w:rsidRPr="00E63237">
        <w:rPr>
          <w:rFonts w:ascii="Arial" w:hAnsi="Arial" w:cs="Arial"/>
          <w:sz w:val="22"/>
          <w:szCs w:val="22"/>
          <w:lang w:eastAsia="en-US"/>
        </w:rPr>
        <w:t xml:space="preserve">Наставата се реализира </w:t>
      </w:r>
      <w:r w:rsidR="004332DE">
        <w:rPr>
          <w:rFonts w:ascii="Arial" w:hAnsi="Arial" w:cs="Arial"/>
          <w:sz w:val="22"/>
          <w:szCs w:val="22"/>
          <w:lang w:eastAsia="en-US"/>
        </w:rPr>
        <w:t xml:space="preserve">само </w:t>
      </w:r>
      <w:r w:rsidRPr="00E63237">
        <w:rPr>
          <w:rFonts w:ascii="Arial" w:hAnsi="Arial" w:cs="Arial"/>
          <w:sz w:val="22"/>
          <w:szCs w:val="22"/>
          <w:lang w:eastAsia="en-US"/>
        </w:rPr>
        <w:t>во прва смена</w:t>
      </w:r>
      <w:r w:rsidR="004332DE">
        <w:rPr>
          <w:rFonts w:ascii="Arial" w:hAnsi="Arial" w:cs="Arial"/>
          <w:sz w:val="22"/>
          <w:szCs w:val="22"/>
          <w:lang w:eastAsia="en-US"/>
        </w:rPr>
        <w:t>.</w:t>
      </w:r>
    </w:p>
    <w:p w:rsidR="00C2323B" w:rsidRDefault="00C2323B" w:rsidP="004F38C8">
      <w:pPr>
        <w:jc w:val="both"/>
        <w:rPr>
          <w:rFonts w:ascii="Arial" w:hAnsi="Arial" w:cs="Arial"/>
          <w:sz w:val="22"/>
          <w:szCs w:val="22"/>
          <w:lang w:eastAsia="en-US"/>
        </w:rPr>
      </w:pPr>
    </w:p>
    <w:p w:rsidR="00C2323B" w:rsidRDefault="00C2323B" w:rsidP="004F38C8">
      <w:pPr>
        <w:jc w:val="both"/>
        <w:rPr>
          <w:rFonts w:ascii="Arial" w:hAnsi="Arial" w:cs="Arial"/>
          <w:sz w:val="22"/>
          <w:szCs w:val="22"/>
          <w:lang w:eastAsia="en-US"/>
        </w:rPr>
      </w:pPr>
      <w:r>
        <w:rPr>
          <w:rFonts w:ascii="Arial" w:hAnsi="Arial" w:cs="Arial"/>
        </w:rPr>
        <w:t>8</w:t>
      </w:r>
      <w:r w:rsidRPr="00F20373">
        <w:rPr>
          <w:rFonts w:ascii="Arial" w:hAnsi="Arial" w:cs="Arial"/>
        </w:rPr>
        <w:t>.2. Поделба на класно раководство, под</w:t>
      </w:r>
      <w:r>
        <w:rPr>
          <w:rFonts w:ascii="Arial" w:hAnsi="Arial" w:cs="Arial"/>
        </w:rPr>
        <w:t xml:space="preserve">елба на часовите на наставнен </w:t>
      </w:r>
      <w:r w:rsidRPr="00F20373">
        <w:rPr>
          <w:rFonts w:ascii="Arial" w:hAnsi="Arial" w:cs="Arial"/>
        </w:rPr>
        <w:t xml:space="preserve">кадар, распоред на часовите                                                                                     </w:t>
      </w:r>
    </w:p>
    <w:p w:rsidR="00731CDC" w:rsidRDefault="00731CDC" w:rsidP="004F38C8">
      <w:pPr>
        <w:tabs>
          <w:tab w:val="left" w:pos="2325"/>
          <w:tab w:val="center" w:pos="5046"/>
          <w:tab w:val="left" w:pos="8085"/>
        </w:tabs>
        <w:rPr>
          <w:rFonts w:ascii="Arial" w:hAnsi="Arial" w:cs="Arial"/>
          <w:b/>
          <w:bCs/>
        </w:rPr>
      </w:pPr>
    </w:p>
    <w:p w:rsidR="00C2323B" w:rsidRPr="00214C6B" w:rsidRDefault="00C2323B" w:rsidP="00C2323B">
      <w:pPr>
        <w:tabs>
          <w:tab w:val="left" w:pos="2325"/>
          <w:tab w:val="center" w:pos="5046"/>
          <w:tab w:val="left" w:pos="8085"/>
        </w:tabs>
        <w:jc w:val="center"/>
        <w:rPr>
          <w:rFonts w:ascii="Arial" w:hAnsi="Arial" w:cs="Arial"/>
          <w:b/>
          <w:bCs/>
        </w:rPr>
      </w:pPr>
      <w:r w:rsidRPr="00E63237">
        <w:rPr>
          <w:rFonts w:ascii="Arial" w:hAnsi="Arial" w:cs="Arial"/>
          <w:b/>
          <w:bCs/>
        </w:rPr>
        <w:t>ЛИСТА  НА  РАКОВОДИТЕЛИ  НА  ПАРАЛЕЛКИ</w:t>
      </w:r>
    </w:p>
    <w:tbl>
      <w:tblPr>
        <w:tblW w:w="8286" w:type="dxa"/>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tblPr>
      <w:tblGrid>
        <w:gridCol w:w="753"/>
        <w:gridCol w:w="2975"/>
        <w:gridCol w:w="2538"/>
        <w:gridCol w:w="2020"/>
      </w:tblGrid>
      <w:tr w:rsidR="00C2323B" w:rsidRPr="007324FB" w:rsidTr="002D3B74">
        <w:trPr>
          <w:trHeight w:val="479"/>
        </w:trPr>
        <w:tc>
          <w:tcPr>
            <w:tcW w:w="753" w:type="dxa"/>
            <w:shd w:val="clear" w:color="auto" w:fill="BFBFBF"/>
          </w:tcPr>
          <w:p w:rsidR="00C2323B" w:rsidRPr="00346760" w:rsidRDefault="00C2323B" w:rsidP="002D3B74">
            <w:pPr>
              <w:rPr>
                <w:rFonts w:ascii="Arial" w:hAnsi="Arial" w:cs="Arial"/>
                <w:b/>
                <w:bCs/>
                <w:sz w:val="20"/>
                <w:szCs w:val="20"/>
              </w:rPr>
            </w:pPr>
            <w:r w:rsidRPr="00346760">
              <w:rPr>
                <w:rFonts w:ascii="Arial" w:hAnsi="Arial" w:cs="Arial"/>
                <w:b/>
                <w:bCs/>
                <w:sz w:val="20"/>
                <w:szCs w:val="20"/>
              </w:rPr>
              <w:t>Ред. бр.</w:t>
            </w:r>
          </w:p>
        </w:tc>
        <w:tc>
          <w:tcPr>
            <w:tcW w:w="2975" w:type="dxa"/>
            <w:shd w:val="clear" w:color="auto" w:fill="BFBFBF"/>
          </w:tcPr>
          <w:p w:rsidR="00C2323B" w:rsidRPr="00346760" w:rsidRDefault="00C2323B" w:rsidP="002D3B74">
            <w:pPr>
              <w:jc w:val="center"/>
              <w:rPr>
                <w:rFonts w:ascii="Arial" w:hAnsi="Arial" w:cs="Arial"/>
                <w:b/>
                <w:bCs/>
                <w:sz w:val="20"/>
                <w:szCs w:val="20"/>
                <w:lang w:val="ru-RU"/>
              </w:rPr>
            </w:pPr>
            <w:r w:rsidRPr="00346760">
              <w:rPr>
                <w:rFonts w:ascii="Arial" w:hAnsi="Arial" w:cs="Arial"/>
                <w:b/>
                <w:bCs/>
                <w:sz w:val="20"/>
                <w:szCs w:val="20"/>
              </w:rPr>
              <w:t>Презиме и име на наставникот</w:t>
            </w:r>
          </w:p>
        </w:tc>
        <w:tc>
          <w:tcPr>
            <w:tcW w:w="2538" w:type="dxa"/>
            <w:tcBorders>
              <w:right w:val="single" w:sz="4" w:space="0" w:color="auto"/>
            </w:tcBorders>
            <w:shd w:val="clear" w:color="auto" w:fill="BFBFBF"/>
          </w:tcPr>
          <w:p w:rsidR="00C2323B" w:rsidRPr="00346760" w:rsidRDefault="00C2323B" w:rsidP="002D3B74">
            <w:pPr>
              <w:jc w:val="center"/>
              <w:rPr>
                <w:rFonts w:ascii="Arial" w:hAnsi="Arial" w:cs="Arial"/>
                <w:b/>
                <w:bCs/>
                <w:sz w:val="20"/>
                <w:szCs w:val="20"/>
              </w:rPr>
            </w:pPr>
            <w:r w:rsidRPr="00346760">
              <w:rPr>
                <w:rFonts w:ascii="Arial" w:hAnsi="Arial" w:cs="Arial"/>
                <w:b/>
                <w:bCs/>
                <w:sz w:val="20"/>
                <w:szCs w:val="20"/>
              </w:rPr>
              <w:t>Одделенски раководител</w:t>
            </w:r>
          </w:p>
        </w:tc>
        <w:tc>
          <w:tcPr>
            <w:tcW w:w="2020" w:type="dxa"/>
            <w:shd w:val="clear" w:color="auto" w:fill="BFBFBF"/>
          </w:tcPr>
          <w:p w:rsidR="00C2323B" w:rsidRPr="00346760" w:rsidRDefault="00C2323B" w:rsidP="002D3B74">
            <w:pPr>
              <w:jc w:val="center"/>
              <w:rPr>
                <w:rFonts w:ascii="Arial" w:hAnsi="Arial" w:cs="Arial"/>
                <w:b/>
                <w:bCs/>
                <w:sz w:val="20"/>
                <w:szCs w:val="20"/>
              </w:rPr>
            </w:pPr>
            <w:r w:rsidRPr="00346760">
              <w:rPr>
                <w:rFonts w:ascii="Arial" w:hAnsi="Arial" w:cs="Arial"/>
                <w:b/>
                <w:bCs/>
                <w:sz w:val="20"/>
                <w:szCs w:val="20"/>
              </w:rPr>
              <w:t>Училишен објект</w:t>
            </w:r>
          </w:p>
        </w:tc>
      </w:tr>
      <w:tr w:rsidR="00C2323B" w:rsidRPr="007324FB" w:rsidTr="002D3B74">
        <w:trPr>
          <w:trHeight w:val="138"/>
        </w:trPr>
        <w:tc>
          <w:tcPr>
            <w:tcW w:w="753" w:type="dxa"/>
            <w:shd w:val="clear" w:color="auto" w:fill="BFBFBF"/>
          </w:tcPr>
          <w:p w:rsidR="00C2323B" w:rsidRPr="00346760" w:rsidRDefault="00C2323B" w:rsidP="002D3B74">
            <w:pPr>
              <w:jc w:val="center"/>
              <w:rPr>
                <w:rFonts w:ascii="Arial" w:hAnsi="Arial" w:cs="Arial"/>
                <w:b/>
                <w:bCs/>
                <w:sz w:val="20"/>
                <w:szCs w:val="20"/>
              </w:rPr>
            </w:pPr>
            <w:r w:rsidRPr="00346760">
              <w:rPr>
                <w:rFonts w:ascii="Arial" w:hAnsi="Arial" w:cs="Arial"/>
                <w:b/>
                <w:bCs/>
                <w:sz w:val="20"/>
                <w:szCs w:val="20"/>
              </w:rPr>
              <w:t>1.</w:t>
            </w:r>
          </w:p>
        </w:tc>
        <w:tc>
          <w:tcPr>
            <w:tcW w:w="2975" w:type="dxa"/>
            <w:shd w:val="clear" w:color="auto" w:fill="D9D9D9"/>
          </w:tcPr>
          <w:p w:rsidR="00C2323B" w:rsidRPr="00346760" w:rsidRDefault="00C2323B" w:rsidP="002D3B74">
            <w:pPr>
              <w:rPr>
                <w:rFonts w:ascii="Arial" w:hAnsi="Arial" w:cs="Arial"/>
                <w:bCs/>
                <w:sz w:val="20"/>
                <w:szCs w:val="20"/>
              </w:rPr>
            </w:pPr>
            <w:r w:rsidRPr="00346760">
              <w:rPr>
                <w:rFonts w:ascii="Arial" w:hAnsi="Arial" w:cs="Arial"/>
                <w:bCs/>
                <w:sz w:val="20"/>
                <w:szCs w:val="20"/>
              </w:rPr>
              <w:t>Зилха Биберовиќ</w:t>
            </w:r>
          </w:p>
        </w:tc>
        <w:tc>
          <w:tcPr>
            <w:tcW w:w="2538" w:type="dxa"/>
            <w:tcBorders>
              <w:right w:val="single" w:sz="4" w:space="0" w:color="auto"/>
            </w:tcBorders>
            <w:shd w:val="clear" w:color="auto" w:fill="D9D9D9"/>
          </w:tcPr>
          <w:p w:rsidR="00C2323B" w:rsidRPr="00346760" w:rsidRDefault="00C2323B" w:rsidP="002D3B74">
            <w:pPr>
              <w:keepNext/>
              <w:outlineLvl w:val="4"/>
              <w:rPr>
                <w:rFonts w:ascii="Arial" w:hAnsi="Arial" w:cs="Arial"/>
                <w:bCs/>
                <w:sz w:val="20"/>
                <w:szCs w:val="20"/>
              </w:rPr>
            </w:pPr>
            <w:r w:rsidRPr="00346760">
              <w:rPr>
                <w:rFonts w:ascii="Arial" w:hAnsi="Arial" w:cs="Arial"/>
                <w:bCs/>
                <w:sz w:val="20"/>
                <w:szCs w:val="20"/>
              </w:rPr>
              <w:t>I одделение</w:t>
            </w:r>
          </w:p>
        </w:tc>
        <w:tc>
          <w:tcPr>
            <w:tcW w:w="2020" w:type="dxa"/>
            <w:shd w:val="clear" w:color="auto" w:fill="D9D9D9"/>
          </w:tcPr>
          <w:p w:rsidR="00C2323B" w:rsidRPr="00346760" w:rsidRDefault="00C2323B" w:rsidP="002D3B74">
            <w:pPr>
              <w:rPr>
                <w:rFonts w:ascii="Arial" w:hAnsi="Arial" w:cs="Arial"/>
                <w:bCs/>
                <w:sz w:val="20"/>
                <w:szCs w:val="20"/>
              </w:rPr>
            </w:pPr>
            <w:r w:rsidRPr="00346760">
              <w:rPr>
                <w:rFonts w:ascii="Arial" w:hAnsi="Arial" w:cs="Arial"/>
                <w:bCs/>
                <w:sz w:val="20"/>
                <w:szCs w:val="20"/>
              </w:rPr>
              <w:t>Оризари</w:t>
            </w:r>
          </w:p>
        </w:tc>
      </w:tr>
      <w:tr w:rsidR="00C2323B" w:rsidRPr="007324FB" w:rsidTr="002D3B74">
        <w:trPr>
          <w:trHeight w:val="122"/>
        </w:trPr>
        <w:tc>
          <w:tcPr>
            <w:tcW w:w="753" w:type="dxa"/>
            <w:shd w:val="clear" w:color="auto" w:fill="BFBFBF"/>
          </w:tcPr>
          <w:p w:rsidR="00C2323B" w:rsidRPr="00346760" w:rsidRDefault="00C2323B" w:rsidP="002D3B74">
            <w:pPr>
              <w:jc w:val="center"/>
              <w:rPr>
                <w:rFonts w:ascii="Arial" w:hAnsi="Arial" w:cs="Arial"/>
                <w:b/>
                <w:bCs/>
                <w:sz w:val="20"/>
                <w:szCs w:val="20"/>
              </w:rPr>
            </w:pPr>
            <w:r w:rsidRPr="00346760">
              <w:rPr>
                <w:rFonts w:ascii="Arial" w:hAnsi="Arial" w:cs="Arial"/>
                <w:b/>
                <w:bCs/>
                <w:sz w:val="20"/>
                <w:szCs w:val="20"/>
              </w:rPr>
              <w:t>2.</w:t>
            </w:r>
          </w:p>
        </w:tc>
        <w:tc>
          <w:tcPr>
            <w:tcW w:w="2975" w:type="dxa"/>
            <w:shd w:val="clear" w:color="auto" w:fill="FFFFFF"/>
          </w:tcPr>
          <w:p w:rsidR="00C2323B" w:rsidRPr="00346760" w:rsidRDefault="00C2323B" w:rsidP="002D3B74">
            <w:pPr>
              <w:keepNext/>
              <w:outlineLvl w:val="4"/>
              <w:rPr>
                <w:rFonts w:ascii="Arial" w:hAnsi="Arial" w:cs="Arial"/>
                <w:bCs/>
                <w:sz w:val="20"/>
                <w:szCs w:val="20"/>
              </w:rPr>
            </w:pPr>
            <w:r w:rsidRPr="00346760">
              <w:rPr>
                <w:rFonts w:ascii="Arial" w:hAnsi="Arial" w:cs="Arial"/>
                <w:bCs/>
                <w:sz w:val="20"/>
                <w:szCs w:val="20"/>
              </w:rPr>
              <w:t>Амра Батиловиќ</w:t>
            </w:r>
          </w:p>
        </w:tc>
        <w:tc>
          <w:tcPr>
            <w:tcW w:w="2538" w:type="dxa"/>
            <w:tcBorders>
              <w:right w:val="single" w:sz="4" w:space="0" w:color="auto"/>
            </w:tcBorders>
            <w:shd w:val="clear" w:color="auto" w:fill="FFFFFF"/>
          </w:tcPr>
          <w:p w:rsidR="00C2323B" w:rsidRPr="00346760" w:rsidRDefault="00C2323B" w:rsidP="002D3B74">
            <w:pPr>
              <w:keepNext/>
              <w:outlineLvl w:val="4"/>
              <w:rPr>
                <w:rFonts w:ascii="Arial" w:hAnsi="Arial" w:cs="Arial"/>
                <w:bCs/>
                <w:sz w:val="20"/>
                <w:szCs w:val="20"/>
              </w:rPr>
            </w:pPr>
            <w:r w:rsidRPr="00346760">
              <w:rPr>
                <w:rFonts w:ascii="Arial" w:hAnsi="Arial" w:cs="Arial"/>
                <w:bCs/>
                <w:sz w:val="20"/>
                <w:szCs w:val="20"/>
              </w:rPr>
              <w:t>II одделение</w:t>
            </w:r>
          </w:p>
        </w:tc>
        <w:tc>
          <w:tcPr>
            <w:tcW w:w="2020" w:type="dxa"/>
            <w:shd w:val="clear" w:color="auto" w:fill="FFFFFF"/>
          </w:tcPr>
          <w:p w:rsidR="00C2323B" w:rsidRPr="00346760" w:rsidRDefault="00C2323B" w:rsidP="002D3B74">
            <w:pPr>
              <w:rPr>
                <w:rFonts w:ascii="Arial" w:hAnsi="Arial" w:cs="Arial"/>
                <w:bCs/>
                <w:sz w:val="20"/>
                <w:szCs w:val="20"/>
              </w:rPr>
            </w:pPr>
            <w:r w:rsidRPr="00346760">
              <w:rPr>
                <w:rFonts w:ascii="Arial" w:hAnsi="Arial" w:cs="Arial"/>
                <w:bCs/>
                <w:sz w:val="20"/>
                <w:szCs w:val="20"/>
              </w:rPr>
              <w:t>Оризари</w:t>
            </w:r>
          </w:p>
        </w:tc>
      </w:tr>
      <w:tr w:rsidR="00C2323B" w:rsidRPr="007324FB" w:rsidTr="002D3B74">
        <w:trPr>
          <w:trHeight w:val="126"/>
        </w:trPr>
        <w:tc>
          <w:tcPr>
            <w:tcW w:w="753" w:type="dxa"/>
            <w:shd w:val="clear" w:color="auto" w:fill="BFBFBF"/>
          </w:tcPr>
          <w:p w:rsidR="00C2323B" w:rsidRPr="00346760" w:rsidRDefault="00C2323B" w:rsidP="002D3B74">
            <w:pPr>
              <w:jc w:val="center"/>
              <w:rPr>
                <w:rFonts w:ascii="Arial" w:hAnsi="Arial" w:cs="Arial"/>
                <w:b/>
                <w:bCs/>
                <w:sz w:val="20"/>
                <w:szCs w:val="20"/>
              </w:rPr>
            </w:pPr>
            <w:r w:rsidRPr="00346760">
              <w:rPr>
                <w:rFonts w:ascii="Arial" w:hAnsi="Arial" w:cs="Arial"/>
                <w:b/>
                <w:bCs/>
                <w:sz w:val="20"/>
                <w:szCs w:val="20"/>
              </w:rPr>
              <w:t>3.</w:t>
            </w:r>
          </w:p>
        </w:tc>
        <w:tc>
          <w:tcPr>
            <w:tcW w:w="2975" w:type="dxa"/>
            <w:shd w:val="clear" w:color="auto" w:fill="D9D9D9"/>
          </w:tcPr>
          <w:p w:rsidR="00C2323B" w:rsidRPr="00346760" w:rsidRDefault="00C2323B" w:rsidP="002D3B74">
            <w:pPr>
              <w:keepNext/>
              <w:outlineLvl w:val="4"/>
              <w:rPr>
                <w:rFonts w:ascii="Arial" w:hAnsi="Arial" w:cs="Arial"/>
                <w:bCs/>
                <w:sz w:val="20"/>
                <w:szCs w:val="20"/>
              </w:rPr>
            </w:pPr>
            <w:r w:rsidRPr="00346760">
              <w:rPr>
                <w:rFonts w:ascii="Arial" w:hAnsi="Arial" w:cs="Arial"/>
                <w:bCs/>
                <w:sz w:val="20"/>
                <w:szCs w:val="20"/>
              </w:rPr>
              <w:t>Невенка Ѓошева</w:t>
            </w:r>
          </w:p>
        </w:tc>
        <w:tc>
          <w:tcPr>
            <w:tcW w:w="2538" w:type="dxa"/>
            <w:tcBorders>
              <w:right w:val="single" w:sz="4" w:space="0" w:color="auto"/>
            </w:tcBorders>
            <w:shd w:val="clear" w:color="auto" w:fill="D9D9D9"/>
          </w:tcPr>
          <w:p w:rsidR="00C2323B" w:rsidRPr="00346760" w:rsidRDefault="00C2323B" w:rsidP="002D3B74">
            <w:pPr>
              <w:rPr>
                <w:rFonts w:ascii="Arial" w:hAnsi="Arial" w:cs="Arial"/>
                <w:bCs/>
                <w:sz w:val="20"/>
                <w:szCs w:val="20"/>
              </w:rPr>
            </w:pPr>
            <w:r w:rsidRPr="00346760">
              <w:rPr>
                <w:rFonts w:ascii="Arial" w:hAnsi="Arial" w:cs="Arial"/>
                <w:sz w:val="20"/>
                <w:szCs w:val="20"/>
              </w:rPr>
              <w:t>III одделение</w:t>
            </w:r>
          </w:p>
        </w:tc>
        <w:tc>
          <w:tcPr>
            <w:tcW w:w="2020" w:type="dxa"/>
            <w:shd w:val="clear" w:color="auto" w:fill="D9D9D9"/>
          </w:tcPr>
          <w:p w:rsidR="00C2323B" w:rsidRPr="00346760" w:rsidRDefault="00C2323B" w:rsidP="002D3B74">
            <w:pPr>
              <w:rPr>
                <w:rFonts w:ascii="Arial" w:hAnsi="Arial" w:cs="Arial"/>
                <w:bCs/>
                <w:sz w:val="20"/>
                <w:szCs w:val="20"/>
              </w:rPr>
            </w:pPr>
            <w:r w:rsidRPr="00346760">
              <w:rPr>
                <w:rFonts w:ascii="Arial" w:hAnsi="Arial" w:cs="Arial"/>
                <w:bCs/>
                <w:sz w:val="20"/>
                <w:szCs w:val="20"/>
              </w:rPr>
              <w:t>Оризари</w:t>
            </w:r>
          </w:p>
        </w:tc>
      </w:tr>
      <w:tr w:rsidR="00C2323B" w:rsidRPr="007324FB" w:rsidTr="002D3B74">
        <w:trPr>
          <w:trHeight w:val="123"/>
        </w:trPr>
        <w:tc>
          <w:tcPr>
            <w:tcW w:w="753" w:type="dxa"/>
            <w:shd w:val="clear" w:color="auto" w:fill="BFBFBF"/>
          </w:tcPr>
          <w:p w:rsidR="00C2323B" w:rsidRPr="00346760" w:rsidRDefault="00C2323B" w:rsidP="002D3B74">
            <w:pPr>
              <w:jc w:val="center"/>
              <w:rPr>
                <w:rFonts w:ascii="Arial" w:hAnsi="Arial" w:cs="Arial"/>
                <w:b/>
                <w:bCs/>
                <w:sz w:val="20"/>
                <w:szCs w:val="20"/>
              </w:rPr>
            </w:pPr>
            <w:r w:rsidRPr="00346760">
              <w:rPr>
                <w:rFonts w:ascii="Arial" w:hAnsi="Arial" w:cs="Arial"/>
                <w:b/>
                <w:bCs/>
                <w:sz w:val="20"/>
                <w:szCs w:val="20"/>
              </w:rPr>
              <w:t>4.</w:t>
            </w:r>
          </w:p>
        </w:tc>
        <w:tc>
          <w:tcPr>
            <w:tcW w:w="2975" w:type="dxa"/>
          </w:tcPr>
          <w:p w:rsidR="00C2323B" w:rsidRPr="00346760" w:rsidRDefault="00C2323B" w:rsidP="002D3B74">
            <w:pPr>
              <w:keepNext/>
              <w:outlineLvl w:val="4"/>
              <w:rPr>
                <w:rFonts w:ascii="Arial" w:hAnsi="Arial" w:cs="Arial"/>
                <w:bCs/>
                <w:sz w:val="20"/>
                <w:szCs w:val="20"/>
              </w:rPr>
            </w:pPr>
            <w:r w:rsidRPr="00346760">
              <w:rPr>
                <w:rFonts w:ascii="Arial" w:hAnsi="Arial" w:cs="Arial"/>
                <w:bCs/>
                <w:sz w:val="20"/>
                <w:szCs w:val="20"/>
              </w:rPr>
              <w:t>Весна Јанковска</w:t>
            </w:r>
          </w:p>
        </w:tc>
        <w:tc>
          <w:tcPr>
            <w:tcW w:w="2538" w:type="dxa"/>
            <w:tcBorders>
              <w:right w:val="single" w:sz="4" w:space="0" w:color="auto"/>
            </w:tcBorders>
          </w:tcPr>
          <w:p w:rsidR="00C2323B" w:rsidRPr="00346760" w:rsidRDefault="00C2323B" w:rsidP="002D3B74">
            <w:pPr>
              <w:rPr>
                <w:rFonts w:ascii="Arial" w:hAnsi="Arial" w:cs="Arial"/>
                <w:bCs/>
                <w:sz w:val="20"/>
                <w:szCs w:val="20"/>
              </w:rPr>
            </w:pPr>
            <w:r w:rsidRPr="00346760">
              <w:rPr>
                <w:rFonts w:ascii="Arial" w:hAnsi="Arial" w:cs="Arial"/>
                <w:bCs/>
                <w:sz w:val="20"/>
                <w:szCs w:val="20"/>
              </w:rPr>
              <w:t>IV одделение</w:t>
            </w:r>
          </w:p>
        </w:tc>
        <w:tc>
          <w:tcPr>
            <w:tcW w:w="2020" w:type="dxa"/>
          </w:tcPr>
          <w:p w:rsidR="00C2323B" w:rsidRPr="00346760" w:rsidRDefault="00C2323B" w:rsidP="002D3B74">
            <w:pPr>
              <w:rPr>
                <w:rFonts w:ascii="Arial" w:hAnsi="Arial" w:cs="Arial"/>
                <w:bCs/>
                <w:sz w:val="20"/>
                <w:szCs w:val="20"/>
              </w:rPr>
            </w:pPr>
            <w:r w:rsidRPr="00346760">
              <w:rPr>
                <w:rFonts w:ascii="Arial" w:hAnsi="Arial" w:cs="Arial"/>
                <w:bCs/>
                <w:sz w:val="20"/>
                <w:szCs w:val="20"/>
              </w:rPr>
              <w:t>Оризари</w:t>
            </w:r>
          </w:p>
        </w:tc>
      </w:tr>
      <w:tr w:rsidR="00C2323B" w:rsidRPr="007324FB" w:rsidTr="002D3B74">
        <w:trPr>
          <w:trHeight w:val="123"/>
        </w:trPr>
        <w:tc>
          <w:tcPr>
            <w:tcW w:w="753" w:type="dxa"/>
            <w:shd w:val="clear" w:color="auto" w:fill="BFBFBF"/>
          </w:tcPr>
          <w:p w:rsidR="00C2323B" w:rsidRPr="00346760" w:rsidRDefault="00C2323B" w:rsidP="002D3B74">
            <w:pPr>
              <w:jc w:val="center"/>
              <w:rPr>
                <w:rFonts w:ascii="Arial" w:hAnsi="Arial" w:cs="Arial"/>
                <w:b/>
                <w:bCs/>
                <w:sz w:val="20"/>
                <w:szCs w:val="20"/>
              </w:rPr>
            </w:pPr>
            <w:r w:rsidRPr="00346760">
              <w:rPr>
                <w:rFonts w:ascii="Arial" w:hAnsi="Arial" w:cs="Arial"/>
                <w:b/>
                <w:bCs/>
                <w:sz w:val="20"/>
                <w:szCs w:val="20"/>
              </w:rPr>
              <w:t>5.</w:t>
            </w:r>
          </w:p>
        </w:tc>
        <w:tc>
          <w:tcPr>
            <w:tcW w:w="2975" w:type="dxa"/>
            <w:shd w:val="clear" w:color="auto" w:fill="D9D9D9"/>
          </w:tcPr>
          <w:p w:rsidR="00C2323B" w:rsidRPr="00346760" w:rsidRDefault="00C2323B" w:rsidP="002D3B74">
            <w:pPr>
              <w:rPr>
                <w:rFonts w:ascii="Arial" w:hAnsi="Arial" w:cs="Arial"/>
                <w:bCs/>
                <w:sz w:val="20"/>
                <w:szCs w:val="20"/>
              </w:rPr>
            </w:pPr>
            <w:r w:rsidRPr="00346760">
              <w:rPr>
                <w:rFonts w:ascii="Arial" w:hAnsi="Arial" w:cs="Arial"/>
                <w:bCs/>
                <w:sz w:val="20"/>
                <w:szCs w:val="20"/>
              </w:rPr>
              <w:t>Орданка Петкоска</w:t>
            </w:r>
            <w:r w:rsidR="00E11E2C">
              <w:rPr>
                <w:rFonts w:ascii="Arial" w:hAnsi="Arial" w:cs="Arial"/>
                <w:bCs/>
                <w:sz w:val="20"/>
                <w:szCs w:val="20"/>
              </w:rPr>
              <w:t xml:space="preserve">               (Ана Јанушева)</w:t>
            </w:r>
          </w:p>
        </w:tc>
        <w:tc>
          <w:tcPr>
            <w:tcW w:w="2538" w:type="dxa"/>
            <w:tcBorders>
              <w:right w:val="single" w:sz="4" w:space="0" w:color="auto"/>
            </w:tcBorders>
            <w:shd w:val="clear" w:color="auto" w:fill="D9D9D9"/>
          </w:tcPr>
          <w:p w:rsidR="00C2323B" w:rsidRPr="00346760" w:rsidRDefault="00C2323B" w:rsidP="002D3B74">
            <w:pPr>
              <w:rPr>
                <w:rFonts w:ascii="Arial" w:hAnsi="Arial" w:cs="Arial"/>
                <w:bCs/>
                <w:sz w:val="20"/>
                <w:szCs w:val="20"/>
              </w:rPr>
            </w:pPr>
            <w:r w:rsidRPr="00346760">
              <w:rPr>
                <w:rFonts w:ascii="Arial" w:hAnsi="Arial" w:cs="Arial"/>
                <w:bCs/>
                <w:sz w:val="20"/>
                <w:szCs w:val="20"/>
              </w:rPr>
              <w:t>V одделение</w:t>
            </w:r>
          </w:p>
        </w:tc>
        <w:tc>
          <w:tcPr>
            <w:tcW w:w="2020" w:type="dxa"/>
            <w:shd w:val="clear" w:color="auto" w:fill="D9D9D9"/>
          </w:tcPr>
          <w:p w:rsidR="00C2323B" w:rsidRPr="00346760" w:rsidRDefault="00C2323B" w:rsidP="002D3B74">
            <w:pPr>
              <w:rPr>
                <w:rFonts w:ascii="Arial" w:hAnsi="Arial" w:cs="Arial"/>
                <w:bCs/>
                <w:sz w:val="20"/>
                <w:szCs w:val="20"/>
              </w:rPr>
            </w:pPr>
            <w:r w:rsidRPr="00346760">
              <w:rPr>
                <w:rFonts w:ascii="Arial" w:hAnsi="Arial" w:cs="Arial"/>
                <w:bCs/>
                <w:sz w:val="20"/>
                <w:szCs w:val="20"/>
              </w:rPr>
              <w:t>Оризари</w:t>
            </w:r>
          </w:p>
        </w:tc>
      </w:tr>
      <w:tr w:rsidR="00C2323B" w:rsidRPr="007324FB" w:rsidTr="002D3B74">
        <w:trPr>
          <w:trHeight w:val="123"/>
        </w:trPr>
        <w:tc>
          <w:tcPr>
            <w:tcW w:w="753" w:type="dxa"/>
            <w:shd w:val="clear" w:color="auto" w:fill="BFBFBF"/>
          </w:tcPr>
          <w:p w:rsidR="00C2323B" w:rsidRPr="00346760" w:rsidRDefault="00C2323B" w:rsidP="002D3B74">
            <w:pPr>
              <w:jc w:val="center"/>
              <w:rPr>
                <w:rFonts w:ascii="Arial" w:hAnsi="Arial" w:cs="Arial"/>
                <w:b/>
                <w:bCs/>
                <w:sz w:val="20"/>
                <w:szCs w:val="20"/>
              </w:rPr>
            </w:pPr>
            <w:r w:rsidRPr="00346760">
              <w:rPr>
                <w:rFonts w:ascii="Arial" w:hAnsi="Arial" w:cs="Arial"/>
                <w:b/>
                <w:bCs/>
                <w:sz w:val="20"/>
                <w:szCs w:val="20"/>
              </w:rPr>
              <w:t>6.</w:t>
            </w:r>
          </w:p>
        </w:tc>
        <w:tc>
          <w:tcPr>
            <w:tcW w:w="2975" w:type="dxa"/>
          </w:tcPr>
          <w:p w:rsidR="00C2323B" w:rsidRPr="00346760" w:rsidRDefault="00C2323B" w:rsidP="002D3B74">
            <w:pPr>
              <w:rPr>
                <w:rFonts w:ascii="Arial" w:hAnsi="Arial" w:cs="Arial"/>
                <w:bCs/>
                <w:sz w:val="20"/>
                <w:szCs w:val="20"/>
              </w:rPr>
            </w:pPr>
            <w:r w:rsidRPr="00346760">
              <w:rPr>
                <w:rFonts w:ascii="Arial" w:hAnsi="Arial" w:cs="Arial"/>
                <w:bCs/>
                <w:sz w:val="20"/>
                <w:szCs w:val="20"/>
              </w:rPr>
              <w:t>Анита Коцевска</w:t>
            </w:r>
          </w:p>
        </w:tc>
        <w:tc>
          <w:tcPr>
            <w:tcW w:w="2538" w:type="dxa"/>
            <w:tcBorders>
              <w:right w:val="single" w:sz="4" w:space="0" w:color="auto"/>
            </w:tcBorders>
          </w:tcPr>
          <w:p w:rsidR="00C2323B" w:rsidRPr="00346760" w:rsidRDefault="00C2323B" w:rsidP="002D3B74">
            <w:pPr>
              <w:rPr>
                <w:rFonts w:ascii="Arial" w:hAnsi="Arial" w:cs="Arial"/>
                <w:bCs/>
                <w:sz w:val="20"/>
                <w:szCs w:val="20"/>
              </w:rPr>
            </w:pPr>
            <w:r w:rsidRPr="00346760">
              <w:rPr>
                <w:rFonts w:ascii="Arial" w:hAnsi="Arial" w:cs="Arial"/>
                <w:bCs/>
                <w:sz w:val="20"/>
                <w:szCs w:val="20"/>
              </w:rPr>
              <w:t>VI одделение</w:t>
            </w:r>
          </w:p>
        </w:tc>
        <w:tc>
          <w:tcPr>
            <w:tcW w:w="2020" w:type="dxa"/>
          </w:tcPr>
          <w:p w:rsidR="00C2323B" w:rsidRPr="00346760" w:rsidRDefault="00C2323B" w:rsidP="002D3B74">
            <w:pPr>
              <w:rPr>
                <w:rFonts w:ascii="Arial" w:hAnsi="Arial" w:cs="Arial"/>
                <w:bCs/>
                <w:sz w:val="20"/>
                <w:szCs w:val="20"/>
              </w:rPr>
            </w:pPr>
            <w:r w:rsidRPr="00346760">
              <w:rPr>
                <w:rFonts w:ascii="Arial" w:hAnsi="Arial" w:cs="Arial"/>
                <w:bCs/>
                <w:sz w:val="20"/>
                <w:szCs w:val="20"/>
              </w:rPr>
              <w:t>Оризари</w:t>
            </w:r>
          </w:p>
        </w:tc>
      </w:tr>
      <w:tr w:rsidR="00C2323B" w:rsidRPr="007324FB" w:rsidTr="002D3B74">
        <w:trPr>
          <w:trHeight w:val="123"/>
        </w:trPr>
        <w:tc>
          <w:tcPr>
            <w:tcW w:w="753" w:type="dxa"/>
            <w:shd w:val="clear" w:color="auto" w:fill="BFBFBF"/>
          </w:tcPr>
          <w:p w:rsidR="00C2323B" w:rsidRPr="00346760" w:rsidRDefault="00C2323B" w:rsidP="002D3B74">
            <w:pPr>
              <w:jc w:val="center"/>
              <w:rPr>
                <w:rFonts w:ascii="Arial" w:hAnsi="Arial" w:cs="Arial"/>
                <w:b/>
                <w:bCs/>
                <w:sz w:val="20"/>
                <w:szCs w:val="20"/>
              </w:rPr>
            </w:pPr>
            <w:r w:rsidRPr="00346760">
              <w:rPr>
                <w:rFonts w:ascii="Arial" w:hAnsi="Arial" w:cs="Arial"/>
                <w:b/>
                <w:bCs/>
                <w:sz w:val="20"/>
                <w:szCs w:val="20"/>
              </w:rPr>
              <w:t>7.</w:t>
            </w:r>
          </w:p>
        </w:tc>
        <w:tc>
          <w:tcPr>
            <w:tcW w:w="2975" w:type="dxa"/>
            <w:shd w:val="clear" w:color="auto" w:fill="D9D9D9"/>
          </w:tcPr>
          <w:p w:rsidR="00C2323B" w:rsidRPr="00346760" w:rsidRDefault="009474E7" w:rsidP="002D3B74">
            <w:pPr>
              <w:rPr>
                <w:rFonts w:ascii="Arial" w:hAnsi="Arial" w:cs="Arial"/>
                <w:bCs/>
                <w:sz w:val="20"/>
                <w:szCs w:val="20"/>
              </w:rPr>
            </w:pPr>
            <w:r>
              <w:rPr>
                <w:rFonts w:ascii="Arial" w:hAnsi="Arial" w:cs="Arial"/>
                <w:bCs/>
                <w:sz w:val="20"/>
                <w:szCs w:val="20"/>
              </w:rPr>
              <w:t>Невенка Милованова</w:t>
            </w:r>
          </w:p>
        </w:tc>
        <w:tc>
          <w:tcPr>
            <w:tcW w:w="2538" w:type="dxa"/>
            <w:tcBorders>
              <w:right w:val="single" w:sz="4" w:space="0" w:color="auto"/>
            </w:tcBorders>
            <w:shd w:val="clear" w:color="auto" w:fill="D9D9D9"/>
          </w:tcPr>
          <w:p w:rsidR="00C2323B" w:rsidRPr="00346760" w:rsidRDefault="00C2323B" w:rsidP="002D3B74">
            <w:pPr>
              <w:rPr>
                <w:rFonts w:ascii="Arial" w:hAnsi="Arial" w:cs="Arial"/>
                <w:bCs/>
                <w:sz w:val="20"/>
                <w:szCs w:val="20"/>
              </w:rPr>
            </w:pPr>
            <w:r w:rsidRPr="00346760">
              <w:rPr>
                <w:rFonts w:ascii="Arial" w:hAnsi="Arial" w:cs="Arial"/>
                <w:bCs/>
                <w:sz w:val="20"/>
                <w:szCs w:val="20"/>
              </w:rPr>
              <w:t>VII одделение</w:t>
            </w:r>
          </w:p>
        </w:tc>
        <w:tc>
          <w:tcPr>
            <w:tcW w:w="2020" w:type="dxa"/>
            <w:shd w:val="clear" w:color="auto" w:fill="D9D9D9"/>
          </w:tcPr>
          <w:p w:rsidR="00C2323B" w:rsidRPr="00346760" w:rsidRDefault="00C2323B" w:rsidP="002D3B74">
            <w:pPr>
              <w:rPr>
                <w:rFonts w:ascii="Arial" w:hAnsi="Arial" w:cs="Arial"/>
                <w:bCs/>
                <w:sz w:val="20"/>
                <w:szCs w:val="20"/>
              </w:rPr>
            </w:pPr>
            <w:r w:rsidRPr="00346760">
              <w:rPr>
                <w:rFonts w:ascii="Arial" w:hAnsi="Arial" w:cs="Arial"/>
                <w:bCs/>
                <w:sz w:val="20"/>
                <w:szCs w:val="20"/>
              </w:rPr>
              <w:t>Оризари</w:t>
            </w:r>
          </w:p>
        </w:tc>
      </w:tr>
      <w:tr w:rsidR="00C2323B" w:rsidRPr="007324FB" w:rsidTr="002D3B74">
        <w:trPr>
          <w:trHeight w:val="123"/>
        </w:trPr>
        <w:tc>
          <w:tcPr>
            <w:tcW w:w="753" w:type="dxa"/>
            <w:shd w:val="clear" w:color="auto" w:fill="BFBFBF"/>
          </w:tcPr>
          <w:p w:rsidR="00C2323B" w:rsidRPr="00346760" w:rsidRDefault="00C2323B" w:rsidP="002D3B74">
            <w:pPr>
              <w:jc w:val="center"/>
              <w:rPr>
                <w:rFonts w:ascii="Arial" w:hAnsi="Arial" w:cs="Arial"/>
                <w:b/>
                <w:bCs/>
                <w:sz w:val="20"/>
                <w:szCs w:val="20"/>
              </w:rPr>
            </w:pPr>
            <w:r w:rsidRPr="00346760">
              <w:rPr>
                <w:rFonts w:ascii="Arial" w:hAnsi="Arial" w:cs="Arial"/>
                <w:b/>
                <w:bCs/>
                <w:sz w:val="20"/>
                <w:szCs w:val="20"/>
              </w:rPr>
              <w:t>8.</w:t>
            </w:r>
          </w:p>
        </w:tc>
        <w:tc>
          <w:tcPr>
            <w:tcW w:w="2975" w:type="dxa"/>
          </w:tcPr>
          <w:p w:rsidR="00C2323B" w:rsidRPr="00346760" w:rsidRDefault="00C2323B" w:rsidP="002D3B74">
            <w:pPr>
              <w:rPr>
                <w:rFonts w:ascii="Arial" w:hAnsi="Arial" w:cs="Arial"/>
                <w:bCs/>
                <w:sz w:val="20"/>
                <w:szCs w:val="20"/>
              </w:rPr>
            </w:pPr>
            <w:r w:rsidRPr="00346760">
              <w:rPr>
                <w:rFonts w:ascii="Arial" w:hAnsi="Arial" w:cs="Arial"/>
                <w:bCs/>
                <w:sz w:val="20"/>
                <w:szCs w:val="20"/>
              </w:rPr>
              <w:t>Драгица Најдова</w:t>
            </w:r>
          </w:p>
        </w:tc>
        <w:tc>
          <w:tcPr>
            <w:tcW w:w="2538" w:type="dxa"/>
            <w:tcBorders>
              <w:right w:val="single" w:sz="4" w:space="0" w:color="auto"/>
            </w:tcBorders>
          </w:tcPr>
          <w:p w:rsidR="00C2323B" w:rsidRPr="00346760" w:rsidRDefault="00C2323B" w:rsidP="002D3B74">
            <w:pPr>
              <w:rPr>
                <w:rFonts w:ascii="Arial" w:hAnsi="Arial" w:cs="Arial"/>
                <w:bCs/>
                <w:sz w:val="20"/>
                <w:szCs w:val="20"/>
              </w:rPr>
            </w:pPr>
            <w:r w:rsidRPr="00346760">
              <w:rPr>
                <w:rFonts w:ascii="Arial" w:hAnsi="Arial" w:cs="Arial"/>
                <w:bCs/>
                <w:sz w:val="20"/>
                <w:szCs w:val="20"/>
              </w:rPr>
              <w:t>VIII одделение</w:t>
            </w:r>
          </w:p>
        </w:tc>
        <w:tc>
          <w:tcPr>
            <w:tcW w:w="2020" w:type="dxa"/>
          </w:tcPr>
          <w:p w:rsidR="00C2323B" w:rsidRPr="00346760" w:rsidRDefault="00C2323B" w:rsidP="002D3B74">
            <w:pPr>
              <w:rPr>
                <w:rFonts w:ascii="Arial" w:hAnsi="Arial" w:cs="Arial"/>
                <w:bCs/>
                <w:sz w:val="20"/>
                <w:szCs w:val="20"/>
              </w:rPr>
            </w:pPr>
            <w:r w:rsidRPr="00346760">
              <w:rPr>
                <w:rFonts w:ascii="Arial" w:hAnsi="Arial" w:cs="Arial"/>
                <w:bCs/>
                <w:sz w:val="20"/>
                <w:szCs w:val="20"/>
              </w:rPr>
              <w:t>Оризари</w:t>
            </w:r>
          </w:p>
        </w:tc>
      </w:tr>
      <w:tr w:rsidR="00C2323B" w:rsidRPr="007324FB" w:rsidTr="002D3B74">
        <w:trPr>
          <w:trHeight w:val="125"/>
        </w:trPr>
        <w:tc>
          <w:tcPr>
            <w:tcW w:w="753" w:type="dxa"/>
            <w:shd w:val="clear" w:color="auto" w:fill="BFBFBF"/>
          </w:tcPr>
          <w:p w:rsidR="00C2323B" w:rsidRPr="00346760" w:rsidRDefault="00C2323B" w:rsidP="002D3B74">
            <w:pPr>
              <w:jc w:val="center"/>
              <w:rPr>
                <w:rFonts w:ascii="Arial" w:hAnsi="Arial" w:cs="Arial"/>
                <w:b/>
                <w:bCs/>
                <w:sz w:val="20"/>
                <w:szCs w:val="20"/>
              </w:rPr>
            </w:pPr>
            <w:r w:rsidRPr="00346760">
              <w:rPr>
                <w:rFonts w:ascii="Arial" w:hAnsi="Arial" w:cs="Arial"/>
                <w:b/>
                <w:bCs/>
                <w:sz w:val="20"/>
                <w:szCs w:val="20"/>
              </w:rPr>
              <w:t>9.</w:t>
            </w:r>
          </w:p>
        </w:tc>
        <w:tc>
          <w:tcPr>
            <w:tcW w:w="2975" w:type="dxa"/>
            <w:shd w:val="clear" w:color="auto" w:fill="D9D9D9"/>
          </w:tcPr>
          <w:p w:rsidR="00C2323B" w:rsidRPr="00346760" w:rsidRDefault="00C2323B" w:rsidP="002D3B74">
            <w:pPr>
              <w:rPr>
                <w:rFonts w:ascii="Arial" w:hAnsi="Arial" w:cs="Arial"/>
                <w:bCs/>
                <w:sz w:val="20"/>
                <w:szCs w:val="20"/>
              </w:rPr>
            </w:pPr>
            <w:r w:rsidRPr="00346760">
              <w:rPr>
                <w:rFonts w:ascii="Arial" w:hAnsi="Arial" w:cs="Arial"/>
                <w:bCs/>
                <w:sz w:val="20"/>
                <w:szCs w:val="20"/>
              </w:rPr>
              <w:t>Амра Хоџиќ</w:t>
            </w:r>
          </w:p>
        </w:tc>
        <w:tc>
          <w:tcPr>
            <w:tcW w:w="2538" w:type="dxa"/>
            <w:tcBorders>
              <w:right w:val="single" w:sz="4" w:space="0" w:color="auto"/>
            </w:tcBorders>
            <w:shd w:val="clear" w:color="auto" w:fill="D9D9D9"/>
          </w:tcPr>
          <w:p w:rsidR="00C2323B" w:rsidRPr="00346760" w:rsidRDefault="00C2323B" w:rsidP="002D3B74">
            <w:pPr>
              <w:keepNext/>
              <w:outlineLvl w:val="4"/>
              <w:rPr>
                <w:rFonts w:ascii="Arial" w:hAnsi="Arial" w:cs="Arial"/>
                <w:bCs/>
                <w:sz w:val="20"/>
                <w:szCs w:val="20"/>
              </w:rPr>
            </w:pPr>
            <w:r w:rsidRPr="00346760">
              <w:rPr>
                <w:rFonts w:ascii="Arial" w:hAnsi="Arial" w:cs="Arial"/>
                <w:bCs/>
                <w:sz w:val="20"/>
                <w:szCs w:val="20"/>
              </w:rPr>
              <w:t>IXодделение</w:t>
            </w:r>
          </w:p>
        </w:tc>
        <w:tc>
          <w:tcPr>
            <w:tcW w:w="2020" w:type="dxa"/>
            <w:shd w:val="clear" w:color="auto" w:fill="D9D9D9"/>
          </w:tcPr>
          <w:p w:rsidR="00C2323B" w:rsidRPr="00346760" w:rsidRDefault="00C2323B" w:rsidP="002D3B74">
            <w:pPr>
              <w:rPr>
                <w:rFonts w:ascii="Arial" w:hAnsi="Arial" w:cs="Arial"/>
                <w:bCs/>
                <w:sz w:val="20"/>
                <w:szCs w:val="20"/>
              </w:rPr>
            </w:pPr>
            <w:r w:rsidRPr="00346760">
              <w:rPr>
                <w:rFonts w:ascii="Arial" w:hAnsi="Arial" w:cs="Arial"/>
                <w:bCs/>
                <w:sz w:val="20"/>
                <w:szCs w:val="20"/>
              </w:rPr>
              <w:t>Оризари</w:t>
            </w:r>
          </w:p>
        </w:tc>
      </w:tr>
      <w:tr w:rsidR="00C2323B" w:rsidRPr="007324FB" w:rsidTr="002D3B74">
        <w:trPr>
          <w:trHeight w:val="128"/>
        </w:trPr>
        <w:tc>
          <w:tcPr>
            <w:tcW w:w="753" w:type="dxa"/>
            <w:shd w:val="clear" w:color="auto" w:fill="BFBFBF"/>
          </w:tcPr>
          <w:p w:rsidR="00C2323B" w:rsidRPr="00346760" w:rsidRDefault="00C2323B" w:rsidP="002D3B74">
            <w:pPr>
              <w:jc w:val="center"/>
              <w:rPr>
                <w:rFonts w:ascii="Arial" w:hAnsi="Arial" w:cs="Arial"/>
                <w:b/>
                <w:bCs/>
                <w:sz w:val="20"/>
                <w:szCs w:val="20"/>
              </w:rPr>
            </w:pPr>
            <w:r w:rsidRPr="00346760">
              <w:rPr>
                <w:rFonts w:ascii="Arial" w:hAnsi="Arial" w:cs="Arial"/>
                <w:b/>
                <w:bCs/>
                <w:sz w:val="20"/>
                <w:szCs w:val="20"/>
              </w:rPr>
              <w:t>10.</w:t>
            </w:r>
          </w:p>
        </w:tc>
        <w:tc>
          <w:tcPr>
            <w:tcW w:w="2975" w:type="dxa"/>
          </w:tcPr>
          <w:p w:rsidR="00C2323B" w:rsidRPr="00346760" w:rsidRDefault="00C2323B" w:rsidP="002D3B74">
            <w:pPr>
              <w:rPr>
                <w:rFonts w:ascii="Arial" w:hAnsi="Arial" w:cs="Arial"/>
                <w:bCs/>
                <w:sz w:val="20"/>
                <w:szCs w:val="20"/>
              </w:rPr>
            </w:pPr>
            <w:r w:rsidRPr="00346760">
              <w:rPr>
                <w:rFonts w:ascii="Arial" w:hAnsi="Arial" w:cs="Arial"/>
                <w:bCs/>
                <w:sz w:val="20"/>
                <w:szCs w:val="20"/>
              </w:rPr>
              <w:t>Јасмина Мишева</w:t>
            </w:r>
          </w:p>
        </w:tc>
        <w:tc>
          <w:tcPr>
            <w:tcW w:w="2538" w:type="dxa"/>
            <w:tcBorders>
              <w:right w:val="single" w:sz="4" w:space="0" w:color="auto"/>
            </w:tcBorders>
          </w:tcPr>
          <w:p w:rsidR="00C2323B" w:rsidRPr="00346760" w:rsidRDefault="00C2323B" w:rsidP="002D3B74">
            <w:pPr>
              <w:rPr>
                <w:rFonts w:ascii="Arial" w:hAnsi="Arial" w:cs="Arial"/>
                <w:bCs/>
                <w:sz w:val="20"/>
                <w:szCs w:val="20"/>
              </w:rPr>
            </w:pPr>
            <w:r w:rsidRPr="00346760">
              <w:rPr>
                <w:rFonts w:ascii="Arial" w:hAnsi="Arial" w:cs="Arial"/>
                <w:bCs/>
                <w:sz w:val="20"/>
                <w:szCs w:val="20"/>
              </w:rPr>
              <w:t>Продолжен П.</w:t>
            </w:r>
          </w:p>
        </w:tc>
        <w:tc>
          <w:tcPr>
            <w:tcW w:w="2020" w:type="dxa"/>
          </w:tcPr>
          <w:p w:rsidR="00C2323B" w:rsidRPr="00346760" w:rsidRDefault="00C2323B" w:rsidP="002D3B74">
            <w:pPr>
              <w:rPr>
                <w:rFonts w:ascii="Arial" w:hAnsi="Arial" w:cs="Arial"/>
                <w:bCs/>
                <w:sz w:val="20"/>
                <w:szCs w:val="20"/>
              </w:rPr>
            </w:pPr>
            <w:r w:rsidRPr="00346760">
              <w:rPr>
                <w:rFonts w:ascii="Arial" w:hAnsi="Arial" w:cs="Arial"/>
                <w:bCs/>
                <w:sz w:val="20"/>
                <w:szCs w:val="20"/>
              </w:rPr>
              <w:t>Оризари</w:t>
            </w:r>
          </w:p>
        </w:tc>
      </w:tr>
      <w:tr w:rsidR="00C2323B" w:rsidRPr="007324FB" w:rsidTr="002D3B74">
        <w:trPr>
          <w:trHeight w:val="128"/>
        </w:trPr>
        <w:tc>
          <w:tcPr>
            <w:tcW w:w="753" w:type="dxa"/>
            <w:shd w:val="clear" w:color="auto" w:fill="BFBFBF"/>
          </w:tcPr>
          <w:p w:rsidR="00C2323B" w:rsidRPr="00C2323B" w:rsidRDefault="00C2323B" w:rsidP="002D3B74">
            <w:pPr>
              <w:jc w:val="center"/>
              <w:rPr>
                <w:rFonts w:ascii="Arial" w:hAnsi="Arial" w:cs="Arial"/>
                <w:b/>
                <w:bCs/>
                <w:sz w:val="20"/>
                <w:szCs w:val="20"/>
              </w:rPr>
            </w:pPr>
            <w:r w:rsidRPr="00C2323B">
              <w:rPr>
                <w:rFonts w:ascii="Arial" w:hAnsi="Arial" w:cs="Arial"/>
                <w:b/>
                <w:bCs/>
                <w:sz w:val="20"/>
                <w:szCs w:val="20"/>
              </w:rPr>
              <w:t>11.</w:t>
            </w:r>
          </w:p>
        </w:tc>
        <w:tc>
          <w:tcPr>
            <w:tcW w:w="2975" w:type="dxa"/>
            <w:shd w:val="clear" w:color="auto" w:fill="D9D9D9"/>
          </w:tcPr>
          <w:p w:rsidR="00C2323B" w:rsidRPr="00C2323B" w:rsidRDefault="00C2323B" w:rsidP="002D3B74">
            <w:pPr>
              <w:rPr>
                <w:rFonts w:ascii="Arial" w:hAnsi="Arial" w:cs="Arial"/>
                <w:bCs/>
                <w:sz w:val="20"/>
                <w:szCs w:val="20"/>
              </w:rPr>
            </w:pPr>
            <w:r w:rsidRPr="00C2323B">
              <w:rPr>
                <w:rFonts w:ascii="Arial" w:hAnsi="Arial" w:cs="Arial"/>
                <w:bCs/>
                <w:sz w:val="20"/>
                <w:szCs w:val="20"/>
              </w:rPr>
              <w:t>Суљо Фиуљанин</w:t>
            </w:r>
          </w:p>
        </w:tc>
        <w:tc>
          <w:tcPr>
            <w:tcW w:w="2538" w:type="dxa"/>
            <w:tcBorders>
              <w:right w:val="single" w:sz="4" w:space="0" w:color="auto"/>
            </w:tcBorders>
            <w:shd w:val="clear" w:color="auto" w:fill="D9D9D9"/>
          </w:tcPr>
          <w:p w:rsidR="00C2323B" w:rsidRPr="00C2323B" w:rsidRDefault="00C2323B" w:rsidP="002D3B74">
            <w:pPr>
              <w:rPr>
                <w:rFonts w:ascii="Arial" w:hAnsi="Arial" w:cs="Arial"/>
                <w:bCs/>
                <w:sz w:val="20"/>
                <w:szCs w:val="20"/>
              </w:rPr>
            </w:pPr>
            <w:r w:rsidRPr="00C2323B">
              <w:rPr>
                <w:rFonts w:ascii="Arial" w:hAnsi="Arial" w:cs="Arial"/>
                <w:bCs/>
                <w:sz w:val="20"/>
                <w:szCs w:val="20"/>
              </w:rPr>
              <w:t>Продолжен П.</w:t>
            </w:r>
          </w:p>
        </w:tc>
        <w:tc>
          <w:tcPr>
            <w:tcW w:w="2020" w:type="dxa"/>
            <w:shd w:val="clear" w:color="auto" w:fill="D9D9D9"/>
          </w:tcPr>
          <w:p w:rsidR="00C2323B" w:rsidRPr="00C2323B" w:rsidRDefault="00C2323B" w:rsidP="002D3B74">
            <w:pPr>
              <w:rPr>
                <w:rFonts w:ascii="Arial" w:hAnsi="Arial" w:cs="Arial"/>
                <w:bCs/>
                <w:sz w:val="20"/>
                <w:szCs w:val="20"/>
              </w:rPr>
            </w:pPr>
            <w:r w:rsidRPr="00C2323B">
              <w:rPr>
                <w:rFonts w:ascii="Arial" w:hAnsi="Arial" w:cs="Arial"/>
                <w:bCs/>
                <w:sz w:val="20"/>
                <w:szCs w:val="20"/>
              </w:rPr>
              <w:t>Оризари</w:t>
            </w:r>
          </w:p>
        </w:tc>
      </w:tr>
      <w:tr w:rsidR="00C2323B" w:rsidRPr="007324FB" w:rsidTr="002D3B74">
        <w:trPr>
          <w:trHeight w:val="128"/>
        </w:trPr>
        <w:tc>
          <w:tcPr>
            <w:tcW w:w="753" w:type="dxa"/>
            <w:shd w:val="clear" w:color="auto" w:fill="BFBFBF"/>
          </w:tcPr>
          <w:p w:rsidR="00C2323B" w:rsidRPr="00C2323B" w:rsidRDefault="00C2323B" w:rsidP="002D3B74">
            <w:pPr>
              <w:jc w:val="center"/>
              <w:rPr>
                <w:rFonts w:ascii="Arial" w:hAnsi="Arial" w:cs="Arial"/>
                <w:b/>
                <w:bCs/>
                <w:sz w:val="20"/>
                <w:szCs w:val="20"/>
              </w:rPr>
            </w:pPr>
            <w:r w:rsidRPr="00C2323B">
              <w:rPr>
                <w:rFonts w:ascii="Arial" w:hAnsi="Arial" w:cs="Arial"/>
                <w:b/>
                <w:bCs/>
                <w:sz w:val="20"/>
                <w:szCs w:val="20"/>
              </w:rPr>
              <w:t>12.</w:t>
            </w:r>
          </w:p>
        </w:tc>
        <w:tc>
          <w:tcPr>
            <w:tcW w:w="2975" w:type="dxa"/>
            <w:shd w:val="clear" w:color="auto" w:fill="D9D9D9"/>
          </w:tcPr>
          <w:p w:rsidR="00C2323B" w:rsidRPr="00C2323B" w:rsidRDefault="00C2323B" w:rsidP="002D3B74">
            <w:pPr>
              <w:rPr>
                <w:rFonts w:ascii="Arial" w:hAnsi="Arial" w:cs="Arial"/>
                <w:bCs/>
                <w:sz w:val="20"/>
                <w:szCs w:val="20"/>
              </w:rPr>
            </w:pPr>
            <w:r w:rsidRPr="00C2323B">
              <w:rPr>
                <w:rFonts w:ascii="Arial" w:hAnsi="Arial" w:cs="Arial"/>
                <w:bCs/>
                <w:sz w:val="20"/>
                <w:szCs w:val="20"/>
              </w:rPr>
              <w:t>Весна Јовевска(Даниела Тумбова</w:t>
            </w:r>
            <w:r w:rsidR="004F63D0">
              <w:rPr>
                <w:rFonts w:ascii="Arial" w:hAnsi="Arial" w:cs="Arial"/>
                <w:bCs/>
                <w:sz w:val="20"/>
                <w:szCs w:val="20"/>
              </w:rPr>
              <w:t>)</w:t>
            </w:r>
          </w:p>
        </w:tc>
        <w:tc>
          <w:tcPr>
            <w:tcW w:w="2538" w:type="dxa"/>
            <w:tcBorders>
              <w:right w:val="single" w:sz="4" w:space="0" w:color="auto"/>
            </w:tcBorders>
            <w:shd w:val="clear" w:color="auto" w:fill="D9D9D9"/>
          </w:tcPr>
          <w:p w:rsidR="00C2323B" w:rsidRPr="00C2323B" w:rsidRDefault="00C2323B" w:rsidP="002D3B74">
            <w:pPr>
              <w:rPr>
                <w:rFonts w:ascii="Arial" w:hAnsi="Arial" w:cs="Arial"/>
                <w:bCs/>
                <w:sz w:val="20"/>
                <w:szCs w:val="20"/>
              </w:rPr>
            </w:pPr>
            <w:r w:rsidRPr="00C2323B">
              <w:rPr>
                <w:rFonts w:ascii="Arial" w:hAnsi="Arial" w:cs="Arial"/>
                <w:bCs/>
                <w:sz w:val="20"/>
                <w:szCs w:val="20"/>
              </w:rPr>
              <w:t>Продолжен П.</w:t>
            </w:r>
          </w:p>
        </w:tc>
        <w:tc>
          <w:tcPr>
            <w:tcW w:w="2020" w:type="dxa"/>
            <w:shd w:val="clear" w:color="auto" w:fill="D9D9D9"/>
          </w:tcPr>
          <w:p w:rsidR="00C2323B" w:rsidRPr="00C2323B" w:rsidRDefault="00C2323B" w:rsidP="002D3B74">
            <w:pPr>
              <w:rPr>
                <w:rFonts w:ascii="Arial" w:hAnsi="Arial" w:cs="Arial"/>
                <w:bCs/>
                <w:sz w:val="20"/>
                <w:szCs w:val="20"/>
              </w:rPr>
            </w:pPr>
            <w:r w:rsidRPr="00C2323B">
              <w:rPr>
                <w:rFonts w:ascii="Arial" w:hAnsi="Arial" w:cs="Arial"/>
                <w:bCs/>
                <w:sz w:val="20"/>
                <w:szCs w:val="20"/>
              </w:rPr>
              <w:t>Оризари</w:t>
            </w:r>
          </w:p>
        </w:tc>
      </w:tr>
    </w:tbl>
    <w:p w:rsidR="001D3444" w:rsidRDefault="001D3444" w:rsidP="0000175D">
      <w:pPr>
        <w:pStyle w:val="Default"/>
        <w:jc w:val="both"/>
      </w:pPr>
    </w:p>
    <w:p w:rsidR="004F63D0" w:rsidRPr="00F30425" w:rsidRDefault="004F63D0" w:rsidP="0000175D">
      <w:pPr>
        <w:pStyle w:val="Default"/>
        <w:jc w:val="both"/>
      </w:pPr>
      <w:r>
        <w:t>8</w:t>
      </w:r>
      <w:r w:rsidRPr="00F20373">
        <w:t>.3. Проширена програма</w:t>
      </w:r>
    </w:p>
    <w:p w:rsidR="0000175D" w:rsidRPr="00361D67" w:rsidRDefault="0000175D" w:rsidP="0000175D">
      <w:pPr>
        <w:pStyle w:val="Default"/>
        <w:jc w:val="both"/>
        <w:rPr>
          <w:color w:val="auto"/>
          <w:sz w:val="22"/>
          <w:szCs w:val="22"/>
        </w:rPr>
      </w:pPr>
      <w:r w:rsidRPr="00361D67">
        <w:rPr>
          <w:color w:val="auto"/>
          <w:sz w:val="22"/>
          <w:szCs w:val="22"/>
        </w:rPr>
        <w:t>Продолж</w:t>
      </w:r>
      <w:r>
        <w:rPr>
          <w:color w:val="auto"/>
          <w:sz w:val="22"/>
          <w:szCs w:val="22"/>
        </w:rPr>
        <w:t>е</w:t>
      </w:r>
      <w:r w:rsidRPr="00361D67">
        <w:rPr>
          <w:color w:val="auto"/>
          <w:sz w:val="22"/>
          <w:szCs w:val="22"/>
        </w:rPr>
        <w:t>ниот пре</w:t>
      </w:r>
      <w:r>
        <w:rPr>
          <w:color w:val="auto"/>
          <w:sz w:val="22"/>
          <w:szCs w:val="22"/>
        </w:rPr>
        <w:t>стојсе спроведуваше  после реализацијата на редовната настава за</w:t>
      </w:r>
      <w:r w:rsidRPr="00361D67">
        <w:rPr>
          <w:color w:val="auto"/>
          <w:sz w:val="22"/>
          <w:szCs w:val="22"/>
        </w:rPr>
        <w:t xml:space="preserve"> учениците од I-III одделение</w:t>
      </w:r>
      <w:r>
        <w:rPr>
          <w:color w:val="auto"/>
          <w:sz w:val="22"/>
          <w:szCs w:val="22"/>
        </w:rPr>
        <w:t>. Активности кои  се реализираа</w:t>
      </w:r>
      <w:r w:rsidRPr="00361D67">
        <w:rPr>
          <w:color w:val="auto"/>
          <w:sz w:val="22"/>
          <w:szCs w:val="22"/>
        </w:rPr>
        <w:t xml:space="preserve"> во текот на Продолжениот престо</w:t>
      </w:r>
      <w:r w:rsidR="00F67AA8">
        <w:rPr>
          <w:color w:val="auto"/>
          <w:sz w:val="22"/>
          <w:szCs w:val="22"/>
        </w:rPr>
        <w:t>ј во ова полугодие</w:t>
      </w:r>
      <w:r>
        <w:rPr>
          <w:color w:val="auto"/>
          <w:sz w:val="22"/>
          <w:szCs w:val="22"/>
        </w:rPr>
        <w:t xml:space="preserve"> се</w:t>
      </w:r>
      <w:r w:rsidRPr="00361D67">
        <w:rPr>
          <w:color w:val="auto"/>
          <w:sz w:val="22"/>
          <w:szCs w:val="22"/>
        </w:rPr>
        <w:t xml:space="preserve">: </w:t>
      </w:r>
    </w:p>
    <w:p w:rsidR="0000175D" w:rsidRPr="00361D67" w:rsidRDefault="0000175D" w:rsidP="0000175D">
      <w:pPr>
        <w:pStyle w:val="Default"/>
        <w:spacing w:after="34"/>
        <w:jc w:val="both"/>
        <w:rPr>
          <w:color w:val="auto"/>
          <w:sz w:val="22"/>
          <w:szCs w:val="22"/>
        </w:rPr>
      </w:pPr>
      <w:r w:rsidRPr="00361D67">
        <w:rPr>
          <w:color w:val="auto"/>
          <w:sz w:val="22"/>
          <w:szCs w:val="22"/>
          <w:lang w:val="en-US"/>
        </w:rPr>
        <w:t>-</w:t>
      </w:r>
      <w:r w:rsidRPr="00361D67">
        <w:rPr>
          <w:color w:val="auto"/>
          <w:sz w:val="22"/>
          <w:szCs w:val="22"/>
        </w:rPr>
        <w:t xml:space="preserve">пишување на домашни задачи; </w:t>
      </w:r>
    </w:p>
    <w:p w:rsidR="0000175D" w:rsidRPr="00361D67" w:rsidRDefault="0000175D" w:rsidP="0000175D">
      <w:pPr>
        <w:pStyle w:val="Default"/>
        <w:spacing w:after="34"/>
        <w:jc w:val="both"/>
        <w:rPr>
          <w:color w:val="auto"/>
          <w:sz w:val="22"/>
          <w:szCs w:val="22"/>
        </w:rPr>
      </w:pPr>
      <w:r w:rsidRPr="00361D67">
        <w:rPr>
          <w:color w:val="auto"/>
          <w:sz w:val="22"/>
          <w:szCs w:val="22"/>
          <w:lang w:val="en-US"/>
        </w:rPr>
        <w:t>-</w:t>
      </w:r>
      <w:r w:rsidRPr="00361D67">
        <w:rPr>
          <w:color w:val="auto"/>
          <w:sz w:val="22"/>
          <w:szCs w:val="22"/>
        </w:rPr>
        <w:t xml:space="preserve"> учење на наставниот материјал; </w:t>
      </w:r>
    </w:p>
    <w:p w:rsidR="0000175D" w:rsidRPr="00361D67" w:rsidRDefault="0000175D" w:rsidP="0000175D">
      <w:pPr>
        <w:pStyle w:val="Default"/>
        <w:spacing w:after="34"/>
        <w:jc w:val="both"/>
        <w:rPr>
          <w:color w:val="auto"/>
          <w:sz w:val="22"/>
          <w:szCs w:val="22"/>
        </w:rPr>
      </w:pPr>
      <w:r w:rsidRPr="00361D67">
        <w:rPr>
          <w:color w:val="auto"/>
          <w:sz w:val="22"/>
          <w:szCs w:val="22"/>
          <w:lang w:val="en-US"/>
        </w:rPr>
        <w:t>-</w:t>
      </w:r>
      <w:r w:rsidRPr="00361D67">
        <w:rPr>
          <w:color w:val="auto"/>
          <w:sz w:val="22"/>
          <w:szCs w:val="22"/>
        </w:rPr>
        <w:t xml:space="preserve">учество во културно - уметнички програми; </w:t>
      </w:r>
    </w:p>
    <w:p w:rsidR="0000175D" w:rsidRPr="00361D67" w:rsidRDefault="0000175D" w:rsidP="0000175D">
      <w:pPr>
        <w:pStyle w:val="Default"/>
        <w:spacing w:after="34"/>
        <w:jc w:val="both"/>
        <w:rPr>
          <w:color w:val="auto"/>
          <w:sz w:val="22"/>
          <w:szCs w:val="22"/>
          <w:lang w:val="en-US"/>
        </w:rPr>
      </w:pPr>
      <w:r>
        <w:rPr>
          <w:color w:val="auto"/>
          <w:sz w:val="22"/>
          <w:szCs w:val="22"/>
        </w:rPr>
        <w:lastRenderedPageBreak/>
        <w:t>- воннаставни</w:t>
      </w:r>
      <w:r w:rsidRPr="00361D67">
        <w:rPr>
          <w:color w:val="auto"/>
          <w:sz w:val="22"/>
          <w:szCs w:val="22"/>
        </w:rPr>
        <w:t xml:space="preserve"> ученички активности;</w:t>
      </w:r>
    </w:p>
    <w:p w:rsidR="0000175D" w:rsidRPr="004F38C8" w:rsidRDefault="0000175D" w:rsidP="0000175D">
      <w:pPr>
        <w:pStyle w:val="Default"/>
        <w:jc w:val="both"/>
        <w:rPr>
          <w:color w:val="auto"/>
          <w:sz w:val="22"/>
          <w:szCs w:val="22"/>
        </w:rPr>
      </w:pPr>
      <w:r>
        <w:rPr>
          <w:color w:val="auto"/>
          <w:sz w:val="22"/>
          <w:szCs w:val="22"/>
        </w:rPr>
        <w:t>-</w:t>
      </w:r>
      <w:r w:rsidRPr="00361D67">
        <w:rPr>
          <w:color w:val="auto"/>
          <w:sz w:val="22"/>
          <w:szCs w:val="22"/>
        </w:rPr>
        <w:t xml:space="preserve"> други активности (компјутери, англиски јазик, прошетки, посети и сл.). </w:t>
      </w:r>
    </w:p>
    <w:p w:rsidR="0000175D" w:rsidRDefault="0000175D" w:rsidP="0000175D">
      <w:pPr>
        <w:tabs>
          <w:tab w:val="left" w:pos="2325"/>
          <w:tab w:val="center" w:pos="5046"/>
          <w:tab w:val="left" w:pos="8085"/>
        </w:tabs>
        <w:rPr>
          <w:rFonts w:ascii="Arial" w:hAnsi="Arial" w:cs="Arial"/>
          <w:b/>
          <w:bCs/>
        </w:rPr>
      </w:pPr>
    </w:p>
    <w:p w:rsidR="004F63D0" w:rsidRDefault="004F63D0" w:rsidP="004F63D0">
      <w:pPr>
        <w:jc w:val="both"/>
        <w:rPr>
          <w:rFonts w:ascii="Arial" w:hAnsi="Arial" w:cs="Arial"/>
        </w:rPr>
      </w:pPr>
      <w:r>
        <w:rPr>
          <w:rFonts w:ascii="Arial" w:hAnsi="Arial" w:cs="Arial"/>
        </w:rPr>
        <w:t>8.4</w:t>
      </w:r>
      <w:r w:rsidRPr="00735F0A">
        <w:rPr>
          <w:rFonts w:ascii="Arial" w:hAnsi="Arial" w:cs="Arial"/>
        </w:rPr>
        <w:t>. Странски јазици што се изучуваат во основното училиште</w:t>
      </w:r>
    </w:p>
    <w:p w:rsidR="00F30425" w:rsidRPr="000576F8" w:rsidRDefault="00F30425" w:rsidP="004F63D0">
      <w:pPr>
        <w:jc w:val="both"/>
        <w:rPr>
          <w:rFonts w:ascii="Arial" w:hAnsi="Arial" w:cs="Arial"/>
        </w:rPr>
      </w:pPr>
    </w:p>
    <w:p w:rsidR="004F63D0" w:rsidRPr="004F63D0" w:rsidRDefault="004F63D0" w:rsidP="004F63D0">
      <w:pPr>
        <w:jc w:val="both"/>
        <w:rPr>
          <w:rFonts w:ascii="Arial" w:hAnsi="Arial" w:cs="Arial"/>
          <w:spacing w:val="-1"/>
          <w:sz w:val="22"/>
          <w:szCs w:val="22"/>
        </w:rPr>
      </w:pPr>
      <w:r w:rsidRPr="004F63D0">
        <w:rPr>
          <w:rFonts w:ascii="Arial" w:hAnsi="Arial" w:cs="Arial"/>
          <w:sz w:val="22"/>
          <w:szCs w:val="22"/>
        </w:rPr>
        <w:t>Како прв странски јазик се изучува англискиот јазик а како втор Германскиот јазик</w:t>
      </w:r>
      <w:r w:rsidRPr="004F63D0">
        <w:rPr>
          <w:rFonts w:ascii="Arial" w:hAnsi="Arial" w:cs="Arial"/>
          <w:sz w:val="22"/>
          <w:szCs w:val="22"/>
          <w:lang w:val="sq-AL"/>
        </w:rPr>
        <w:t>.</w:t>
      </w:r>
    </w:p>
    <w:p w:rsidR="004F63D0" w:rsidRDefault="004F63D0" w:rsidP="004F63D0">
      <w:pPr>
        <w:jc w:val="both"/>
        <w:rPr>
          <w:rFonts w:ascii="Arial" w:hAnsi="Arial" w:cs="Arial"/>
          <w:spacing w:val="-1"/>
          <w:sz w:val="22"/>
          <w:szCs w:val="22"/>
        </w:rPr>
      </w:pPr>
      <w:r w:rsidRPr="004F63D0">
        <w:rPr>
          <w:rFonts w:ascii="Arial" w:hAnsi="Arial" w:cs="Arial"/>
          <w:spacing w:val="-1"/>
          <w:sz w:val="22"/>
          <w:szCs w:val="22"/>
        </w:rPr>
        <w:t>Англискиот јазик се изучува од прво до деветто одделение во девет паралелки. А Германскиот јазик се изучува од шесто до деветто од</w:t>
      </w:r>
      <w:r>
        <w:rPr>
          <w:rFonts w:ascii="Arial" w:hAnsi="Arial" w:cs="Arial"/>
          <w:spacing w:val="-1"/>
          <w:sz w:val="22"/>
          <w:szCs w:val="22"/>
        </w:rPr>
        <w:t xml:space="preserve">деление во четири паралелки (77 </w:t>
      </w:r>
      <w:r w:rsidRPr="004F63D0">
        <w:rPr>
          <w:rFonts w:ascii="Arial" w:hAnsi="Arial" w:cs="Arial"/>
          <w:spacing w:val="-1"/>
          <w:sz w:val="22"/>
          <w:szCs w:val="22"/>
        </w:rPr>
        <w:t>ученици) како втор странски јазик.</w:t>
      </w:r>
    </w:p>
    <w:p w:rsidR="004F63D0" w:rsidRDefault="004F63D0" w:rsidP="004F63D0">
      <w:pPr>
        <w:pStyle w:val="NoSpacing"/>
        <w:rPr>
          <w:rFonts w:ascii="Arial" w:hAnsi="Arial" w:cs="Arial"/>
          <w:b/>
          <w:lang w:val="mk-MK"/>
        </w:rPr>
      </w:pPr>
    </w:p>
    <w:p w:rsidR="004F63D0" w:rsidRDefault="004F63D0" w:rsidP="004F63D0">
      <w:pPr>
        <w:pStyle w:val="NoSpacing"/>
        <w:rPr>
          <w:rFonts w:ascii="Arial" w:hAnsi="Arial" w:cs="Arial"/>
          <w:sz w:val="24"/>
          <w:szCs w:val="24"/>
          <w:lang w:val="mk-MK"/>
        </w:rPr>
      </w:pPr>
      <w:r w:rsidRPr="004F63D0">
        <w:rPr>
          <w:rFonts w:ascii="Arial" w:hAnsi="Arial" w:cs="Arial"/>
          <w:sz w:val="24"/>
          <w:szCs w:val="24"/>
        </w:rPr>
        <w:t>8.</w:t>
      </w:r>
      <w:r w:rsidRPr="004F63D0">
        <w:rPr>
          <w:rFonts w:ascii="Arial" w:hAnsi="Arial" w:cs="Arial"/>
          <w:sz w:val="24"/>
          <w:szCs w:val="24"/>
          <w:lang w:val="mk-MK"/>
        </w:rPr>
        <w:t>5</w:t>
      </w:r>
      <w:r w:rsidRPr="004F63D0">
        <w:rPr>
          <w:rFonts w:ascii="Arial" w:hAnsi="Arial" w:cs="Arial"/>
          <w:sz w:val="24"/>
          <w:szCs w:val="24"/>
        </w:rPr>
        <w:t>. Реализација на физичко и здравствено образование со учениците од прво до петто одделение</w:t>
      </w:r>
    </w:p>
    <w:p w:rsidR="00F30425" w:rsidRPr="00F30425" w:rsidRDefault="00F30425" w:rsidP="004F63D0">
      <w:pPr>
        <w:pStyle w:val="NoSpacing"/>
        <w:rPr>
          <w:rFonts w:ascii="Arial" w:hAnsi="Arial" w:cs="Arial"/>
          <w:sz w:val="24"/>
          <w:szCs w:val="24"/>
          <w:lang w:val="mk-MK"/>
        </w:rPr>
      </w:pPr>
    </w:p>
    <w:p w:rsidR="004F63D0" w:rsidRPr="004F63D0" w:rsidRDefault="004F63D0" w:rsidP="004F63D0">
      <w:pPr>
        <w:jc w:val="both"/>
        <w:rPr>
          <w:rFonts w:ascii="Arial" w:hAnsi="Arial" w:cs="Arial"/>
          <w:sz w:val="22"/>
          <w:szCs w:val="22"/>
        </w:rPr>
      </w:pPr>
      <w:r w:rsidRPr="004F63D0">
        <w:rPr>
          <w:rFonts w:ascii="Arial" w:hAnsi="Arial" w:cs="Arial"/>
          <w:sz w:val="22"/>
          <w:szCs w:val="22"/>
        </w:rPr>
        <w:t xml:space="preserve">Во согласност со Законот за основно образование и Наставниот план донесен од БРО и МОН Наставниот предмет по Физичко и здраствено образование започнува да се реализира уште од прво одделение. Тандем на наставници кои ќе ја реализираат наставата по ФЗО во текот на оваа учебна 2020/2021 год се наставник по ФЗО </w:t>
      </w:r>
      <w:r>
        <w:rPr>
          <w:rFonts w:ascii="Arial" w:hAnsi="Arial" w:cs="Arial"/>
          <w:sz w:val="22"/>
          <w:szCs w:val="22"/>
        </w:rPr>
        <w:t>Теодора Гуцева</w:t>
      </w:r>
      <w:r w:rsidRPr="004F63D0">
        <w:rPr>
          <w:rFonts w:ascii="Arial" w:hAnsi="Arial" w:cs="Arial"/>
          <w:sz w:val="22"/>
          <w:szCs w:val="22"/>
        </w:rPr>
        <w:t xml:space="preserve"> и Одделенските наставници Зилха Биберовиќ и Амра Батиловиќ.  </w:t>
      </w:r>
    </w:p>
    <w:p w:rsidR="004F63D0" w:rsidRPr="004F63D0" w:rsidRDefault="004F63D0" w:rsidP="004F63D0">
      <w:pPr>
        <w:jc w:val="both"/>
        <w:rPr>
          <w:rFonts w:ascii="Arial" w:hAnsi="Arial" w:cs="Arial"/>
          <w:spacing w:val="-1"/>
          <w:sz w:val="22"/>
          <w:szCs w:val="22"/>
        </w:rPr>
      </w:pPr>
    </w:p>
    <w:p w:rsidR="004F63D0" w:rsidRDefault="004F63D0" w:rsidP="004F63D0">
      <w:pPr>
        <w:jc w:val="both"/>
        <w:rPr>
          <w:rFonts w:ascii="Arial" w:hAnsi="Arial" w:cs="Arial"/>
          <w:color w:val="000000"/>
        </w:rPr>
      </w:pPr>
      <w:r>
        <w:rPr>
          <w:rFonts w:ascii="Arial" w:hAnsi="Arial" w:cs="Arial"/>
          <w:color w:val="000000"/>
        </w:rPr>
        <w:t>8.6</w:t>
      </w:r>
      <w:r w:rsidRPr="00735F0A">
        <w:rPr>
          <w:rFonts w:ascii="Arial" w:hAnsi="Arial" w:cs="Arial"/>
          <w:color w:val="000000"/>
        </w:rPr>
        <w:t>. Изборна настава</w:t>
      </w:r>
    </w:p>
    <w:p w:rsidR="00F30425" w:rsidRPr="00735F0A" w:rsidRDefault="00F30425" w:rsidP="004F63D0">
      <w:pPr>
        <w:jc w:val="both"/>
        <w:rPr>
          <w:rFonts w:ascii="Arial" w:hAnsi="Arial" w:cs="Arial"/>
          <w:color w:val="000000"/>
        </w:rPr>
      </w:pPr>
    </w:p>
    <w:p w:rsidR="004F63D0" w:rsidRDefault="004F63D0" w:rsidP="004F63D0">
      <w:pPr>
        <w:jc w:val="both"/>
        <w:rPr>
          <w:rFonts w:ascii="Arial" w:hAnsi="Arial" w:cs="Arial"/>
          <w:sz w:val="22"/>
          <w:szCs w:val="22"/>
        </w:rPr>
      </w:pPr>
      <w:r w:rsidRPr="004F63D0">
        <w:rPr>
          <w:rFonts w:ascii="Arial" w:hAnsi="Arial" w:cs="Arial"/>
          <w:sz w:val="22"/>
          <w:szCs w:val="22"/>
        </w:rPr>
        <w:t>Постапката за изборот на изборните предмети во училиштето се изведува согласно Процедурата за изборни предмети.Оваа настава е задолжителна и ја следат учениците кои се изјаснија по предходно направената анкета и со согласност на родителите. Секоја учебна година учениците избираат и изучуваат различен изборен предмет.</w:t>
      </w:r>
    </w:p>
    <w:p w:rsidR="00376BC0" w:rsidRPr="004F63D0" w:rsidRDefault="00376BC0" w:rsidP="004F63D0">
      <w:pPr>
        <w:jc w:val="both"/>
        <w:rPr>
          <w:rFonts w:ascii="Arial" w:hAnsi="Arial" w:cs="Arial"/>
          <w:sz w:val="22"/>
          <w:szCs w:val="22"/>
        </w:rPr>
      </w:pPr>
    </w:p>
    <w:tbl>
      <w:tblPr>
        <w:tblpPr w:leftFromText="180" w:rightFromText="180" w:vertAnchor="text" w:horzAnchor="margin" w:tblpY="237"/>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1"/>
        <w:gridCol w:w="1595"/>
        <w:gridCol w:w="3080"/>
        <w:gridCol w:w="2038"/>
      </w:tblGrid>
      <w:tr w:rsidR="004F63D0" w:rsidRPr="00435EA3" w:rsidTr="002D3B74">
        <w:trPr>
          <w:trHeight w:val="253"/>
        </w:trPr>
        <w:tc>
          <w:tcPr>
            <w:tcW w:w="3191" w:type="dxa"/>
            <w:tcBorders>
              <w:right w:val="single" w:sz="4" w:space="0" w:color="000000"/>
            </w:tcBorders>
            <w:shd w:val="clear" w:color="auto" w:fill="BFBFBF"/>
          </w:tcPr>
          <w:p w:rsidR="004F63D0" w:rsidRPr="004F63D0" w:rsidRDefault="004F63D0" w:rsidP="002D3B74">
            <w:pPr>
              <w:jc w:val="center"/>
              <w:rPr>
                <w:rFonts w:ascii="Arial" w:hAnsi="Arial" w:cs="Arial"/>
                <w:b/>
              </w:rPr>
            </w:pPr>
            <w:r w:rsidRPr="004F63D0">
              <w:rPr>
                <w:rFonts w:ascii="Arial" w:hAnsi="Arial" w:cs="Arial"/>
                <w:b/>
                <w:sz w:val="22"/>
                <w:szCs w:val="22"/>
              </w:rPr>
              <w:t>Изборни предмети за учебната 2020/2021година</w:t>
            </w:r>
          </w:p>
        </w:tc>
        <w:tc>
          <w:tcPr>
            <w:tcW w:w="1595" w:type="dxa"/>
            <w:tcBorders>
              <w:left w:val="single" w:sz="4" w:space="0" w:color="000000"/>
              <w:right w:val="single" w:sz="4" w:space="0" w:color="000000"/>
            </w:tcBorders>
            <w:shd w:val="clear" w:color="auto" w:fill="BFBFBF"/>
          </w:tcPr>
          <w:p w:rsidR="004F63D0" w:rsidRPr="004F63D0" w:rsidRDefault="004F63D0" w:rsidP="002D3B74">
            <w:pPr>
              <w:jc w:val="center"/>
              <w:rPr>
                <w:rFonts w:ascii="Arial" w:hAnsi="Arial" w:cs="Arial"/>
                <w:b/>
              </w:rPr>
            </w:pPr>
            <w:r w:rsidRPr="004F63D0">
              <w:rPr>
                <w:rFonts w:ascii="Arial" w:hAnsi="Arial" w:cs="Arial"/>
                <w:b/>
                <w:sz w:val="22"/>
                <w:szCs w:val="22"/>
              </w:rPr>
              <w:t>Наставник</w:t>
            </w:r>
          </w:p>
        </w:tc>
        <w:tc>
          <w:tcPr>
            <w:tcW w:w="3080" w:type="dxa"/>
            <w:tcBorders>
              <w:left w:val="single" w:sz="4" w:space="0" w:color="000000"/>
              <w:right w:val="single" w:sz="4" w:space="0" w:color="000000"/>
            </w:tcBorders>
            <w:shd w:val="clear" w:color="auto" w:fill="BFBFBF"/>
          </w:tcPr>
          <w:p w:rsidR="004F63D0" w:rsidRPr="004F63D0" w:rsidRDefault="004F63D0" w:rsidP="002D3B74">
            <w:pPr>
              <w:jc w:val="center"/>
              <w:rPr>
                <w:rFonts w:ascii="Arial" w:hAnsi="Arial" w:cs="Arial"/>
                <w:b/>
              </w:rPr>
            </w:pPr>
            <w:r w:rsidRPr="004F63D0">
              <w:rPr>
                <w:rFonts w:ascii="Arial" w:hAnsi="Arial" w:cs="Arial"/>
                <w:b/>
                <w:sz w:val="22"/>
                <w:szCs w:val="22"/>
              </w:rPr>
              <w:t>Изборни предмети за учебната 2020/2021година</w:t>
            </w:r>
          </w:p>
        </w:tc>
        <w:tc>
          <w:tcPr>
            <w:tcW w:w="2038" w:type="dxa"/>
            <w:tcBorders>
              <w:left w:val="single" w:sz="4" w:space="0" w:color="000000"/>
            </w:tcBorders>
            <w:shd w:val="clear" w:color="auto" w:fill="BFBFBF"/>
          </w:tcPr>
          <w:p w:rsidR="004F63D0" w:rsidRPr="004F63D0" w:rsidRDefault="004F63D0" w:rsidP="002D3B74">
            <w:pPr>
              <w:jc w:val="center"/>
              <w:rPr>
                <w:rFonts w:ascii="Arial" w:hAnsi="Arial" w:cs="Arial"/>
                <w:b/>
              </w:rPr>
            </w:pPr>
            <w:r w:rsidRPr="004F63D0">
              <w:rPr>
                <w:rFonts w:ascii="Arial" w:hAnsi="Arial" w:cs="Arial"/>
                <w:b/>
                <w:sz w:val="22"/>
                <w:szCs w:val="22"/>
              </w:rPr>
              <w:t>Наставник</w:t>
            </w:r>
          </w:p>
        </w:tc>
      </w:tr>
      <w:tr w:rsidR="004F63D0" w:rsidRPr="00435EA3" w:rsidTr="002D3B74">
        <w:trPr>
          <w:trHeight w:val="253"/>
        </w:trPr>
        <w:tc>
          <w:tcPr>
            <w:tcW w:w="3191" w:type="dxa"/>
            <w:tcBorders>
              <w:top w:val="single" w:sz="4" w:space="0" w:color="000000"/>
              <w:right w:val="single" w:sz="4" w:space="0" w:color="000000"/>
            </w:tcBorders>
            <w:shd w:val="clear" w:color="auto" w:fill="auto"/>
          </w:tcPr>
          <w:p w:rsidR="004F63D0" w:rsidRPr="00435EA3" w:rsidRDefault="004F63D0" w:rsidP="002D3B74">
            <w:pPr>
              <w:jc w:val="both"/>
              <w:rPr>
                <w:rFonts w:ascii="Arial" w:hAnsi="Arial" w:cs="Arial"/>
                <w:sz w:val="20"/>
                <w:szCs w:val="20"/>
              </w:rPr>
            </w:pPr>
            <w:r w:rsidRPr="00435EA3">
              <w:rPr>
                <w:rFonts w:ascii="Arial" w:hAnsi="Arial" w:cs="Arial"/>
                <w:sz w:val="20"/>
                <w:szCs w:val="20"/>
              </w:rPr>
              <w:t>IV одд -Творештво</w:t>
            </w:r>
          </w:p>
        </w:tc>
        <w:tc>
          <w:tcPr>
            <w:tcW w:w="1595" w:type="dxa"/>
            <w:tcBorders>
              <w:top w:val="single" w:sz="4" w:space="0" w:color="000000"/>
              <w:left w:val="single" w:sz="4" w:space="0" w:color="000000"/>
            </w:tcBorders>
            <w:shd w:val="clear" w:color="auto" w:fill="auto"/>
          </w:tcPr>
          <w:p w:rsidR="004F63D0" w:rsidRPr="00435EA3" w:rsidRDefault="004F63D0" w:rsidP="002D3B74">
            <w:pPr>
              <w:jc w:val="both"/>
              <w:rPr>
                <w:rFonts w:ascii="Arial" w:hAnsi="Arial" w:cs="Arial"/>
                <w:sz w:val="20"/>
                <w:szCs w:val="20"/>
              </w:rPr>
            </w:pPr>
            <w:r w:rsidRPr="00435EA3">
              <w:rPr>
                <w:rFonts w:ascii="Arial" w:hAnsi="Arial" w:cs="Arial"/>
                <w:sz w:val="20"/>
                <w:szCs w:val="20"/>
              </w:rPr>
              <w:t>Весна Јанковска</w:t>
            </w:r>
          </w:p>
        </w:tc>
        <w:tc>
          <w:tcPr>
            <w:tcW w:w="3080" w:type="dxa"/>
            <w:tcBorders>
              <w:top w:val="single" w:sz="4" w:space="0" w:color="000000"/>
              <w:right w:val="single" w:sz="4" w:space="0" w:color="000000"/>
            </w:tcBorders>
            <w:shd w:val="clear" w:color="auto" w:fill="auto"/>
          </w:tcPr>
          <w:p w:rsidR="004F63D0" w:rsidRPr="00435EA3" w:rsidRDefault="004F63D0" w:rsidP="002D3B74">
            <w:pPr>
              <w:jc w:val="both"/>
              <w:rPr>
                <w:rFonts w:ascii="Arial" w:hAnsi="Arial" w:cs="Arial"/>
                <w:sz w:val="20"/>
                <w:szCs w:val="20"/>
              </w:rPr>
            </w:pPr>
            <w:r w:rsidRPr="00435EA3">
              <w:rPr>
                <w:rFonts w:ascii="Arial" w:hAnsi="Arial" w:cs="Arial"/>
                <w:sz w:val="20"/>
                <w:szCs w:val="20"/>
              </w:rPr>
              <w:t>V одд -Творештво</w:t>
            </w:r>
          </w:p>
        </w:tc>
        <w:tc>
          <w:tcPr>
            <w:tcW w:w="2038" w:type="dxa"/>
            <w:tcBorders>
              <w:top w:val="single" w:sz="4" w:space="0" w:color="000000"/>
              <w:left w:val="single" w:sz="4" w:space="0" w:color="000000"/>
            </w:tcBorders>
            <w:shd w:val="clear" w:color="auto" w:fill="auto"/>
          </w:tcPr>
          <w:p w:rsidR="004F63D0" w:rsidRPr="00435EA3" w:rsidRDefault="004F63D0" w:rsidP="002D3B74">
            <w:pPr>
              <w:jc w:val="both"/>
              <w:rPr>
                <w:rFonts w:ascii="Arial" w:hAnsi="Arial" w:cs="Arial"/>
                <w:sz w:val="20"/>
                <w:szCs w:val="20"/>
              </w:rPr>
            </w:pPr>
            <w:r w:rsidRPr="00435EA3">
              <w:rPr>
                <w:rFonts w:ascii="Arial" w:hAnsi="Arial" w:cs="Arial"/>
                <w:sz w:val="20"/>
                <w:szCs w:val="20"/>
              </w:rPr>
              <w:t>Орданка Петкоска</w:t>
            </w:r>
            <w:r w:rsidR="00E11E2C">
              <w:rPr>
                <w:rFonts w:ascii="Arial" w:hAnsi="Arial" w:cs="Arial"/>
                <w:sz w:val="20"/>
                <w:szCs w:val="20"/>
              </w:rPr>
              <w:t xml:space="preserve"> (Ана Јанушева)</w:t>
            </w:r>
          </w:p>
        </w:tc>
      </w:tr>
      <w:tr w:rsidR="004F63D0" w:rsidRPr="00435EA3" w:rsidTr="002D3B74">
        <w:trPr>
          <w:trHeight w:val="253"/>
        </w:trPr>
        <w:tc>
          <w:tcPr>
            <w:tcW w:w="3191" w:type="dxa"/>
            <w:tcBorders>
              <w:right w:val="single" w:sz="4" w:space="0" w:color="000000"/>
            </w:tcBorders>
            <w:shd w:val="clear" w:color="auto" w:fill="D9D9D9"/>
          </w:tcPr>
          <w:p w:rsidR="004F63D0" w:rsidRPr="00435EA3" w:rsidRDefault="004F63D0" w:rsidP="002D3B74">
            <w:pPr>
              <w:jc w:val="both"/>
              <w:rPr>
                <w:rFonts w:ascii="Arial" w:hAnsi="Arial" w:cs="Arial"/>
                <w:sz w:val="20"/>
                <w:szCs w:val="20"/>
              </w:rPr>
            </w:pPr>
            <w:r w:rsidRPr="00435EA3">
              <w:rPr>
                <w:rFonts w:ascii="Arial" w:hAnsi="Arial" w:cs="Arial"/>
                <w:sz w:val="20"/>
                <w:szCs w:val="20"/>
              </w:rPr>
              <w:t>VI одд -Етика на религии</w:t>
            </w:r>
          </w:p>
        </w:tc>
        <w:tc>
          <w:tcPr>
            <w:tcW w:w="1595" w:type="dxa"/>
            <w:tcBorders>
              <w:left w:val="single" w:sz="4" w:space="0" w:color="000000"/>
            </w:tcBorders>
            <w:shd w:val="clear" w:color="auto" w:fill="D9D9D9"/>
          </w:tcPr>
          <w:p w:rsidR="004F63D0" w:rsidRPr="00435EA3" w:rsidRDefault="004F63D0" w:rsidP="002D3B74">
            <w:pPr>
              <w:rPr>
                <w:rFonts w:ascii="Arial" w:hAnsi="Arial" w:cs="Arial"/>
                <w:sz w:val="20"/>
                <w:szCs w:val="20"/>
              </w:rPr>
            </w:pPr>
            <w:r w:rsidRPr="00435EA3">
              <w:rPr>
                <w:rFonts w:ascii="Arial" w:hAnsi="Arial" w:cs="Arial"/>
                <w:sz w:val="20"/>
                <w:szCs w:val="20"/>
              </w:rPr>
              <w:t>Есма Калач</w:t>
            </w:r>
          </w:p>
        </w:tc>
        <w:tc>
          <w:tcPr>
            <w:tcW w:w="3080" w:type="dxa"/>
            <w:tcBorders>
              <w:right w:val="single" w:sz="4" w:space="0" w:color="000000"/>
            </w:tcBorders>
            <w:shd w:val="clear" w:color="auto" w:fill="D9D9D9"/>
          </w:tcPr>
          <w:p w:rsidR="004F63D0" w:rsidRPr="00435EA3" w:rsidRDefault="004F63D0" w:rsidP="002D3B74">
            <w:pPr>
              <w:jc w:val="both"/>
              <w:rPr>
                <w:rFonts w:ascii="Arial" w:hAnsi="Arial" w:cs="Arial"/>
                <w:sz w:val="20"/>
                <w:szCs w:val="20"/>
              </w:rPr>
            </w:pPr>
            <w:r w:rsidRPr="00435EA3">
              <w:rPr>
                <w:rFonts w:ascii="Arial" w:hAnsi="Arial" w:cs="Arial"/>
                <w:sz w:val="20"/>
                <w:szCs w:val="20"/>
              </w:rPr>
              <w:t>VII одд -Вештини за живеење</w:t>
            </w:r>
          </w:p>
        </w:tc>
        <w:tc>
          <w:tcPr>
            <w:tcW w:w="2038" w:type="dxa"/>
            <w:tcBorders>
              <w:left w:val="single" w:sz="4" w:space="0" w:color="000000"/>
            </w:tcBorders>
            <w:shd w:val="clear" w:color="auto" w:fill="D9D9D9"/>
          </w:tcPr>
          <w:p w:rsidR="004F63D0" w:rsidRPr="00435EA3" w:rsidRDefault="004F63D0" w:rsidP="002D3B74">
            <w:pPr>
              <w:jc w:val="both"/>
              <w:rPr>
                <w:rFonts w:ascii="Arial" w:hAnsi="Arial" w:cs="Arial"/>
                <w:sz w:val="20"/>
                <w:szCs w:val="20"/>
              </w:rPr>
            </w:pPr>
            <w:r>
              <w:rPr>
                <w:rFonts w:ascii="Arial" w:hAnsi="Arial" w:cs="Arial"/>
                <w:sz w:val="20"/>
                <w:szCs w:val="20"/>
              </w:rPr>
              <w:t>Драгица Најдова</w:t>
            </w:r>
          </w:p>
        </w:tc>
      </w:tr>
      <w:tr w:rsidR="004F63D0" w:rsidRPr="00435EA3" w:rsidTr="002D3B74">
        <w:trPr>
          <w:trHeight w:val="268"/>
        </w:trPr>
        <w:tc>
          <w:tcPr>
            <w:tcW w:w="3191" w:type="dxa"/>
            <w:tcBorders>
              <w:right w:val="single" w:sz="4" w:space="0" w:color="000000"/>
            </w:tcBorders>
            <w:shd w:val="clear" w:color="auto" w:fill="auto"/>
          </w:tcPr>
          <w:p w:rsidR="004F63D0" w:rsidRPr="00435EA3" w:rsidRDefault="004F63D0" w:rsidP="002D3B74">
            <w:pPr>
              <w:rPr>
                <w:rFonts w:ascii="Arial" w:hAnsi="Arial" w:cs="Arial"/>
                <w:sz w:val="20"/>
                <w:szCs w:val="20"/>
              </w:rPr>
            </w:pPr>
            <w:r w:rsidRPr="00435EA3">
              <w:rPr>
                <w:rFonts w:ascii="Arial" w:hAnsi="Arial" w:cs="Arial"/>
                <w:sz w:val="20"/>
                <w:szCs w:val="20"/>
              </w:rPr>
              <w:t>VIII одд-Истражување на родниот крај</w:t>
            </w:r>
          </w:p>
        </w:tc>
        <w:tc>
          <w:tcPr>
            <w:tcW w:w="1595" w:type="dxa"/>
            <w:tcBorders>
              <w:left w:val="single" w:sz="4" w:space="0" w:color="000000"/>
            </w:tcBorders>
            <w:shd w:val="clear" w:color="auto" w:fill="auto"/>
          </w:tcPr>
          <w:p w:rsidR="004F63D0" w:rsidRPr="00435EA3" w:rsidRDefault="004F63D0" w:rsidP="002D3B74">
            <w:pPr>
              <w:jc w:val="both"/>
              <w:rPr>
                <w:rFonts w:ascii="Arial" w:hAnsi="Arial" w:cs="Arial"/>
                <w:sz w:val="20"/>
                <w:szCs w:val="20"/>
              </w:rPr>
            </w:pPr>
            <w:r w:rsidRPr="00435EA3">
              <w:rPr>
                <w:rFonts w:ascii="Arial" w:hAnsi="Arial" w:cs="Arial"/>
                <w:sz w:val="20"/>
                <w:szCs w:val="20"/>
              </w:rPr>
              <w:t>Македонка Арсовска</w:t>
            </w:r>
          </w:p>
        </w:tc>
        <w:tc>
          <w:tcPr>
            <w:tcW w:w="3080" w:type="dxa"/>
            <w:tcBorders>
              <w:right w:val="single" w:sz="4" w:space="0" w:color="000000"/>
            </w:tcBorders>
            <w:shd w:val="clear" w:color="auto" w:fill="auto"/>
          </w:tcPr>
          <w:p w:rsidR="004F63D0" w:rsidRPr="00435EA3" w:rsidRDefault="004F63D0" w:rsidP="002D3B74">
            <w:pPr>
              <w:jc w:val="both"/>
              <w:rPr>
                <w:rFonts w:ascii="Arial" w:hAnsi="Arial" w:cs="Arial"/>
                <w:sz w:val="20"/>
                <w:szCs w:val="20"/>
              </w:rPr>
            </w:pPr>
            <w:r w:rsidRPr="00435EA3">
              <w:rPr>
                <w:rFonts w:ascii="Arial" w:hAnsi="Arial" w:cs="Arial"/>
                <w:sz w:val="20"/>
                <w:szCs w:val="20"/>
              </w:rPr>
              <w:t>IX одд-Нашата татковина</w:t>
            </w:r>
          </w:p>
        </w:tc>
        <w:tc>
          <w:tcPr>
            <w:tcW w:w="2038" w:type="dxa"/>
            <w:tcBorders>
              <w:left w:val="single" w:sz="4" w:space="0" w:color="000000"/>
            </w:tcBorders>
            <w:shd w:val="clear" w:color="auto" w:fill="auto"/>
          </w:tcPr>
          <w:p w:rsidR="004F63D0" w:rsidRPr="00435EA3" w:rsidRDefault="004F63D0" w:rsidP="002D3B74">
            <w:pPr>
              <w:jc w:val="both"/>
              <w:rPr>
                <w:rFonts w:ascii="Arial" w:hAnsi="Arial" w:cs="Arial"/>
                <w:sz w:val="20"/>
                <w:szCs w:val="20"/>
              </w:rPr>
            </w:pPr>
            <w:r>
              <w:rPr>
                <w:rFonts w:ascii="Arial" w:hAnsi="Arial" w:cs="Arial"/>
                <w:sz w:val="20"/>
                <w:szCs w:val="20"/>
              </w:rPr>
              <w:t>Рамо Биберовиќ</w:t>
            </w:r>
          </w:p>
        </w:tc>
      </w:tr>
    </w:tbl>
    <w:p w:rsidR="008C0D91" w:rsidRDefault="008C0D91" w:rsidP="00986CEC">
      <w:pPr>
        <w:jc w:val="both"/>
        <w:rPr>
          <w:rFonts w:ascii="Arial" w:hAnsi="Arial" w:cs="Arial"/>
          <w:b/>
          <w:sz w:val="22"/>
          <w:szCs w:val="22"/>
        </w:rPr>
      </w:pPr>
    </w:p>
    <w:p w:rsidR="00376BC0" w:rsidRDefault="004F63D0" w:rsidP="00986CEC">
      <w:pPr>
        <w:jc w:val="both"/>
        <w:rPr>
          <w:rFonts w:ascii="Arial" w:hAnsi="Arial" w:cs="Arial"/>
          <w:sz w:val="22"/>
          <w:szCs w:val="22"/>
        </w:rPr>
      </w:pPr>
      <w:r w:rsidRPr="00B536EC">
        <w:rPr>
          <w:rFonts w:ascii="Arial" w:hAnsi="Arial" w:cs="Arial"/>
        </w:rPr>
        <w:t xml:space="preserve">8.7  </w:t>
      </w:r>
      <w:r w:rsidR="00986CEC" w:rsidRPr="00B536EC">
        <w:rPr>
          <w:rFonts w:ascii="Arial" w:hAnsi="Arial" w:cs="Arial"/>
        </w:rPr>
        <w:t>Дополнителна настава</w:t>
      </w:r>
    </w:p>
    <w:p w:rsidR="00F30425" w:rsidRDefault="00F30425" w:rsidP="00986CEC">
      <w:pPr>
        <w:jc w:val="both"/>
        <w:rPr>
          <w:rFonts w:ascii="Arial" w:hAnsi="Arial" w:cs="Arial"/>
          <w:sz w:val="22"/>
          <w:szCs w:val="22"/>
        </w:rPr>
      </w:pPr>
    </w:p>
    <w:p w:rsidR="00986CEC" w:rsidRDefault="00376BC0" w:rsidP="00986CEC">
      <w:pPr>
        <w:jc w:val="both"/>
        <w:rPr>
          <w:rFonts w:ascii="Arial" w:hAnsi="Arial" w:cs="Arial"/>
          <w:sz w:val="22"/>
          <w:szCs w:val="22"/>
        </w:rPr>
      </w:pPr>
      <w:r>
        <w:rPr>
          <w:rFonts w:ascii="Arial" w:hAnsi="Arial" w:cs="Arial"/>
          <w:sz w:val="22"/>
          <w:szCs w:val="22"/>
        </w:rPr>
        <w:t xml:space="preserve">Дополнителна настава </w:t>
      </w:r>
      <w:r w:rsidR="00986CEC" w:rsidRPr="00315A64">
        <w:rPr>
          <w:rFonts w:ascii="Arial" w:hAnsi="Arial" w:cs="Arial"/>
          <w:sz w:val="22"/>
          <w:szCs w:val="22"/>
        </w:rPr>
        <w:t>се реализираше за учениците</w:t>
      </w:r>
      <w:r w:rsidR="00986CEC" w:rsidRPr="00315A64">
        <w:rPr>
          <w:rFonts w:ascii="Arial" w:hAnsi="Arial" w:cs="Arial"/>
          <w:sz w:val="22"/>
          <w:szCs w:val="22"/>
          <w:lang w:val="en-US"/>
        </w:rPr>
        <w:t xml:space="preserve"> по еден час неделно</w:t>
      </w:r>
      <w:r w:rsidR="00986CEC" w:rsidRPr="00315A64">
        <w:rPr>
          <w:rFonts w:ascii="Arial" w:hAnsi="Arial" w:cs="Arial"/>
          <w:sz w:val="22"/>
          <w:szCs w:val="22"/>
        </w:rPr>
        <w:t>.</w:t>
      </w:r>
    </w:p>
    <w:p w:rsidR="004F63D0" w:rsidRDefault="00986CEC" w:rsidP="00400BFF">
      <w:pPr>
        <w:jc w:val="both"/>
        <w:rPr>
          <w:rFonts w:ascii="Arial" w:hAnsi="Arial" w:cs="Arial"/>
          <w:sz w:val="22"/>
          <w:szCs w:val="22"/>
        </w:rPr>
      </w:pPr>
      <w:r>
        <w:rPr>
          <w:rFonts w:ascii="Arial" w:hAnsi="Arial" w:cs="Arial"/>
          <w:sz w:val="22"/>
          <w:szCs w:val="22"/>
        </w:rPr>
        <w:t xml:space="preserve">Дополнителната настава </w:t>
      </w:r>
      <w:r w:rsidRPr="0071532A">
        <w:rPr>
          <w:rFonts w:ascii="Arial" w:hAnsi="Arial" w:cs="Arial"/>
          <w:sz w:val="22"/>
          <w:szCs w:val="22"/>
        </w:rPr>
        <w:t xml:space="preserve"> се огранизира</w:t>
      </w:r>
      <w:r>
        <w:rPr>
          <w:rFonts w:ascii="Arial" w:hAnsi="Arial" w:cs="Arial"/>
          <w:sz w:val="22"/>
          <w:szCs w:val="22"/>
        </w:rPr>
        <w:t>ше за учениците кои имаапо</w:t>
      </w:r>
      <w:r w:rsidRPr="0071532A">
        <w:rPr>
          <w:rFonts w:ascii="Arial" w:hAnsi="Arial" w:cs="Arial"/>
          <w:sz w:val="22"/>
          <w:szCs w:val="22"/>
        </w:rPr>
        <w:t>тешкотии</w:t>
      </w:r>
      <w:r>
        <w:rPr>
          <w:rFonts w:ascii="Arial" w:hAnsi="Arial" w:cs="Arial"/>
          <w:sz w:val="22"/>
          <w:szCs w:val="22"/>
        </w:rPr>
        <w:t xml:space="preserve"> во учењето и заостануваа</w:t>
      </w:r>
      <w:r w:rsidRPr="0071532A">
        <w:rPr>
          <w:rFonts w:ascii="Arial" w:hAnsi="Arial" w:cs="Arial"/>
          <w:sz w:val="22"/>
          <w:szCs w:val="22"/>
        </w:rPr>
        <w:t xml:space="preserve"> по одделни наставни предмети или од оправдани пр</w:t>
      </w:r>
      <w:r>
        <w:rPr>
          <w:rFonts w:ascii="Arial" w:hAnsi="Arial" w:cs="Arial"/>
          <w:sz w:val="22"/>
          <w:szCs w:val="22"/>
        </w:rPr>
        <w:t xml:space="preserve">ичини </w:t>
      </w:r>
    </w:p>
    <w:p w:rsidR="004F63D0" w:rsidRPr="00376BC0" w:rsidRDefault="00986CEC" w:rsidP="00376BC0">
      <w:pPr>
        <w:jc w:val="both"/>
        <w:rPr>
          <w:rFonts w:ascii="Arial" w:hAnsi="Arial" w:cs="Arial"/>
          <w:sz w:val="22"/>
          <w:szCs w:val="22"/>
        </w:rPr>
      </w:pPr>
      <w:r>
        <w:rPr>
          <w:rFonts w:ascii="Arial" w:hAnsi="Arial" w:cs="Arial"/>
          <w:sz w:val="22"/>
          <w:szCs w:val="22"/>
        </w:rPr>
        <w:t>подолго време отсуствуваа</w:t>
      </w:r>
      <w:r w:rsidRPr="0071532A">
        <w:rPr>
          <w:rFonts w:ascii="Arial" w:hAnsi="Arial" w:cs="Arial"/>
          <w:sz w:val="22"/>
          <w:szCs w:val="22"/>
        </w:rPr>
        <w:t xml:space="preserve"> од редовната настава.</w:t>
      </w:r>
      <w:r w:rsidR="00376BC0" w:rsidRPr="00376BC0">
        <w:rPr>
          <w:rFonts w:ascii="Arial" w:hAnsi="Arial" w:cs="Arial"/>
          <w:sz w:val="22"/>
          <w:szCs w:val="22"/>
        </w:rPr>
        <w:t xml:space="preserve">Наставниците уредно водат педагошка евиденција од реализираните часови и активности од дополнителната настава. </w:t>
      </w:r>
      <w:r w:rsidR="00376BC0">
        <w:rPr>
          <w:rFonts w:ascii="Arial" w:hAnsi="Arial" w:cs="Arial"/>
          <w:sz w:val="22"/>
          <w:szCs w:val="22"/>
        </w:rPr>
        <w:t>Н</w:t>
      </w:r>
      <w:r w:rsidR="00376BC0" w:rsidRPr="00376BC0">
        <w:rPr>
          <w:rFonts w:ascii="Arial" w:hAnsi="Arial" w:cs="Arial"/>
          <w:sz w:val="22"/>
          <w:szCs w:val="22"/>
        </w:rPr>
        <w:t>а крајот од учебната година истата  ќе биде архивирана и заверена.</w:t>
      </w:r>
    </w:p>
    <w:p w:rsidR="00376BC0" w:rsidRDefault="004F63D0" w:rsidP="00400BFF">
      <w:pPr>
        <w:jc w:val="both"/>
        <w:rPr>
          <w:sz w:val="22"/>
          <w:szCs w:val="22"/>
        </w:rPr>
      </w:pPr>
      <w:r w:rsidRPr="00B536EC">
        <w:rPr>
          <w:rFonts w:ascii="Arial" w:hAnsi="Arial" w:cs="Arial"/>
        </w:rPr>
        <w:t xml:space="preserve">8.8 </w:t>
      </w:r>
      <w:r w:rsidRPr="00B536EC">
        <w:rPr>
          <w:rFonts w:ascii="Arial" w:hAnsi="Arial" w:cs="Arial"/>
          <w:lang w:eastAsia="en-US"/>
        </w:rPr>
        <w:t>Д</w:t>
      </w:r>
      <w:r w:rsidR="00986CEC" w:rsidRPr="00B536EC">
        <w:rPr>
          <w:rFonts w:ascii="Arial" w:hAnsi="Arial" w:cs="Arial"/>
          <w:lang w:eastAsia="en-US"/>
        </w:rPr>
        <w:t>одатна настава</w:t>
      </w:r>
    </w:p>
    <w:p w:rsidR="00F30425" w:rsidRDefault="00F30425" w:rsidP="00400BFF">
      <w:pPr>
        <w:jc w:val="both"/>
        <w:rPr>
          <w:sz w:val="22"/>
          <w:szCs w:val="22"/>
        </w:rPr>
      </w:pPr>
    </w:p>
    <w:p w:rsidR="00F30425" w:rsidRPr="001D3444" w:rsidRDefault="00376BC0" w:rsidP="00B536EC">
      <w:pPr>
        <w:jc w:val="both"/>
        <w:rPr>
          <w:rFonts w:ascii="Arial" w:hAnsi="Arial" w:cs="Arial"/>
          <w:sz w:val="22"/>
          <w:szCs w:val="22"/>
        </w:rPr>
      </w:pPr>
      <w:r>
        <w:rPr>
          <w:rFonts w:ascii="Arial" w:hAnsi="Arial" w:cs="Arial"/>
          <w:sz w:val="22"/>
          <w:szCs w:val="22"/>
        </w:rPr>
        <w:t xml:space="preserve">Додатна настава </w:t>
      </w:r>
      <w:r w:rsidR="00986CEC" w:rsidRPr="0042632D">
        <w:rPr>
          <w:rFonts w:ascii="Arial" w:hAnsi="Arial" w:cs="Arial"/>
          <w:sz w:val="22"/>
          <w:szCs w:val="22"/>
        </w:rPr>
        <w:t>се реализираше соучениците кои постигнуваа посебни резултати за определени научни и наставни дисциплини и напредуваа во рамките на задолжителната настава.</w:t>
      </w:r>
      <w:r w:rsidRPr="00376BC0">
        <w:rPr>
          <w:rFonts w:ascii="Arial" w:hAnsi="Arial" w:cs="Arial"/>
          <w:sz w:val="22"/>
          <w:szCs w:val="22"/>
        </w:rPr>
        <w:t xml:space="preserve"> Наставниците уредно водат педагошка евиденција од реализираните часови и активности од до</w:t>
      </w:r>
      <w:r>
        <w:rPr>
          <w:rFonts w:ascii="Arial" w:hAnsi="Arial" w:cs="Arial"/>
          <w:sz w:val="22"/>
          <w:szCs w:val="22"/>
        </w:rPr>
        <w:t xml:space="preserve">датната </w:t>
      </w:r>
      <w:r w:rsidRPr="00376BC0">
        <w:rPr>
          <w:rFonts w:ascii="Arial" w:hAnsi="Arial" w:cs="Arial"/>
          <w:sz w:val="22"/>
          <w:szCs w:val="22"/>
        </w:rPr>
        <w:t xml:space="preserve"> настава. </w:t>
      </w:r>
      <w:r>
        <w:rPr>
          <w:rFonts w:ascii="Arial" w:hAnsi="Arial" w:cs="Arial"/>
          <w:sz w:val="22"/>
          <w:szCs w:val="22"/>
        </w:rPr>
        <w:t>Н</w:t>
      </w:r>
      <w:r w:rsidRPr="00376BC0">
        <w:rPr>
          <w:rFonts w:ascii="Arial" w:hAnsi="Arial" w:cs="Arial"/>
          <w:sz w:val="22"/>
          <w:szCs w:val="22"/>
        </w:rPr>
        <w:t>а крајот од учебната година истата  ќе биде архивирана и заверена</w:t>
      </w:r>
    </w:p>
    <w:p w:rsidR="00B536EC" w:rsidRDefault="00B536EC" w:rsidP="00B536EC">
      <w:pPr>
        <w:jc w:val="both"/>
        <w:rPr>
          <w:rFonts w:ascii="Arial" w:hAnsi="Arial" w:cs="Arial"/>
        </w:rPr>
      </w:pPr>
      <w:r>
        <w:rPr>
          <w:rFonts w:ascii="Arial" w:hAnsi="Arial" w:cs="Arial"/>
        </w:rPr>
        <w:t xml:space="preserve">8.9. </w:t>
      </w:r>
      <w:r w:rsidRPr="00735F0A">
        <w:rPr>
          <w:rFonts w:ascii="Arial" w:hAnsi="Arial" w:cs="Arial"/>
        </w:rPr>
        <w:t>Работа со надарени и талентирани ученици</w:t>
      </w:r>
    </w:p>
    <w:p w:rsidR="00F30425" w:rsidRPr="00735F0A" w:rsidRDefault="00F30425" w:rsidP="00B536EC">
      <w:pPr>
        <w:jc w:val="both"/>
        <w:rPr>
          <w:rFonts w:ascii="Arial" w:hAnsi="Arial" w:cs="Arial"/>
        </w:rPr>
      </w:pPr>
    </w:p>
    <w:p w:rsidR="00B536EC" w:rsidRPr="00F960F7" w:rsidRDefault="00B536EC" w:rsidP="00B536EC">
      <w:pPr>
        <w:pStyle w:val="Default"/>
        <w:rPr>
          <w:color w:val="auto"/>
          <w:sz w:val="22"/>
          <w:szCs w:val="22"/>
        </w:rPr>
      </w:pPr>
      <w:r>
        <w:rPr>
          <w:bCs/>
          <w:iCs/>
          <w:color w:val="auto"/>
          <w:sz w:val="22"/>
          <w:szCs w:val="22"/>
        </w:rPr>
        <w:t xml:space="preserve">Во училиштето се изработени </w:t>
      </w:r>
      <w:r w:rsidRPr="00F960F7">
        <w:rPr>
          <w:bCs/>
          <w:iCs/>
          <w:color w:val="auto"/>
          <w:sz w:val="22"/>
          <w:szCs w:val="22"/>
        </w:rPr>
        <w:t>индивидуализирани програми за работа со надарени и талентирани</w:t>
      </w:r>
      <w:r>
        <w:rPr>
          <w:bCs/>
          <w:iCs/>
          <w:color w:val="auto"/>
          <w:sz w:val="22"/>
          <w:szCs w:val="22"/>
        </w:rPr>
        <w:t xml:space="preserve"> ученици.</w:t>
      </w:r>
    </w:p>
    <w:p w:rsidR="00B536EC" w:rsidRDefault="00B536EC" w:rsidP="00B536EC">
      <w:pPr>
        <w:pStyle w:val="Default"/>
        <w:jc w:val="both"/>
        <w:rPr>
          <w:color w:val="auto"/>
          <w:sz w:val="22"/>
          <w:szCs w:val="22"/>
        </w:rPr>
      </w:pPr>
      <w:r w:rsidRPr="00361D67">
        <w:rPr>
          <w:color w:val="auto"/>
          <w:sz w:val="22"/>
          <w:szCs w:val="22"/>
        </w:rPr>
        <w:t>Секој наставник изработува идивидуална програма за работа со надарени и талентирани ученици, со време на р</w:t>
      </w:r>
      <w:r>
        <w:rPr>
          <w:color w:val="auto"/>
          <w:sz w:val="22"/>
          <w:szCs w:val="22"/>
        </w:rPr>
        <w:t xml:space="preserve">еализација во текот на  учебната </w:t>
      </w:r>
      <w:r w:rsidRPr="00361D67">
        <w:rPr>
          <w:color w:val="auto"/>
          <w:sz w:val="22"/>
          <w:szCs w:val="22"/>
        </w:rPr>
        <w:t>година во која ќе бидат вклучени предметите за кои ученикот покажуба талент, целите во учењето, употребата на стратегии и дидактички материјали. Како одговорни лица се јавуваат одделенските и предметните наставници во соработка со стручната служба. Секој наставник со употреба на разновидни начини и мерки за вреднување, со цел избирање на надарени деца на различна возраст и со различни способности треба да изработи диференцирани наставни планови кои видно се разликуваат од постојните базични планови кои се задолжителни за сите ученици.</w:t>
      </w:r>
    </w:p>
    <w:p w:rsidR="00F30425" w:rsidRDefault="00F30425" w:rsidP="00B536EC">
      <w:pPr>
        <w:jc w:val="both"/>
        <w:rPr>
          <w:rFonts w:ascii="Arial" w:hAnsi="Arial" w:cs="Arial"/>
        </w:rPr>
      </w:pPr>
    </w:p>
    <w:p w:rsidR="00B536EC" w:rsidRDefault="00B536EC" w:rsidP="00B536EC">
      <w:pPr>
        <w:jc w:val="both"/>
        <w:rPr>
          <w:rFonts w:ascii="Arial" w:hAnsi="Arial" w:cs="Arial"/>
        </w:rPr>
      </w:pPr>
      <w:r>
        <w:rPr>
          <w:rFonts w:ascii="Arial" w:hAnsi="Arial" w:cs="Arial"/>
        </w:rPr>
        <w:t>8.10</w:t>
      </w:r>
      <w:r w:rsidRPr="00735F0A">
        <w:rPr>
          <w:rFonts w:ascii="Arial" w:hAnsi="Arial" w:cs="Arial"/>
        </w:rPr>
        <w:t>. Работа со ученици со посебни образовни потреби</w:t>
      </w:r>
    </w:p>
    <w:p w:rsidR="00F30425" w:rsidRPr="00735F0A" w:rsidRDefault="00F30425" w:rsidP="00B536EC">
      <w:pPr>
        <w:jc w:val="both"/>
        <w:rPr>
          <w:rFonts w:ascii="Arial" w:hAnsi="Arial" w:cs="Arial"/>
          <w:color w:val="C00000"/>
        </w:rPr>
      </w:pPr>
    </w:p>
    <w:p w:rsidR="00B536EC" w:rsidRPr="00376BC0" w:rsidRDefault="00B536EC" w:rsidP="00376BC0">
      <w:pPr>
        <w:jc w:val="both"/>
        <w:rPr>
          <w:rFonts w:ascii="Arial" w:hAnsi="Arial" w:cs="Arial"/>
        </w:rPr>
      </w:pPr>
      <w:r w:rsidRPr="00B536EC">
        <w:rPr>
          <w:rFonts w:ascii="Arial" w:hAnsi="Arial" w:cs="Arial"/>
          <w:sz w:val="22"/>
          <w:szCs w:val="22"/>
        </w:rPr>
        <w:t>Во нашето училиште немаме детектирано ученици со посебни потребни но сепак е формиран училишен инклузувен тим во согласност со Законот за основно образование</w:t>
      </w:r>
      <w:r>
        <w:rPr>
          <w:rFonts w:ascii="Arial" w:hAnsi="Arial" w:cs="Arial"/>
          <w:sz w:val="22"/>
          <w:szCs w:val="22"/>
        </w:rPr>
        <w:t xml:space="preserve"> и работи во согласност со акцискиот план и програмата за работа на тимот за инклузивно образование</w:t>
      </w:r>
      <w:r w:rsidRPr="00B536EC">
        <w:rPr>
          <w:rFonts w:ascii="Arial" w:hAnsi="Arial" w:cs="Arial"/>
          <w:sz w:val="22"/>
          <w:szCs w:val="22"/>
        </w:rPr>
        <w:t xml:space="preserve">. </w:t>
      </w:r>
      <w:r w:rsidR="00E11E2C">
        <w:rPr>
          <w:rFonts w:ascii="Arial" w:hAnsi="Arial" w:cs="Arial"/>
          <w:sz w:val="22"/>
          <w:szCs w:val="22"/>
        </w:rPr>
        <w:t>Активностите се реализираа</w:t>
      </w:r>
      <w:r>
        <w:rPr>
          <w:rFonts w:ascii="Arial" w:hAnsi="Arial" w:cs="Arial"/>
          <w:sz w:val="22"/>
          <w:szCs w:val="22"/>
        </w:rPr>
        <w:t xml:space="preserve"> текковно.</w:t>
      </w:r>
      <w:r w:rsidRPr="00B536EC">
        <w:rPr>
          <w:rFonts w:ascii="Arial" w:hAnsi="Arial" w:cs="Arial"/>
          <w:sz w:val="22"/>
          <w:szCs w:val="22"/>
        </w:rPr>
        <w:t>Членови на инклузивниот тим</w:t>
      </w:r>
      <w:r>
        <w:rPr>
          <w:rFonts w:ascii="Arial" w:hAnsi="Arial" w:cs="Arial"/>
          <w:sz w:val="22"/>
          <w:szCs w:val="22"/>
        </w:rPr>
        <w:t xml:space="preserve"> во нашето училиште се следните:</w:t>
      </w:r>
      <w:r w:rsidRPr="00B536EC">
        <w:rPr>
          <w:rFonts w:ascii="Arial" w:hAnsi="Arial" w:cs="Arial"/>
          <w:sz w:val="22"/>
          <w:szCs w:val="22"/>
        </w:rPr>
        <w:t xml:space="preserve"> Психолог Тоше Лучков, Дефектолог Снежана Стојанова, Предметен наставник </w:t>
      </w:r>
      <w:r w:rsidR="00E11E2C">
        <w:rPr>
          <w:rFonts w:ascii="Arial" w:hAnsi="Arial" w:cs="Arial"/>
          <w:sz w:val="22"/>
          <w:szCs w:val="22"/>
        </w:rPr>
        <w:t>Македонка Арсовска</w:t>
      </w:r>
      <w:r w:rsidRPr="00B536EC">
        <w:rPr>
          <w:rFonts w:ascii="Arial" w:hAnsi="Arial" w:cs="Arial"/>
          <w:sz w:val="22"/>
          <w:szCs w:val="22"/>
        </w:rPr>
        <w:t xml:space="preserve">, Одделенски наставник </w:t>
      </w:r>
      <w:r w:rsidR="00E11E2C">
        <w:rPr>
          <w:rFonts w:ascii="Arial" w:hAnsi="Arial" w:cs="Arial"/>
          <w:sz w:val="22"/>
          <w:szCs w:val="22"/>
        </w:rPr>
        <w:t>Ана Јанушева</w:t>
      </w:r>
      <w:r w:rsidRPr="00B536EC">
        <w:rPr>
          <w:rFonts w:ascii="Arial" w:hAnsi="Arial" w:cs="Arial"/>
          <w:sz w:val="22"/>
          <w:szCs w:val="22"/>
        </w:rPr>
        <w:t xml:space="preserve"> и двајца родители Фадил Мемиќ и </w:t>
      </w:r>
      <w:r w:rsidR="00E11E2C">
        <w:rPr>
          <w:rFonts w:ascii="Arial" w:hAnsi="Arial" w:cs="Arial"/>
          <w:sz w:val="22"/>
          <w:szCs w:val="22"/>
        </w:rPr>
        <w:t>Нермина Ковачевиќ</w:t>
      </w:r>
      <w:r w:rsidRPr="00B536EC">
        <w:rPr>
          <w:rFonts w:ascii="Arial" w:hAnsi="Arial" w:cs="Arial"/>
          <w:sz w:val="22"/>
          <w:szCs w:val="22"/>
        </w:rPr>
        <w:t xml:space="preserve">. </w:t>
      </w:r>
    </w:p>
    <w:p w:rsidR="00B043EE" w:rsidRDefault="00B043EE" w:rsidP="00B043EE">
      <w:pPr>
        <w:jc w:val="both"/>
        <w:rPr>
          <w:rFonts w:ascii="Arial" w:eastAsiaTheme="minorHAnsi" w:hAnsi="Arial" w:cs="Arial"/>
          <w:b/>
          <w:noProof w:val="0"/>
          <w:color w:val="000000"/>
          <w:lang w:eastAsia="en-US"/>
        </w:rPr>
      </w:pPr>
    </w:p>
    <w:p w:rsidR="00B043EE" w:rsidRDefault="00B043EE" w:rsidP="00B043EE">
      <w:pPr>
        <w:jc w:val="both"/>
        <w:rPr>
          <w:rFonts w:ascii="Arial" w:hAnsi="Arial" w:cs="Arial"/>
          <w:b/>
          <w:color w:val="000000"/>
        </w:rPr>
      </w:pPr>
      <w:r>
        <w:rPr>
          <w:rFonts w:ascii="Arial" w:eastAsiaTheme="minorHAnsi" w:hAnsi="Arial" w:cs="Arial"/>
          <w:b/>
          <w:noProof w:val="0"/>
          <w:color w:val="000000"/>
          <w:lang w:eastAsia="en-US"/>
        </w:rPr>
        <w:t>9.Воннаставни активности</w:t>
      </w:r>
    </w:p>
    <w:p w:rsidR="00B043EE" w:rsidRPr="00B043EE" w:rsidRDefault="0058783F" w:rsidP="00B043EE">
      <w:pPr>
        <w:jc w:val="both"/>
        <w:rPr>
          <w:rFonts w:ascii="Arial" w:hAnsi="Arial" w:cs="Arial"/>
          <w:sz w:val="22"/>
          <w:szCs w:val="22"/>
        </w:rPr>
      </w:pPr>
      <w:r>
        <w:rPr>
          <w:rFonts w:ascii="Arial" w:hAnsi="Arial" w:cs="Arial"/>
          <w:sz w:val="22"/>
          <w:szCs w:val="22"/>
        </w:rPr>
        <w:t>9.1Училиш</w:t>
      </w:r>
      <w:r w:rsidR="00B043EE" w:rsidRPr="00B043EE">
        <w:rPr>
          <w:rFonts w:ascii="Arial" w:hAnsi="Arial" w:cs="Arial"/>
          <w:sz w:val="22"/>
          <w:szCs w:val="22"/>
        </w:rPr>
        <w:t>ен спорт</w:t>
      </w:r>
    </w:p>
    <w:p w:rsidR="00B043EE" w:rsidRPr="00E15C1C" w:rsidRDefault="00B043EE" w:rsidP="00B043EE">
      <w:pPr>
        <w:jc w:val="both"/>
        <w:rPr>
          <w:rFonts w:ascii="Arial" w:hAnsi="Arial" w:cs="Arial"/>
          <w:b/>
        </w:rPr>
      </w:pPr>
      <w:r w:rsidRPr="00E15C1C">
        <w:rPr>
          <w:rFonts w:ascii="Arial" w:hAnsi="Arial" w:cs="Arial"/>
          <w:color w:val="000000" w:themeColor="text1"/>
          <w:sz w:val="22"/>
          <w:szCs w:val="22"/>
        </w:rPr>
        <w:t>Во текот на учебната година</w:t>
      </w:r>
      <w:r>
        <w:rPr>
          <w:rFonts w:ascii="Arial" w:hAnsi="Arial" w:cs="Arial"/>
          <w:color w:val="000000" w:themeColor="text1"/>
          <w:sz w:val="22"/>
          <w:szCs w:val="22"/>
        </w:rPr>
        <w:t xml:space="preserve"> у</w:t>
      </w:r>
      <w:r w:rsidRPr="00E15C1C">
        <w:rPr>
          <w:rFonts w:ascii="Arial" w:hAnsi="Arial" w:cs="Arial"/>
          <w:color w:val="000000" w:themeColor="text1"/>
          <w:sz w:val="22"/>
          <w:szCs w:val="22"/>
        </w:rPr>
        <w:t xml:space="preserve">чилиштето  учествуваше на училишните активности и активности со другите општински училишта.  Планот и програмата на училишниот </w:t>
      </w:r>
      <w:r>
        <w:rPr>
          <w:rFonts w:ascii="Arial" w:hAnsi="Arial" w:cs="Arial"/>
          <w:color w:val="000000" w:themeColor="text1"/>
          <w:sz w:val="22"/>
          <w:szCs w:val="22"/>
        </w:rPr>
        <w:t>спорт се реализираше во согланост на З</w:t>
      </w:r>
      <w:r w:rsidRPr="00E15C1C">
        <w:rPr>
          <w:rFonts w:ascii="Arial" w:hAnsi="Arial" w:cs="Arial"/>
          <w:color w:val="000000" w:themeColor="text1"/>
          <w:sz w:val="22"/>
          <w:szCs w:val="22"/>
        </w:rPr>
        <w:t xml:space="preserve">аконот за основно </w:t>
      </w:r>
      <w:r w:rsidR="00E11E2C">
        <w:rPr>
          <w:rFonts w:ascii="Arial" w:hAnsi="Arial" w:cs="Arial"/>
          <w:color w:val="000000" w:themeColor="text1"/>
          <w:sz w:val="22"/>
          <w:szCs w:val="22"/>
        </w:rPr>
        <w:t>образование,</w:t>
      </w:r>
      <w:r>
        <w:rPr>
          <w:rFonts w:ascii="Arial" w:hAnsi="Arial" w:cs="Arial"/>
          <w:color w:val="000000" w:themeColor="text1"/>
          <w:sz w:val="22"/>
          <w:szCs w:val="22"/>
        </w:rPr>
        <w:t xml:space="preserve"> во согласност на П</w:t>
      </w:r>
      <w:r w:rsidRPr="00E15C1C">
        <w:rPr>
          <w:rFonts w:ascii="Arial" w:hAnsi="Arial" w:cs="Arial"/>
          <w:color w:val="000000" w:themeColor="text1"/>
          <w:sz w:val="22"/>
          <w:szCs w:val="22"/>
        </w:rPr>
        <w:t>рограмата на општинскиот училишен спорт</w:t>
      </w:r>
      <w:r w:rsidR="00E11E2C">
        <w:rPr>
          <w:rFonts w:ascii="Arial" w:hAnsi="Arial" w:cs="Arial"/>
          <w:color w:val="000000" w:themeColor="text1"/>
          <w:sz w:val="22"/>
          <w:szCs w:val="22"/>
        </w:rPr>
        <w:t xml:space="preserve"> и во согласност со протоколите од МОН и здраствените работници донесени за време на Ковид 19</w:t>
      </w:r>
      <w:r w:rsidRPr="00E15C1C">
        <w:rPr>
          <w:rFonts w:ascii="Arial" w:hAnsi="Arial" w:cs="Arial"/>
          <w:color w:val="000000" w:themeColor="text1"/>
          <w:sz w:val="22"/>
          <w:szCs w:val="22"/>
        </w:rPr>
        <w:t>.</w:t>
      </w:r>
    </w:p>
    <w:p w:rsidR="00B043EE" w:rsidRDefault="00B043EE" w:rsidP="00B043EE">
      <w:pPr>
        <w:jc w:val="both"/>
        <w:rPr>
          <w:rFonts w:ascii="Arial" w:hAnsi="Arial" w:cs="Arial"/>
          <w:b/>
          <w:i/>
          <w:color w:val="000000" w:themeColor="text1"/>
          <w:sz w:val="22"/>
          <w:szCs w:val="22"/>
        </w:rPr>
      </w:pPr>
    </w:p>
    <w:p w:rsidR="00B043EE" w:rsidRPr="00B043EE" w:rsidRDefault="00B043EE" w:rsidP="00B043EE">
      <w:pPr>
        <w:jc w:val="both"/>
        <w:rPr>
          <w:rFonts w:ascii="Arial" w:hAnsi="Arial" w:cs="Arial"/>
          <w:color w:val="000000" w:themeColor="text1"/>
          <w:sz w:val="22"/>
          <w:szCs w:val="22"/>
        </w:rPr>
      </w:pPr>
      <w:r w:rsidRPr="00B043EE">
        <w:rPr>
          <w:rFonts w:ascii="Arial" w:hAnsi="Arial" w:cs="Arial"/>
          <w:color w:val="000000" w:themeColor="text1"/>
          <w:sz w:val="22"/>
          <w:szCs w:val="22"/>
        </w:rPr>
        <w:t>9.2Секции/клубови</w:t>
      </w:r>
    </w:p>
    <w:p w:rsidR="00B043EE" w:rsidRDefault="00B043EE" w:rsidP="00B043EE">
      <w:pPr>
        <w:pStyle w:val="Default"/>
        <w:jc w:val="both"/>
        <w:rPr>
          <w:b/>
          <w:i/>
          <w:color w:val="auto"/>
        </w:rPr>
      </w:pPr>
      <w:r w:rsidRPr="00821097">
        <w:rPr>
          <w:color w:val="auto"/>
          <w:sz w:val="22"/>
          <w:szCs w:val="22"/>
        </w:rPr>
        <w:t>Со цел да се поттикне и негува љубопитноста и креативноста кај учениците, да се негува доследноста и истрајноста во извршување на задачите, да се развиваат мотивите и условите за афирмирање на личноста на ученикот, како и да се создаваат навики за правилно користење на слободното време</w:t>
      </w:r>
      <w:r>
        <w:rPr>
          <w:sz w:val="22"/>
          <w:szCs w:val="22"/>
        </w:rPr>
        <w:t xml:space="preserve">и во текот на оваа учебна година, во училиштето  успешно се организираа и спроведоа </w:t>
      </w:r>
      <w:r w:rsidRPr="00821097">
        <w:rPr>
          <w:color w:val="auto"/>
          <w:sz w:val="22"/>
          <w:szCs w:val="22"/>
        </w:rPr>
        <w:t xml:space="preserve"> слободни активности за учениците од одделенска и предметна настава</w:t>
      </w:r>
      <w:r>
        <w:rPr>
          <w:sz w:val="22"/>
          <w:szCs w:val="22"/>
        </w:rPr>
        <w:t xml:space="preserve"> а за тоа покажуваат и солидните резултати постигнати на натпреварите и учествата на конкурси.</w:t>
      </w:r>
    </w:p>
    <w:p w:rsidR="00B043EE" w:rsidRPr="00735F0A" w:rsidRDefault="00B043EE" w:rsidP="00B043EE">
      <w:pPr>
        <w:jc w:val="both"/>
        <w:rPr>
          <w:rFonts w:ascii="Arial" w:hAnsi="Arial" w:cs="Arial"/>
          <w:color w:val="000000"/>
        </w:rPr>
      </w:pPr>
      <w:r w:rsidRPr="00735F0A">
        <w:rPr>
          <w:rFonts w:ascii="Arial" w:hAnsi="Arial" w:cs="Arial"/>
          <w:color w:val="000000"/>
        </w:rPr>
        <w:t>9.3. Акции</w:t>
      </w:r>
    </w:p>
    <w:p w:rsidR="00E11E2C" w:rsidRDefault="00B043EE" w:rsidP="00B043EE">
      <w:pPr>
        <w:jc w:val="both"/>
        <w:rPr>
          <w:rFonts w:ascii="Arial" w:hAnsi="Arial" w:cs="Arial"/>
          <w:color w:val="000000"/>
        </w:rPr>
      </w:pPr>
      <w:r w:rsidRPr="00872AB0">
        <w:rPr>
          <w:rFonts w:ascii="Arial" w:hAnsi="Arial" w:cs="Arial"/>
        </w:rPr>
        <w:t>Училиштето никогаш не би можело да се издигне на ниво на вистински дом доколку не би имало соработка меѓу сите фактори вклучени во него. За таа цел во</w:t>
      </w:r>
      <w:r w:rsidR="00E11E2C">
        <w:rPr>
          <w:rFonts w:ascii="Arial" w:hAnsi="Arial" w:cs="Arial"/>
        </w:rPr>
        <w:t xml:space="preserve"> нашето училиште се организираа</w:t>
      </w:r>
      <w:r w:rsidRPr="00872AB0">
        <w:rPr>
          <w:rFonts w:ascii="Arial" w:hAnsi="Arial" w:cs="Arial"/>
        </w:rPr>
        <w:t xml:space="preserve"> активности</w:t>
      </w:r>
      <w:r w:rsidR="00E11E2C">
        <w:rPr>
          <w:rFonts w:ascii="Arial" w:hAnsi="Arial" w:cs="Arial"/>
        </w:rPr>
        <w:t xml:space="preserve"> и за секоја од нив се одржуваа</w:t>
      </w:r>
      <w:r w:rsidRPr="00872AB0">
        <w:rPr>
          <w:rFonts w:ascii="Arial" w:hAnsi="Arial" w:cs="Arial"/>
        </w:rPr>
        <w:t xml:space="preserve"> заедни</w:t>
      </w:r>
      <w:r w:rsidR="00E11E2C">
        <w:rPr>
          <w:rFonts w:ascii="Arial" w:hAnsi="Arial" w:cs="Arial"/>
        </w:rPr>
        <w:t>чки состаноци каде се предлагаа</w:t>
      </w:r>
      <w:r w:rsidRPr="00872AB0">
        <w:rPr>
          <w:rFonts w:ascii="Arial" w:hAnsi="Arial" w:cs="Arial"/>
        </w:rPr>
        <w:t xml:space="preserve"> комисии односно тим</w:t>
      </w:r>
      <w:r>
        <w:rPr>
          <w:rFonts w:ascii="Arial" w:hAnsi="Arial" w:cs="Arial"/>
        </w:rPr>
        <w:t>ови за реализација на одредени акции</w:t>
      </w:r>
      <w:r w:rsidRPr="00872AB0">
        <w:rPr>
          <w:rFonts w:ascii="Arial" w:hAnsi="Arial" w:cs="Arial"/>
        </w:rPr>
        <w:t xml:space="preserve"> и давање идеи и предлози за подобрување на комунициската соработка на сите структури во училиштето. Уч</w:t>
      </w:r>
      <w:r>
        <w:rPr>
          <w:rFonts w:ascii="Arial" w:hAnsi="Arial" w:cs="Arial"/>
        </w:rPr>
        <w:t>илиштето ќе организира</w:t>
      </w:r>
      <w:r w:rsidR="00E11E2C">
        <w:rPr>
          <w:rFonts w:ascii="Arial" w:hAnsi="Arial" w:cs="Arial"/>
        </w:rPr>
        <w:t>ше</w:t>
      </w:r>
      <w:r>
        <w:rPr>
          <w:rFonts w:ascii="Arial" w:hAnsi="Arial" w:cs="Arial"/>
        </w:rPr>
        <w:t xml:space="preserve"> и</w:t>
      </w:r>
      <w:r>
        <w:rPr>
          <w:rFonts w:ascii="Arial" w:hAnsi="Arial" w:cs="Arial"/>
          <w:color w:val="000000"/>
        </w:rPr>
        <w:t xml:space="preserve"> реализира</w:t>
      </w:r>
      <w:r w:rsidR="00E11E2C">
        <w:rPr>
          <w:rFonts w:ascii="Arial" w:hAnsi="Arial" w:cs="Arial"/>
          <w:color w:val="000000"/>
        </w:rPr>
        <w:t>ше</w:t>
      </w:r>
      <w:r w:rsidRPr="00A96A03">
        <w:rPr>
          <w:rFonts w:ascii="Arial" w:hAnsi="Arial" w:cs="Arial"/>
          <w:color w:val="000000"/>
        </w:rPr>
        <w:t xml:space="preserve"> голем број на еколошки акции, хуманитарни активности, работилници</w:t>
      </w:r>
      <w:r w:rsidR="00E11E2C">
        <w:rPr>
          <w:rFonts w:ascii="Arial" w:hAnsi="Arial" w:cs="Arial"/>
          <w:color w:val="000000"/>
        </w:rPr>
        <w:t xml:space="preserve"> во согласност со правилата и протоколите за време на Ковид 19.</w:t>
      </w:r>
    </w:p>
    <w:p w:rsidR="00B043EE" w:rsidRDefault="00B043EE" w:rsidP="00B043EE">
      <w:pPr>
        <w:jc w:val="both"/>
        <w:rPr>
          <w:rFonts w:ascii="Arial" w:hAnsi="Arial" w:cs="Arial"/>
          <w:b/>
          <w:color w:val="000000"/>
        </w:rPr>
      </w:pPr>
      <w:r w:rsidRPr="00A96A03">
        <w:rPr>
          <w:rFonts w:ascii="Arial" w:hAnsi="Arial" w:cs="Arial"/>
          <w:color w:val="000000"/>
        </w:rPr>
        <w:t>.</w:t>
      </w:r>
      <w:r>
        <w:rPr>
          <w:rFonts w:ascii="Arial" w:hAnsi="Arial" w:cs="Arial"/>
          <w:b/>
          <w:color w:val="000000"/>
        </w:rPr>
        <w:t>10</w:t>
      </w:r>
      <w:r w:rsidRPr="004A0763">
        <w:rPr>
          <w:rFonts w:ascii="Arial" w:hAnsi="Arial" w:cs="Arial"/>
          <w:b/>
          <w:color w:val="000000"/>
        </w:rPr>
        <w:t xml:space="preserve">. Ученичко </w:t>
      </w:r>
      <w:r>
        <w:rPr>
          <w:rFonts w:ascii="Arial" w:hAnsi="Arial" w:cs="Arial"/>
          <w:b/>
          <w:color w:val="000000"/>
        </w:rPr>
        <w:t>организирање и учество</w:t>
      </w:r>
    </w:p>
    <w:p w:rsidR="00B043EE" w:rsidRDefault="00B043EE" w:rsidP="00B043EE">
      <w:pPr>
        <w:jc w:val="both"/>
        <w:rPr>
          <w:rFonts w:ascii="Arial" w:hAnsi="Arial" w:cs="Arial"/>
          <w:b/>
        </w:rPr>
      </w:pPr>
    </w:p>
    <w:p w:rsidR="00B043EE" w:rsidRDefault="00B043EE" w:rsidP="00B043EE">
      <w:pPr>
        <w:jc w:val="both"/>
        <w:rPr>
          <w:rFonts w:ascii="Arial" w:hAnsi="Arial" w:cs="Arial"/>
          <w:b/>
        </w:rPr>
      </w:pPr>
      <w:r>
        <w:rPr>
          <w:rFonts w:ascii="Arial" w:hAnsi="Arial" w:cs="Arial"/>
          <w:b/>
        </w:rPr>
        <w:t>10.1.</w:t>
      </w:r>
      <w:r w:rsidRPr="006F3BF0">
        <w:rPr>
          <w:rFonts w:ascii="Arial" w:hAnsi="Arial" w:cs="Arial"/>
          <w:b/>
        </w:rPr>
        <w:t>Извештај од реализираните активности на Детска организација</w:t>
      </w:r>
    </w:p>
    <w:p w:rsidR="00B043EE" w:rsidRDefault="00B043EE" w:rsidP="00B043EE">
      <w:pPr>
        <w:jc w:val="both"/>
        <w:rPr>
          <w:rFonts w:ascii="Arial" w:hAnsi="Arial" w:cs="Arial"/>
          <w:b/>
          <w:color w:val="000000"/>
        </w:rPr>
      </w:pPr>
      <w:r>
        <w:rPr>
          <w:rFonts w:ascii="Arial" w:hAnsi="Arial" w:cs="Arial"/>
          <w:b/>
        </w:rPr>
        <w:t>Одговорен наставник Невенка Ѓошева</w:t>
      </w:r>
    </w:p>
    <w:p w:rsidR="00B043EE" w:rsidRDefault="00B043EE" w:rsidP="00B043EE">
      <w:pPr>
        <w:jc w:val="both"/>
        <w:rPr>
          <w:rFonts w:ascii="Arial" w:hAnsi="Arial" w:cs="Arial"/>
          <w:b/>
        </w:rPr>
      </w:pPr>
    </w:p>
    <w:tbl>
      <w:tblPr>
        <w:tblStyle w:val="TableGrid"/>
        <w:tblW w:w="11073" w:type="dxa"/>
        <w:tblInd w:w="-885" w:type="dxa"/>
        <w:tblLayout w:type="fixed"/>
        <w:tblLook w:val="04A0"/>
      </w:tblPr>
      <w:tblGrid>
        <w:gridCol w:w="813"/>
        <w:gridCol w:w="5309"/>
        <w:gridCol w:w="2162"/>
        <w:gridCol w:w="2766"/>
        <w:gridCol w:w="23"/>
      </w:tblGrid>
      <w:tr w:rsidR="00B043EE" w:rsidRPr="00C325E4" w:rsidTr="00F11CB6">
        <w:trPr>
          <w:gridAfter w:val="1"/>
          <w:wAfter w:w="23" w:type="dxa"/>
          <w:trHeight w:val="647"/>
        </w:trPr>
        <w:tc>
          <w:tcPr>
            <w:tcW w:w="813" w:type="dxa"/>
            <w:shd w:val="clear" w:color="auto" w:fill="943634" w:themeFill="accent2" w:themeFillShade="BF"/>
          </w:tcPr>
          <w:p w:rsidR="00B043EE" w:rsidRPr="00C325E4" w:rsidRDefault="00B043EE" w:rsidP="0023036D">
            <w:pPr>
              <w:rPr>
                <w:rFonts w:ascii="Arial" w:hAnsi="Arial" w:cs="Arial"/>
                <w:b/>
                <w:color w:val="FFFFFF" w:themeColor="background1"/>
              </w:rPr>
            </w:pPr>
            <w:r w:rsidRPr="00C325E4">
              <w:rPr>
                <w:rFonts w:ascii="Arial" w:hAnsi="Arial" w:cs="Arial"/>
                <w:b/>
                <w:color w:val="FFFFFF" w:themeColor="background1"/>
              </w:rPr>
              <w:t>Ред. број</w:t>
            </w:r>
          </w:p>
        </w:tc>
        <w:tc>
          <w:tcPr>
            <w:tcW w:w="5309" w:type="dxa"/>
            <w:shd w:val="clear" w:color="auto" w:fill="943634" w:themeFill="accent2" w:themeFillShade="BF"/>
          </w:tcPr>
          <w:p w:rsidR="00B043EE" w:rsidRPr="00C325E4" w:rsidRDefault="00B043EE" w:rsidP="0023036D">
            <w:pPr>
              <w:jc w:val="center"/>
              <w:rPr>
                <w:rFonts w:ascii="Arial" w:hAnsi="Arial" w:cs="Arial"/>
                <w:b/>
                <w:color w:val="FFFFFF" w:themeColor="background1"/>
              </w:rPr>
            </w:pPr>
            <w:r w:rsidRPr="00C325E4">
              <w:rPr>
                <w:rFonts w:ascii="Arial" w:hAnsi="Arial" w:cs="Arial"/>
                <w:b/>
                <w:color w:val="FFFFFF" w:themeColor="background1"/>
              </w:rPr>
              <w:t>Вид на активноста</w:t>
            </w:r>
          </w:p>
        </w:tc>
        <w:tc>
          <w:tcPr>
            <w:tcW w:w="2162" w:type="dxa"/>
            <w:shd w:val="clear" w:color="auto" w:fill="943634" w:themeFill="accent2" w:themeFillShade="BF"/>
          </w:tcPr>
          <w:p w:rsidR="00B043EE" w:rsidRPr="00C325E4" w:rsidRDefault="00F11CB6" w:rsidP="0023036D">
            <w:pPr>
              <w:jc w:val="center"/>
              <w:rPr>
                <w:rFonts w:ascii="Arial" w:hAnsi="Arial" w:cs="Arial"/>
                <w:b/>
                <w:color w:val="FFFFFF" w:themeColor="background1"/>
              </w:rPr>
            </w:pPr>
            <w:r>
              <w:rPr>
                <w:rFonts w:ascii="Arial" w:hAnsi="Arial" w:cs="Arial"/>
                <w:b/>
                <w:color w:val="FFFFFF" w:themeColor="background1"/>
              </w:rPr>
              <w:t>Време на р</w:t>
            </w:r>
            <w:r w:rsidR="00B043EE" w:rsidRPr="00C325E4">
              <w:rPr>
                <w:rFonts w:ascii="Arial" w:hAnsi="Arial" w:cs="Arial"/>
                <w:b/>
                <w:color w:val="FFFFFF" w:themeColor="background1"/>
              </w:rPr>
              <w:t>еализација</w:t>
            </w:r>
          </w:p>
        </w:tc>
        <w:tc>
          <w:tcPr>
            <w:tcW w:w="2766" w:type="dxa"/>
            <w:shd w:val="clear" w:color="auto" w:fill="943634" w:themeFill="accent2" w:themeFillShade="BF"/>
          </w:tcPr>
          <w:p w:rsidR="00B043EE" w:rsidRPr="00C325E4" w:rsidRDefault="00B043EE" w:rsidP="0023036D">
            <w:pPr>
              <w:jc w:val="center"/>
              <w:rPr>
                <w:rFonts w:ascii="Arial" w:hAnsi="Arial" w:cs="Arial"/>
                <w:b/>
                <w:color w:val="FFFFFF" w:themeColor="background1"/>
              </w:rPr>
            </w:pPr>
            <w:r w:rsidRPr="00C325E4">
              <w:rPr>
                <w:rFonts w:ascii="Arial" w:hAnsi="Arial" w:cs="Arial"/>
                <w:b/>
                <w:color w:val="FFFFFF" w:themeColor="background1"/>
              </w:rPr>
              <w:t>Носител на активноста</w:t>
            </w:r>
          </w:p>
        </w:tc>
      </w:tr>
      <w:tr w:rsidR="00B043EE" w:rsidRPr="00F11CB6" w:rsidTr="00F11CB6">
        <w:trPr>
          <w:gridAfter w:val="1"/>
          <w:wAfter w:w="23" w:type="dxa"/>
          <w:trHeight w:val="146"/>
        </w:trPr>
        <w:tc>
          <w:tcPr>
            <w:tcW w:w="813" w:type="dxa"/>
            <w:shd w:val="clear" w:color="auto" w:fill="943634" w:themeFill="accent2" w:themeFillShade="BF"/>
          </w:tcPr>
          <w:p w:rsidR="00B043EE" w:rsidRPr="00F11CB6" w:rsidRDefault="00B043EE" w:rsidP="00F11CB6">
            <w:pPr>
              <w:pStyle w:val="ListParagraph"/>
              <w:numPr>
                <w:ilvl w:val="0"/>
                <w:numId w:val="56"/>
              </w:numPr>
              <w:suppressAutoHyphens w:val="0"/>
              <w:spacing w:after="0" w:line="240" w:lineRule="auto"/>
              <w:contextualSpacing/>
              <w:rPr>
                <w:rFonts w:ascii="Arial" w:hAnsi="Arial" w:cs="Arial"/>
                <w:color w:val="FFFFFF" w:themeColor="background1"/>
                <w:sz w:val="20"/>
                <w:szCs w:val="20"/>
              </w:rPr>
            </w:pPr>
          </w:p>
        </w:tc>
        <w:tc>
          <w:tcPr>
            <w:tcW w:w="5309" w:type="dxa"/>
          </w:tcPr>
          <w:p w:rsidR="00B043EE" w:rsidRPr="00F11CB6" w:rsidRDefault="00B043EE" w:rsidP="0023036D">
            <w:pPr>
              <w:widowControl w:val="0"/>
              <w:autoSpaceDE w:val="0"/>
              <w:autoSpaceDN w:val="0"/>
              <w:adjustRightInd w:val="0"/>
              <w:jc w:val="both"/>
              <w:rPr>
                <w:rFonts w:ascii="Arial" w:hAnsi="Arial" w:cs="Arial"/>
                <w:sz w:val="20"/>
                <w:szCs w:val="20"/>
              </w:rPr>
            </w:pPr>
            <w:r w:rsidRPr="00F11CB6">
              <w:rPr>
                <w:rFonts w:ascii="Arial" w:hAnsi="Arial" w:cs="Arial"/>
                <w:sz w:val="20"/>
                <w:szCs w:val="20"/>
              </w:rPr>
              <w:t>Формирање на детски заедници и избор на раководствa</w:t>
            </w:r>
          </w:p>
        </w:tc>
        <w:tc>
          <w:tcPr>
            <w:tcW w:w="2162" w:type="dxa"/>
          </w:tcPr>
          <w:p w:rsidR="00B043EE" w:rsidRPr="00F11CB6" w:rsidRDefault="00B043EE" w:rsidP="0023036D">
            <w:pPr>
              <w:jc w:val="center"/>
              <w:rPr>
                <w:rFonts w:ascii="Arial" w:hAnsi="Arial" w:cs="Arial"/>
                <w:sz w:val="20"/>
                <w:szCs w:val="20"/>
              </w:rPr>
            </w:pPr>
            <w:r w:rsidRPr="00F11CB6">
              <w:rPr>
                <w:rFonts w:ascii="Arial" w:hAnsi="Arial" w:cs="Arial"/>
                <w:sz w:val="20"/>
                <w:szCs w:val="20"/>
              </w:rPr>
              <w:t>Првата половина од октомври</w:t>
            </w:r>
          </w:p>
        </w:tc>
        <w:tc>
          <w:tcPr>
            <w:tcW w:w="2766" w:type="dxa"/>
          </w:tcPr>
          <w:p w:rsidR="00B043EE" w:rsidRPr="00F11CB6" w:rsidRDefault="00B043EE" w:rsidP="0023036D">
            <w:pPr>
              <w:rPr>
                <w:rFonts w:ascii="Arial" w:hAnsi="Arial" w:cs="Arial"/>
                <w:sz w:val="20"/>
                <w:szCs w:val="20"/>
              </w:rPr>
            </w:pPr>
            <w:r w:rsidRPr="00F11CB6">
              <w:rPr>
                <w:rFonts w:ascii="Arial" w:hAnsi="Arial" w:cs="Arial"/>
                <w:sz w:val="20"/>
                <w:szCs w:val="20"/>
              </w:rPr>
              <w:t>Сите одд.наставници</w:t>
            </w:r>
          </w:p>
        </w:tc>
      </w:tr>
      <w:tr w:rsidR="00B043EE" w:rsidRPr="00F11CB6" w:rsidTr="00F11CB6">
        <w:trPr>
          <w:gridAfter w:val="1"/>
          <w:wAfter w:w="23" w:type="dxa"/>
          <w:trHeight w:val="146"/>
        </w:trPr>
        <w:tc>
          <w:tcPr>
            <w:tcW w:w="813" w:type="dxa"/>
            <w:shd w:val="clear" w:color="auto" w:fill="943634" w:themeFill="accent2" w:themeFillShade="BF"/>
          </w:tcPr>
          <w:p w:rsidR="00B043EE" w:rsidRPr="00F11CB6" w:rsidRDefault="00B043EE" w:rsidP="00F11CB6">
            <w:pPr>
              <w:pStyle w:val="ListParagraph"/>
              <w:numPr>
                <w:ilvl w:val="0"/>
                <w:numId w:val="56"/>
              </w:numPr>
              <w:suppressAutoHyphens w:val="0"/>
              <w:spacing w:after="0" w:line="240" w:lineRule="auto"/>
              <w:contextualSpacing/>
              <w:rPr>
                <w:rFonts w:ascii="Arial" w:hAnsi="Arial" w:cs="Arial"/>
                <w:color w:val="FFFFFF" w:themeColor="background1"/>
                <w:sz w:val="20"/>
                <w:szCs w:val="20"/>
              </w:rPr>
            </w:pPr>
          </w:p>
        </w:tc>
        <w:tc>
          <w:tcPr>
            <w:tcW w:w="5309" w:type="dxa"/>
          </w:tcPr>
          <w:p w:rsidR="00B043EE" w:rsidRPr="00F11CB6" w:rsidRDefault="00B043EE" w:rsidP="0023036D">
            <w:pPr>
              <w:widowControl w:val="0"/>
              <w:autoSpaceDE w:val="0"/>
              <w:autoSpaceDN w:val="0"/>
              <w:adjustRightInd w:val="0"/>
              <w:jc w:val="both"/>
              <w:rPr>
                <w:rFonts w:ascii="Arial" w:hAnsi="Arial" w:cs="Arial"/>
                <w:sz w:val="20"/>
                <w:szCs w:val="20"/>
              </w:rPr>
            </w:pPr>
            <w:r w:rsidRPr="00F11CB6">
              <w:rPr>
                <w:rFonts w:ascii="Arial" w:hAnsi="Arial" w:cs="Arial"/>
                <w:sz w:val="20"/>
                <w:szCs w:val="20"/>
              </w:rPr>
              <w:t xml:space="preserve">Литературно творење под мотото </w:t>
            </w:r>
            <w:r w:rsidRPr="00F11CB6">
              <w:rPr>
                <w:rFonts w:ascii="Arial" w:hAnsi="Arial" w:cs="Arial"/>
                <w:color w:val="050505"/>
                <w:sz w:val="20"/>
                <w:szCs w:val="20"/>
                <w:shd w:val="clear" w:color="auto" w:fill="FFFFFF"/>
              </w:rPr>
              <w:t>„Почитуваме за наше здравје, за наш успех“</w:t>
            </w:r>
            <w:r w:rsidRPr="00F11CB6">
              <w:rPr>
                <w:rFonts w:ascii="Arial" w:hAnsi="Arial" w:cs="Arial"/>
                <w:sz w:val="20"/>
                <w:szCs w:val="20"/>
              </w:rPr>
              <w:t xml:space="preserve"> -  V одделение (онлајн)</w:t>
            </w:r>
          </w:p>
        </w:tc>
        <w:tc>
          <w:tcPr>
            <w:tcW w:w="2162" w:type="dxa"/>
          </w:tcPr>
          <w:p w:rsidR="00B043EE" w:rsidRPr="00F11CB6" w:rsidRDefault="00B043EE" w:rsidP="0023036D">
            <w:pPr>
              <w:jc w:val="center"/>
              <w:rPr>
                <w:rFonts w:ascii="Arial" w:hAnsi="Arial" w:cs="Arial"/>
                <w:sz w:val="20"/>
                <w:szCs w:val="20"/>
              </w:rPr>
            </w:pPr>
            <w:r w:rsidRPr="00F11CB6">
              <w:rPr>
                <w:rFonts w:ascii="Arial" w:hAnsi="Arial" w:cs="Arial"/>
                <w:sz w:val="20"/>
                <w:szCs w:val="20"/>
              </w:rPr>
              <w:t>Прва недела од Октомври</w:t>
            </w:r>
          </w:p>
          <w:p w:rsidR="00B043EE" w:rsidRPr="00F11CB6" w:rsidRDefault="00B043EE" w:rsidP="0023036D">
            <w:pPr>
              <w:jc w:val="center"/>
              <w:rPr>
                <w:rFonts w:ascii="Arial" w:hAnsi="Arial" w:cs="Arial"/>
                <w:sz w:val="20"/>
                <w:szCs w:val="20"/>
              </w:rPr>
            </w:pPr>
          </w:p>
        </w:tc>
        <w:tc>
          <w:tcPr>
            <w:tcW w:w="2766" w:type="dxa"/>
          </w:tcPr>
          <w:p w:rsidR="00B043EE" w:rsidRPr="00F11CB6" w:rsidRDefault="00B043EE" w:rsidP="0023036D">
            <w:pPr>
              <w:rPr>
                <w:rFonts w:ascii="Arial" w:hAnsi="Arial" w:cs="Arial"/>
                <w:sz w:val="20"/>
                <w:szCs w:val="20"/>
              </w:rPr>
            </w:pPr>
            <w:r w:rsidRPr="00F11CB6">
              <w:rPr>
                <w:rFonts w:ascii="Arial" w:hAnsi="Arial" w:cs="Arial"/>
                <w:sz w:val="20"/>
                <w:szCs w:val="20"/>
              </w:rPr>
              <w:t>Орданка Петкоска</w:t>
            </w:r>
          </w:p>
        </w:tc>
      </w:tr>
      <w:tr w:rsidR="00B043EE" w:rsidRPr="00F11CB6" w:rsidTr="00F11CB6">
        <w:trPr>
          <w:gridAfter w:val="1"/>
          <w:wAfter w:w="23" w:type="dxa"/>
          <w:trHeight w:val="146"/>
        </w:trPr>
        <w:tc>
          <w:tcPr>
            <w:tcW w:w="813" w:type="dxa"/>
            <w:shd w:val="clear" w:color="auto" w:fill="943634" w:themeFill="accent2" w:themeFillShade="BF"/>
          </w:tcPr>
          <w:p w:rsidR="00B043EE" w:rsidRPr="00F11CB6" w:rsidRDefault="00B043EE" w:rsidP="00F11CB6">
            <w:pPr>
              <w:pStyle w:val="ListParagraph"/>
              <w:numPr>
                <w:ilvl w:val="0"/>
                <w:numId w:val="56"/>
              </w:numPr>
              <w:suppressAutoHyphens w:val="0"/>
              <w:spacing w:after="0" w:line="240" w:lineRule="auto"/>
              <w:contextualSpacing/>
              <w:rPr>
                <w:rFonts w:ascii="Arial" w:hAnsi="Arial" w:cs="Arial"/>
                <w:color w:val="FFFFFF" w:themeColor="background1"/>
                <w:sz w:val="20"/>
                <w:szCs w:val="20"/>
              </w:rPr>
            </w:pPr>
          </w:p>
        </w:tc>
        <w:tc>
          <w:tcPr>
            <w:tcW w:w="5309" w:type="dxa"/>
          </w:tcPr>
          <w:p w:rsidR="00B043EE" w:rsidRPr="00F11CB6" w:rsidRDefault="00B043EE" w:rsidP="0023036D">
            <w:pPr>
              <w:widowControl w:val="0"/>
              <w:autoSpaceDE w:val="0"/>
              <w:autoSpaceDN w:val="0"/>
              <w:adjustRightInd w:val="0"/>
              <w:jc w:val="both"/>
              <w:rPr>
                <w:rFonts w:ascii="Arial" w:hAnsi="Arial" w:cs="Arial"/>
                <w:sz w:val="20"/>
                <w:szCs w:val="20"/>
              </w:rPr>
            </w:pPr>
            <w:r w:rsidRPr="00F11CB6">
              <w:rPr>
                <w:rFonts w:ascii="Arial" w:hAnsi="Arial" w:cs="Arial"/>
                <w:sz w:val="20"/>
                <w:szCs w:val="20"/>
              </w:rPr>
              <w:t>Ликовно творење – електронски цртеж или цртеж на лист под истоименото мото – IV одделение (онлајн)</w:t>
            </w:r>
          </w:p>
        </w:tc>
        <w:tc>
          <w:tcPr>
            <w:tcW w:w="2162" w:type="dxa"/>
          </w:tcPr>
          <w:p w:rsidR="00B043EE" w:rsidRPr="00F11CB6" w:rsidRDefault="00B043EE" w:rsidP="00F11CB6">
            <w:pPr>
              <w:jc w:val="center"/>
              <w:rPr>
                <w:rFonts w:ascii="Arial" w:hAnsi="Arial" w:cs="Arial"/>
                <w:sz w:val="20"/>
                <w:szCs w:val="20"/>
              </w:rPr>
            </w:pPr>
            <w:r w:rsidRPr="00F11CB6">
              <w:rPr>
                <w:rFonts w:ascii="Arial" w:hAnsi="Arial" w:cs="Arial"/>
                <w:sz w:val="20"/>
                <w:szCs w:val="20"/>
              </w:rPr>
              <w:t>Прва недела од Октомври</w:t>
            </w:r>
          </w:p>
          <w:p w:rsidR="00B043EE" w:rsidRPr="00F11CB6" w:rsidRDefault="00B043EE" w:rsidP="0023036D">
            <w:pPr>
              <w:jc w:val="center"/>
              <w:rPr>
                <w:rFonts w:ascii="Arial" w:hAnsi="Arial" w:cs="Arial"/>
                <w:sz w:val="20"/>
                <w:szCs w:val="20"/>
              </w:rPr>
            </w:pPr>
          </w:p>
        </w:tc>
        <w:tc>
          <w:tcPr>
            <w:tcW w:w="2766" w:type="dxa"/>
          </w:tcPr>
          <w:p w:rsidR="00B043EE" w:rsidRPr="00F11CB6" w:rsidRDefault="00B043EE" w:rsidP="0023036D">
            <w:pPr>
              <w:tabs>
                <w:tab w:val="left" w:pos="802"/>
              </w:tabs>
              <w:rPr>
                <w:rFonts w:ascii="Arial" w:hAnsi="Arial" w:cs="Arial"/>
                <w:sz w:val="20"/>
                <w:szCs w:val="20"/>
              </w:rPr>
            </w:pPr>
            <w:r w:rsidRPr="00F11CB6">
              <w:rPr>
                <w:rFonts w:ascii="Arial" w:hAnsi="Arial" w:cs="Arial"/>
                <w:sz w:val="20"/>
                <w:szCs w:val="20"/>
              </w:rPr>
              <w:t>Весна Јанковска</w:t>
            </w:r>
          </w:p>
        </w:tc>
      </w:tr>
      <w:tr w:rsidR="00B043EE" w:rsidRPr="00F11CB6" w:rsidTr="00F11CB6">
        <w:trPr>
          <w:gridAfter w:val="1"/>
          <w:wAfter w:w="23" w:type="dxa"/>
          <w:trHeight w:val="146"/>
        </w:trPr>
        <w:tc>
          <w:tcPr>
            <w:tcW w:w="813" w:type="dxa"/>
            <w:shd w:val="clear" w:color="auto" w:fill="943634" w:themeFill="accent2" w:themeFillShade="BF"/>
          </w:tcPr>
          <w:p w:rsidR="00B043EE" w:rsidRPr="00F11CB6" w:rsidRDefault="00B043EE" w:rsidP="00F11CB6">
            <w:pPr>
              <w:pStyle w:val="ListParagraph"/>
              <w:numPr>
                <w:ilvl w:val="0"/>
                <w:numId w:val="56"/>
              </w:numPr>
              <w:suppressAutoHyphens w:val="0"/>
              <w:spacing w:after="0" w:line="240" w:lineRule="auto"/>
              <w:contextualSpacing/>
              <w:rPr>
                <w:rFonts w:ascii="Arial" w:hAnsi="Arial" w:cs="Arial"/>
                <w:color w:val="FFFFFF" w:themeColor="background1"/>
                <w:sz w:val="20"/>
                <w:szCs w:val="20"/>
              </w:rPr>
            </w:pPr>
          </w:p>
        </w:tc>
        <w:tc>
          <w:tcPr>
            <w:tcW w:w="5309" w:type="dxa"/>
          </w:tcPr>
          <w:p w:rsidR="00B043EE" w:rsidRPr="00F11CB6" w:rsidRDefault="00B043EE" w:rsidP="0023036D">
            <w:pPr>
              <w:rPr>
                <w:rFonts w:ascii="Arial" w:hAnsi="Arial" w:cs="Arial"/>
                <w:sz w:val="20"/>
                <w:szCs w:val="20"/>
              </w:rPr>
            </w:pPr>
            <w:r w:rsidRPr="00F11CB6">
              <w:rPr>
                <w:rFonts w:ascii="Arial" w:hAnsi="Arial" w:cs="Arial"/>
                <w:sz w:val="20"/>
                <w:szCs w:val="20"/>
              </w:rPr>
              <w:t>Пишување на пораки на ливчиња и нивно лепење на балони. Поделба на балоните, заедно со маски на случајни минувачи пред училиштето. – II одделение, со помош на наставникот при пишувањето.</w:t>
            </w:r>
          </w:p>
        </w:tc>
        <w:tc>
          <w:tcPr>
            <w:tcW w:w="2162" w:type="dxa"/>
          </w:tcPr>
          <w:p w:rsidR="00B043EE" w:rsidRPr="00F11CB6" w:rsidRDefault="00B043EE" w:rsidP="0023036D">
            <w:pPr>
              <w:jc w:val="center"/>
              <w:rPr>
                <w:rFonts w:ascii="Arial" w:hAnsi="Arial" w:cs="Arial"/>
                <w:sz w:val="20"/>
                <w:szCs w:val="20"/>
                <w:lang w:val="ru-RU"/>
              </w:rPr>
            </w:pPr>
          </w:p>
          <w:p w:rsidR="00B043EE" w:rsidRPr="00F11CB6" w:rsidRDefault="00B043EE" w:rsidP="0023036D">
            <w:pPr>
              <w:jc w:val="center"/>
              <w:rPr>
                <w:rFonts w:ascii="Arial" w:hAnsi="Arial" w:cs="Arial"/>
                <w:sz w:val="20"/>
                <w:szCs w:val="20"/>
              </w:rPr>
            </w:pPr>
            <w:r w:rsidRPr="00F11CB6">
              <w:rPr>
                <w:rFonts w:ascii="Arial" w:hAnsi="Arial" w:cs="Arial"/>
                <w:sz w:val="20"/>
                <w:szCs w:val="20"/>
              </w:rPr>
              <w:t>Прва недела од Октомври</w:t>
            </w:r>
          </w:p>
          <w:p w:rsidR="00B043EE" w:rsidRPr="00F11CB6" w:rsidRDefault="00B043EE" w:rsidP="0023036D">
            <w:pPr>
              <w:jc w:val="center"/>
              <w:rPr>
                <w:rFonts w:ascii="Arial" w:hAnsi="Arial" w:cs="Arial"/>
                <w:sz w:val="20"/>
                <w:szCs w:val="20"/>
                <w:lang w:val="en-US"/>
              </w:rPr>
            </w:pPr>
          </w:p>
          <w:p w:rsidR="00B043EE" w:rsidRPr="00F11CB6" w:rsidRDefault="00B043EE" w:rsidP="0023036D">
            <w:pPr>
              <w:jc w:val="center"/>
              <w:rPr>
                <w:rFonts w:ascii="Arial" w:hAnsi="Arial" w:cs="Arial"/>
                <w:sz w:val="20"/>
                <w:szCs w:val="20"/>
              </w:rPr>
            </w:pPr>
          </w:p>
        </w:tc>
        <w:tc>
          <w:tcPr>
            <w:tcW w:w="2766" w:type="dxa"/>
          </w:tcPr>
          <w:p w:rsidR="00B043EE" w:rsidRPr="00F11CB6" w:rsidRDefault="00B043EE" w:rsidP="0023036D">
            <w:pPr>
              <w:rPr>
                <w:rFonts w:ascii="Arial" w:hAnsi="Arial" w:cs="Arial"/>
                <w:sz w:val="20"/>
                <w:szCs w:val="20"/>
              </w:rPr>
            </w:pPr>
            <w:r w:rsidRPr="00F11CB6">
              <w:rPr>
                <w:rFonts w:ascii="Arial" w:hAnsi="Arial" w:cs="Arial"/>
                <w:sz w:val="20"/>
                <w:szCs w:val="20"/>
              </w:rPr>
              <w:t>Амра Батиловиќ</w:t>
            </w:r>
          </w:p>
          <w:p w:rsidR="00B043EE" w:rsidRPr="00F11CB6" w:rsidRDefault="00B043EE" w:rsidP="0023036D">
            <w:pPr>
              <w:rPr>
                <w:rFonts w:ascii="Arial" w:hAnsi="Arial" w:cs="Arial"/>
                <w:sz w:val="20"/>
                <w:szCs w:val="20"/>
              </w:rPr>
            </w:pPr>
            <w:r w:rsidRPr="00F11CB6">
              <w:rPr>
                <w:rFonts w:ascii="Arial" w:hAnsi="Arial" w:cs="Arial"/>
                <w:sz w:val="20"/>
                <w:szCs w:val="20"/>
              </w:rPr>
              <w:t>Суљо Фиуљанин</w:t>
            </w:r>
          </w:p>
        </w:tc>
      </w:tr>
      <w:tr w:rsidR="00B043EE" w:rsidRPr="00F11CB6" w:rsidTr="00F11CB6">
        <w:trPr>
          <w:gridAfter w:val="1"/>
          <w:wAfter w:w="23" w:type="dxa"/>
          <w:trHeight w:val="146"/>
        </w:trPr>
        <w:tc>
          <w:tcPr>
            <w:tcW w:w="813" w:type="dxa"/>
            <w:shd w:val="clear" w:color="auto" w:fill="943634" w:themeFill="accent2" w:themeFillShade="BF"/>
          </w:tcPr>
          <w:p w:rsidR="00B043EE" w:rsidRPr="00F11CB6" w:rsidRDefault="00B043EE" w:rsidP="00F11CB6">
            <w:pPr>
              <w:pStyle w:val="ListParagraph"/>
              <w:numPr>
                <w:ilvl w:val="0"/>
                <w:numId w:val="56"/>
              </w:numPr>
              <w:suppressAutoHyphens w:val="0"/>
              <w:spacing w:after="0" w:line="240" w:lineRule="auto"/>
              <w:contextualSpacing/>
              <w:rPr>
                <w:rFonts w:ascii="Arial" w:hAnsi="Arial" w:cs="Arial"/>
                <w:color w:val="FFFFFF" w:themeColor="background1"/>
                <w:sz w:val="20"/>
                <w:szCs w:val="20"/>
              </w:rPr>
            </w:pPr>
          </w:p>
        </w:tc>
        <w:tc>
          <w:tcPr>
            <w:tcW w:w="5309" w:type="dxa"/>
          </w:tcPr>
          <w:p w:rsidR="00B043EE" w:rsidRPr="00F11CB6" w:rsidRDefault="00B043EE" w:rsidP="0023036D">
            <w:pPr>
              <w:widowControl w:val="0"/>
              <w:suppressAutoHyphens/>
              <w:rPr>
                <w:rFonts w:ascii="Arial" w:hAnsi="Arial" w:cs="Arial"/>
                <w:sz w:val="20"/>
                <w:szCs w:val="20"/>
              </w:rPr>
            </w:pPr>
            <w:r w:rsidRPr="00F11CB6">
              <w:rPr>
                <w:rFonts w:ascii="Arial" w:hAnsi="Arial" w:cs="Arial"/>
                <w:sz w:val="20"/>
                <w:szCs w:val="20"/>
              </w:rPr>
              <w:t>Изработка на беџови од картончиња во боја, со разни форми и пораки - за првачињата (подарок од дете за дете) – III одделение.</w:t>
            </w:r>
          </w:p>
        </w:tc>
        <w:tc>
          <w:tcPr>
            <w:tcW w:w="2162" w:type="dxa"/>
          </w:tcPr>
          <w:p w:rsidR="00B043EE" w:rsidRPr="00F11CB6" w:rsidRDefault="00B043EE" w:rsidP="0023036D">
            <w:pPr>
              <w:jc w:val="center"/>
              <w:rPr>
                <w:rFonts w:ascii="Arial" w:hAnsi="Arial" w:cs="Arial"/>
                <w:sz w:val="20"/>
                <w:szCs w:val="20"/>
              </w:rPr>
            </w:pPr>
            <w:r w:rsidRPr="00F11CB6">
              <w:rPr>
                <w:rFonts w:ascii="Arial" w:hAnsi="Arial" w:cs="Arial"/>
                <w:sz w:val="20"/>
                <w:szCs w:val="20"/>
              </w:rPr>
              <w:t>Прва недела од Октомври</w:t>
            </w:r>
          </w:p>
          <w:p w:rsidR="00B043EE" w:rsidRPr="00F11CB6" w:rsidRDefault="00B043EE" w:rsidP="0023036D">
            <w:pPr>
              <w:jc w:val="center"/>
              <w:rPr>
                <w:rFonts w:ascii="Arial" w:hAnsi="Arial" w:cs="Arial"/>
                <w:sz w:val="20"/>
                <w:szCs w:val="20"/>
                <w:lang w:val="ru-RU"/>
              </w:rPr>
            </w:pPr>
          </w:p>
          <w:p w:rsidR="00B043EE" w:rsidRPr="00F11CB6" w:rsidRDefault="00B043EE" w:rsidP="0023036D">
            <w:pPr>
              <w:jc w:val="center"/>
              <w:rPr>
                <w:rFonts w:ascii="Arial" w:hAnsi="Arial" w:cs="Arial"/>
                <w:sz w:val="20"/>
                <w:szCs w:val="20"/>
              </w:rPr>
            </w:pPr>
          </w:p>
        </w:tc>
        <w:tc>
          <w:tcPr>
            <w:tcW w:w="2766" w:type="dxa"/>
          </w:tcPr>
          <w:p w:rsidR="00B043EE" w:rsidRPr="00F11CB6" w:rsidRDefault="00B043EE" w:rsidP="0023036D">
            <w:pPr>
              <w:rPr>
                <w:rFonts w:ascii="Arial" w:hAnsi="Arial" w:cs="Arial"/>
                <w:sz w:val="20"/>
                <w:szCs w:val="20"/>
              </w:rPr>
            </w:pPr>
            <w:r w:rsidRPr="00F11CB6">
              <w:rPr>
                <w:rFonts w:ascii="Arial" w:hAnsi="Arial" w:cs="Arial"/>
                <w:sz w:val="20"/>
                <w:szCs w:val="20"/>
              </w:rPr>
              <w:t>Невенка Ѓошева</w:t>
            </w:r>
          </w:p>
          <w:p w:rsidR="00B043EE" w:rsidRPr="00F11CB6" w:rsidRDefault="00B043EE" w:rsidP="0023036D">
            <w:pPr>
              <w:rPr>
                <w:rFonts w:ascii="Arial" w:hAnsi="Arial" w:cs="Arial"/>
                <w:sz w:val="20"/>
                <w:szCs w:val="20"/>
              </w:rPr>
            </w:pPr>
            <w:r w:rsidRPr="00F11CB6">
              <w:rPr>
                <w:rFonts w:ascii="Arial" w:hAnsi="Arial" w:cs="Arial"/>
                <w:sz w:val="20"/>
                <w:szCs w:val="20"/>
              </w:rPr>
              <w:t>Весна Јовевска</w:t>
            </w:r>
          </w:p>
        </w:tc>
      </w:tr>
      <w:tr w:rsidR="00B043EE" w:rsidRPr="00F11CB6" w:rsidTr="00F11CB6">
        <w:trPr>
          <w:gridAfter w:val="1"/>
          <w:wAfter w:w="23" w:type="dxa"/>
          <w:trHeight w:val="557"/>
        </w:trPr>
        <w:tc>
          <w:tcPr>
            <w:tcW w:w="813" w:type="dxa"/>
            <w:shd w:val="clear" w:color="auto" w:fill="943634" w:themeFill="accent2" w:themeFillShade="BF"/>
          </w:tcPr>
          <w:p w:rsidR="00B043EE" w:rsidRPr="00F11CB6" w:rsidRDefault="00B043EE" w:rsidP="00F11CB6">
            <w:pPr>
              <w:pStyle w:val="ListParagraph"/>
              <w:numPr>
                <w:ilvl w:val="0"/>
                <w:numId w:val="56"/>
              </w:numPr>
              <w:suppressAutoHyphens w:val="0"/>
              <w:spacing w:after="0" w:line="240" w:lineRule="auto"/>
              <w:contextualSpacing/>
              <w:rPr>
                <w:rFonts w:ascii="Arial" w:hAnsi="Arial" w:cs="Arial"/>
                <w:color w:val="FFFFFF" w:themeColor="background1"/>
                <w:sz w:val="20"/>
                <w:szCs w:val="20"/>
              </w:rPr>
            </w:pPr>
          </w:p>
        </w:tc>
        <w:tc>
          <w:tcPr>
            <w:tcW w:w="5309" w:type="dxa"/>
          </w:tcPr>
          <w:p w:rsidR="00B043EE" w:rsidRPr="00F11CB6" w:rsidRDefault="00B043EE" w:rsidP="0023036D">
            <w:pPr>
              <w:widowControl w:val="0"/>
              <w:suppressAutoHyphens/>
              <w:rPr>
                <w:rFonts w:ascii="Arial" w:hAnsi="Arial" w:cs="Arial"/>
                <w:sz w:val="20"/>
                <w:szCs w:val="20"/>
              </w:rPr>
            </w:pPr>
            <w:r w:rsidRPr="00F11CB6">
              <w:rPr>
                <w:rFonts w:ascii="Arial" w:hAnsi="Arial" w:cs="Arial"/>
                <w:sz w:val="20"/>
                <w:szCs w:val="20"/>
              </w:rPr>
              <w:t xml:space="preserve">Активности по повод приемот на првачињата во детската организација </w:t>
            </w:r>
          </w:p>
        </w:tc>
        <w:tc>
          <w:tcPr>
            <w:tcW w:w="2162" w:type="dxa"/>
          </w:tcPr>
          <w:p w:rsidR="00B043EE" w:rsidRPr="00F11CB6" w:rsidRDefault="00B043EE" w:rsidP="0023036D">
            <w:pPr>
              <w:jc w:val="center"/>
              <w:rPr>
                <w:rFonts w:ascii="Arial" w:hAnsi="Arial" w:cs="Arial"/>
                <w:sz w:val="20"/>
                <w:szCs w:val="20"/>
              </w:rPr>
            </w:pPr>
            <w:r w:rsidRPr="00F11CB6">
              <w:rPr>
                <w:rFonts w:ascii="Arial" w:hAnsi="Arial" w:cs="Arial"/>
                <w:sz w:val="20"/>
                <w:szCs w:val="20"/>
              </w:rPr>
              <w:t>Прва недела од Октомври</w:t>
            </w:r>
          </w:p>
          <w:p w:rsidR="00B043EE" w:rsidRPr="00F11CB6" w:rsidRDefault="00B043EE" w:rsidP="0023036D">
            <w:pPr>
              <w:jc w:val="center"/>
              <w:rPr>
                <w:rFonts w:ascii="Arial" w:hAnsi="Arial" w:cs="Arial"/>
                <w:sz w:val="20"/>
                <w:szCs w:val="20"/>
                <w:lang w:val="ru-RU"/>
              </w:rPr>
            </w:pPr>
          </w:p>
        </w:tc>
        <w:tc>
          <w:tcPr>
            <w:tcW w:w="2766" w:type="dxa"/>
          </w:tcPr>
          <w:p w:rsidR="00B043EE" w:rsidRPr="00F11CB6" w:rsidRDefault="00B043EE" w:rsidP="0023036D">
            <w:pPr>
              <w:rPr>
                <w:rFonts w:ascii="Arial" w:hAnsi="Arial" w:cs="Arial"/>
                <w:sz w:val="20"/>
                <w:szCs w:val="20"/>
              </w:rPr>
            </w:pPr>
            <w:r w:rsidRPr="00F11CB6">
              <w:rPr>
                <w:rFonts w:ascii="Arial" w:hAnsi="Arial" w:cs="Arial"/>
                <w:sz w:val="20"/>
                <w:szCs w:val="20"/>
              </w:rPr>
              <w:t>Невенка Ѓошева</w:t>
            </w:r>
          </w:p>
          <w:p w:rsidR="00B043EE" w:rsidRPr="00F11CB6" w:rsidRDefault="00B043EE" w:rsidP="0023036D">
            <w:pPr>
              <w:rPr>
                <w:rFonts w:ascii="Arial" w:hAnsi="Arial" w:cs="Arial"/>
                <w:sz w:val="20"/>
                <w:szCs w:val="20"/>
              </w:rPr>
            </w:pPr>
            <w:r w:rsidRPr="00F11CB6">
              <w:rPr>
                <w:rFonts w:ascii="Arial" w:hAnsi="Arial" w:cs="Arial"/>
                <w:sz w:val="20"/>
                <w:szCs w:val="20"/>
              </w:rPr>
              <w:t>Весна Јовевска</w:t>
            </w:r>
          </w:p>
        </w:tc>
      </w:tr>
      <w:tr w:rsidR="00B043EE" w:rsidRPr="00F11CB6" w:rsidTr="00F11CB6">
        <w:trPr>
          <w:gridAfter w:val="1"/>
          <w:wAfter w:w="23" w:type="dxa"/>
          <w:trHeight w:val="791"/>
        </w:trPr>
        <w:tc>
          <w:tcPr>
            <w:tcW w:w="813" w:type="dxa"/>
            <w:shd w:val="clear" w:color="auto" w:fill="943634" w:themeFill="accent2" w:themeFillShade="BF"/>
          </w:tcPr>
          <w:p w:rsidR="00B043EE" w:rsidRPr="00F11CB6" w:rsidRDefault="00B043EE" w:rsidP="00F11CB6">
            <w:pPr>
              <w:pStyle w:val="ListParagraph"/>
              <w:numPr>
                <w:ilvl w:val="0"/>
                <w:numId w:val="56"/>
              </w:numPr>
              <w:suppressAutoHyphens w:val="0"/>
              <w:spacing w:after="0" w:line="240" w:lineRule="auto"/>
              <w:contextualSpacing/>
              <w:rPr>
                <w:rFonts w:ascii="Arial" w:hAnsi="Arial" w:cs="Arial"/>
                <w:color w:val="FFFFFF" w:themeColor="background1"/>
                <w:sz w:val="20"/>
                <w:szCs w:val="20"/>
              </w:rPr>
            </w:pPr>
          </w:p>
        </w:tc>
        <w:tc>
          <w:tcPr>
            <w:tcW w:w="5309" w:type="dxa"/>
          </w:tcPr>
          <w:p w:rsidR="00B043EE" w:rsidRPr="00F11CB6" w:rsidRDefault="00B043EE" w:rsidP="0023036D">
            <w:pPr>
              <w:widowControl w:val="0"/>
              <w:suppressAutoHyphens/>
              <w:rPr>
                <w:rFonts w:ascii="Arial" w:hAnsi="Arial" w:cs="Arial"/>
                <w:sz w:val="20"/>
                <w:szCs w:val="20"/>
              </w:rPr>
            </w:pPr>
            <w:r w:rsidRPr="00F11CB6">
              <w:rPr>
                <w:rFonts w:ascii="Arial" w:hAnsi="Arial" w:cs="Arial"/>
                <w:sz w:val="20"/>
                <w:szCs w:val="20"/>
              </w:rPr>
              <w:t>Читање на реферат и припрема на рецитал со ученици од одд.настава по повод празникот 11-ти Октомври</w:t>
            </w:r>
          </w:p>
        </w:tc>
        <w:tc>
          <w:tcPr>
            <w:tcW w:w="2162" w:type="dxa"/>
          </w:tcPr>
          <w:p w:rsidR="00B043EE" w:rsidRPr="00F11CB6" w:rsidRDefault="00B043EE" w:rsidP="0023036D">
            <w:pPr>
              <w:jc w:val="center"/>
              <w:rPr>
                <w:rFonts w:ascii="Arial" w:hAnsi="Arial" w:cs="Arial"/>
                <w:sz w:val="20"/>
                <w:szCs w:val="20"/>
              </w:rPr>
            </w:pPr>
            <w:r w:rsidRPr="00F11CB6">
              <w:rPr>
                <w:rFonts w:ascii="Arial" w:hAnsi="Arial" w:cs="Arial"/>
                <w:sz w:val="20"/>
                <w:szCs w:val="20"/>
              </w:rPr>
              <w:t>9.октомври</w:t>
            </w:r>
          </w:p>
        </w:tc>
        <w:tc>
          <w:tcPr>
            <w:tcW w:w="2766" w:type="dxa"/>
          </w:tcPr>
          <w:p w:rsidR="00B043EE" w:rsidRPr="00F11CB6" w:rsidRDefault="00B043EE" w:rsidP="0023036D">
            <w:pPr>
              <w:rPr>
                <w:rFonts w:ascii="Arial" w:hAnsi="Arial" w:cs="Arial"/>
                <w:sz w:val="20"/>
                <w:szCs w:val="20"/>
              </w:rPr>
            </w:pPr>
            <w:r w:rsidRPr="00F11CB6">
              <w:rPr>
                <w:rFonts w:ascii="Arial" w:hAnsi="Arial" w:cs="Arial"/>
                <w:sz w:val="20"/>
                <w:szCs w:val="20"/>
              </w:rPr>
              <w:t>Сите одделенски наставници</w:t>
            </w:r>
          </w:p>
        </w:tc>
      </w:tr>
      <w:tr w:rsidR="00B043EE" w:rsidRPr="00F11CB6" w:rsidTr="00F11CB6">
        <w:trPr>
          <w:gridAfter w:val="1"/>
          <w:wAfter w:w="23" w:type="dxa"/>
          <w:trHeight w:val="503"/>
        </w:trPr>
        <w:tc>
          <w:tcPr>
            <w:tcW w:w="813" w:type="dxa"/>
            <w:shd w:val="clear" w:color="auto" w:fill="943634" w:themeFill="accent2" w:themeFillShade="BF"/>
          </w:tcPr>
          <w:p w:rsidR="00B043EE" w:rsidRPr="00F11CB6" w:rsidRDefault="00B043EE" w:rsidP="00F11CB6">
            <w:pPr>
              <w:pStyle w:val="ListParagraph"/>
              <w:numPr>
                <w:ilvl w:val="0"/>
                <w:numId w:val="56"/>
              </w:numPr>
              <w:suppressAutoHyphens w:val="0"/>
              <w:spacing w:after="0" w:line="240" w:lineRule="auto"/>
              <w:contextualSpacing/>
              <w:rPr>
                <w:rFonts w:ascii="Arial" w:hAnsi="Arial" w:cs="Arial"/>
                <w:color w:val="FFFFFF" w:themeColor="background1"/>
                <w:sz w:val="20"/>
                <w:szCs w:val="20"/>
              </w:rPr>
            </w:pPr>
          </w:p>
        </w:tc>
        <w:tc>
          <w:tcPr>
            <w:tcW w:w="5309" w:type="dxa"/>
          </w:tcPr>
          <w:p w:rsidR="00B043EE" w:rsidRPr="00F11CB6" w:rsidRDefault="00B043EE" w:rsidP="0023036D">
            <w:pPr>
              <w:widowControl w:val="0"/>
              <w:suppressAutoHyphens/>
              <w:rPr>
                <w:rFonts w:ascii="Arial" w:hAnsi="Arial" w:cs="Arial"/>
                <w:sz w:val="20"/>
                <w:szCs w:val="20"/>
              </w:rPr>
            </w:pPr>
            <w:r w:rsidRPr="00F11CB6">
              <w:rPr>
                <w:rFonts w:ascii="Arial" w:hAnsi="Arial" w:cs="Arial"/>
                <w:sz w:val="20"/>
                <w:szCs w:val="20"/>
              </w:rPr>
              <w:t xml:space="preserve">Одбележување на светскиот ден за здрава исхрана со ученици од </w:t>
            </w:r>
            <w:r w:rsidRPr="00F11CB6">
              <w:rPr>
                <w:rFonts w:ascii="Arial" w:hAnsi="Arial" w:cs="Arial"/>
                <w:sz w:val="20"/>
                <w:szCs w:val="20"/>
                <w:lang w:val="en-US"/>
              </w:rPr>
              <w:t>I</w:t>
            </w:r>
            <w:r w:rsidRPr="00F11CB6">
              <w:rPr>
                <w:rFonts w:ascii="Arial" w:hAnsi="Arial" w:cs="Arial"/>
                <w:sz w:val="20"/>
                <w:szCs w:val="20"/>
                <w:lang w:val="ru-RU"/>
              </w:rPr>
              <w:t>-</w:t>
            </w:r>
            <w:r w:rsidRPr="00F11CB6">
              <w:rPr>
                <w:rFonts w:ascii="Arial" w:hAnsi="Arial" w:cs="Arial"/>
                <w:sz w:val="20"/>
                <w:szCs w:val="20"/>
                <w:lang w:val="en-US"/>
              </w:rPr>
              <w:t>V</w:t>
            </w:r>
            <w:r w:rsidRPr="00F11CB6">
              <w:rPr>
                <w:rFonts w:ascii="Arial" w:hAnsi="Arial" w:cs="Arial"/>
                <w:sz w:val="20"/>
                <w:szCs w:val="20"/>
              </w:rPr>
              <w:t>одд.</w:t>
            </w:r>
          </w:p>
        </w:tc>
        <w:tc>
          <w:tcPr>
            <w:tcW w:w="2162" w:type="dxa"/>
          </w:tcPr>
          <w:p w:rsidR="00B043EE" w:rsidRPr="00F11CB6" w:rsidRDefault="00B043EE" w:rsidP="0023036D">
            <w:pPr>
              <w:jc w:val="center"/>
              <w:rPr>
                <w:rFonts w:ascii="Arial" w:hAnsi="Arial" w:cs="Arial"/>
                <w:sz w:val="20"/>
                <w:szCs w:val="20"/>
              </w:rPr>
            </w:pPr>
          </w:p>
          <w:p w:rsidR="00B043EE" w:rsidRPr="00F11CB6" w:rsidRDefault="00B043EE" w:rsidP="0023036D">
            <w:pPr>
              <w:jc w:val="center"/>
              <w:rPr>
                <w:rFonts w:ascii="Arial" w:hAnsi="Arial" w:cs="Arial"/>
                <w:sz w:val="20"/>
                <w:szCs w:val="20"/>
              </w:rPr>
            </w:pPr>
            <w:r w:rsidRPr="00F11CB6">
              <w:rPr>
                <w:rFonts w:ascii="Arial" w:hAnsi="Arial" w:cs="Arial"/>
                <w:sz w:val="20"/>
                <w:szCs w:val="20"/>
              </w:rPr>
              <w:t>16.Октомври</w:t>
            </w:r>
          </w:p>
        </w:tc>
        <w:tc>
          <w:tcPr>
            <w:tcW w:w="2766" w:type="dxa"/>
          </w:tcPr>
          <w:p w:rsidR="00B043EE" w:rsidRPr="00F11CB6" w:rsidRDefault="00B043EE" w:rsidP="0023036D">
            <w:pPr>
              <w:rPr>
                <w:rFonts w:ascii="Arial" w:hAnsi="Arial" w:cs="Arial"/>
                <w:sz w:val="20"/>
                <w:szCs w:val="20"/>
              </w:rPr>
            </w:pPr>
            <w:r w:rsidRPr="00F11CB6">
              <w:rPr>
                <w:rFonts w:ascii="Arial" w:hAnsi="Arial" w:cs="Arial"/>
                <w:sz w:val="20"/>
                <w:szCs w:val="20"/>
              </w:rPr>
              <w:t>Сите одделенски наставници</w:t>
            </w:r>
          </w:p>
        </w:tc>
      </w:tr>
      <w:tr w:rsidR="00B043EE" w:rsidRPr="00F11CB6" w:rsidTr="00F11CB6">
        <w:trPr>
          <w:gridAfter w:val="1"/>
          <w:wAfter w:w="23" w:type="dxa"/>
          <w:trHeight w:val="761"/>
        </w:trPr>
        <w:tc>
          <w:tcPr>
            <w:tcW w:w="813" w:type="dxa"/>
            <w:shd w:val="clear" w:color="auto" w:fill="943634" w:themeFill="accent2" w:themeFillShade="BF"/>
          </w:tcPr>
          <w:p w:rsidR="00B043EE" w:rsidRPr="00F11CB6" w:rsidRDefault="00B043EE" w:rsidP="00F11CB6">
            <w:pPr>
              <w:pStyle w:val="ListParagraph"/>
              <w:numPr>
                <w:ilvl w:val="0"/>
                <w:numId w:val="56"/>
              </w:numPr>
              <w:suppressAutoHyphens w:val="0"/>
              <w:spacing w:after="0" w:line="240" w:lineRule="auto"/>
              <w:contextualSpacing/>
              <w:rPr>
                <w:rFonts w:ascii="Arial" w:hAnsi="Arial" w:cs="Arial"/>
                <w:color w:val="FFFFFF" w:themeColor="background1"/>
                <w:sz w:val="20"/>
                <w:szCs w:val="20"/>
              </w:rPr>
            </w:pPr>
          </w:p>
        </w:tc>
        <w:tc>
          <w:tcPr>
            <w:tcW w:w="5309" w:type="dxa"/>
          </w:tcPr>
          <w:p w:rsidR="00B043EE" w:rsidRPr="00F11CB6" w:rsidRDefault="00B043EE" w:rsidP="0023036D">
            <w:pPr>
              <w:widowControl w:val="0"/>
              <w:suppressAutoHyphens/>
              <w:rPr>
                <w:rFonts w:ascii="Arial" w:hAnsi="Arial" w:cs="Arial"/>
                <w:sz w:val="20"/>
                <w:szCs w:val="20"/>
              </w:rPr>
            </w:pPr>
            <w:r w:rsidRPr="00F11CB6">
              <w:rPr>
                <w:rFonts w:ascii="Arial" w:hAnsi="Arial" w:cs="Arial"/>
                <w:sz w:val="20"/>
                <w:szCs w:val="20"/>
              </w:rPr>
              <w:t>Учество во ликовен и литературен конкурс на тема „Штедам за своите желби, ш</w:t>
            </w:r>
            <w:r w:rsidR="003A0423">
              <w:rPr>
                <w:rFonts w:ascii="Arial" w:hAnsi="Arial" w:cs="Arial"/>
                <w:sz w:val="20"/>
                <w:szCs w:val="20"/>
              </w:rPr>
              <w:t xml:space="preserve">тедам за својата иднина“ </w:t>
            </w:r>
            <w:r w:rsidRPr="00F11CB6">
              <w:rPr>
                <w:rFonts w:ascii="Arial" w:hAnsi="Arial" w:cs="Arial"/>
                <w:sz w:val="20"/>
                <w:szCs w:val="20"/>
              </w:rPr>
              <w:t xml:space="preserve"> распишан од НБРМ и Министерството за финансии, со ученици од одд.настава по повод Светскиот ден на штедењето</w:t>
            </w:r>
          </w:p>
        </w:tc>
        <w:tc>
          <w:tcPr>
            <w:tcW w:w="2162" w:type="dxa"/>
          </w:tcPr>
          <w:p w:rsidR="00B043EE" w:rsidRPr="00F11CB6" w:rsidRDefault="00B043EE" w:rsidP="0023036D">
            <w:pPr>
              <w:jc w:val="center"/>
              <w:rPr>
                <w:rFonts w:ascii="Arial" w:hAnsi="Arial" w:cs="Arial"/>
                <w:sz w:val="20"/>
                <w:szCs w:val="20"/>
              </w:rPr>
            </w:pPr>
          </w:p>
          <w:p w:rsidR="00B043EE" w:rsidRPr="00F11CB6" w:rsidRDefault="00B043EE" w:rsidP="0023036D">
            <w:pPr>
              <w:jc w:val="center"/>
              <w:rPr>
                <w:rFonts w:ascii="Arial" w:hAnsi="Arial" w:cs="Arial"/>
                <w:sz w:val="20"/>
                <w:szCs w:val="20"/>
              </w:rPr>
            </w:pPr>
            <w:r w:rsidRPr="00F11CB6">
              <w:rPr>
                <w:rFonts w:ascii="Arial" w:hAnsi="Arial" w:cs="Arial"/>
                <w:sz w:val="20"/>
                <w:szCs w:val="20"/>
              </w:rPr>
              <w:t>Октомври</w:t>
            </w:r>
          </w:p>
        </w:tc>
        <w:tc>
          <w:tcPr>
            <w:tcW w:w="2766" w:type="dxa"/>
          </w:tcPr>
          <w:p w:rsidR="00B043EE" w:rsidRPr="00F11CB6" w:rsidRDefault="00B043EE" w:rsidP="0023036D">
            <w:pPr>
              <w:rPr>
                <w:rFonts w:ascii="Arial" w:hAnsi="Arial" w:cs="Arial"/>
                <w:sz w:val="20"/>
                <w:szCs w:val="20"/>
              </w:rPr>
            </w:pPr>
            <w:r w:rsidRPr="00F11CB6">
              <w:rPr>
                <w:rFonts w:ascii="Arial" w:hAnsi="Arial" w:cs="Arial"/>
                <w:sz w:val="20"/>
                <w:szCs w:val="20"/>
              </w:rPr>
              <w:t>Сите одделенски наставници</w:t>
            </w:r>
          </w:p>
        </w:tc>
      </w:tr>
      <w:tr w:rsidR="00B043EE" w:rsidRPr="00F11CB6" w:rsidTr="00F11CB6">
        <w:trPr>
          <w:gridAfter w:val="1"/>
          <w:wAfter w:w="23" w:type="dxa"/>
          <w:trHeight w:val="413"/>
        </w:trPr>
        <w:tc>
          <w:tcPr>
            <w:tcW w:w="813" w:type="dxa"/>
            <w:shd w:val="clear" w:color="auto" w:fill="943634" w:themeFill="accent2" w:themeFillShade="BF"/>
          </w:tcPr>
          <w:p w:rsidR="00B043EE" w:rsidRPr="00F11CB6" w:rsidRDefault="00B043EE" w:rsidP="00F11CB6">
            <w:pPr>
              <w:pStyle w:val="ListParagraph"/>
              <w:numPr>
                <w:ilvl w:val="0"/>
                <w:numId w:val="56"/>
              </w:numPr>
              <w:suppressAutoHyphens w:val="0"/>
              <w:spacing w:after="0" w:line="240" w:lineRule="auto"/>
              <w:contextualSpacing/>
              <w:rPr>
                <w:rFonts w:ascii="Arial" w:hAnsi="Arial" w:cs="Arial"/>
                <w:color w:val="FFFFFF" w:themeColor="background1"/>
                <w:sz w:val="20"/>
                <w:szCs w:val="20"/>
              </w:rPr>
            </w:pPr>
          </w:p>
        </w:tc>
        <w:tc>
          <w:tcPr>
            <w:tcW w:w="5309" w:type="dxa"/>
          </w:tcPr>
          <w:p w:rsidR="00B043EE" w:rsidRPr="00F11CB6" w:rsidRDefault="00B043EE" w:rsidP="0023036D">
            <w:pPr>
              <w:widowControl w:val="0"/>
              <w:suppressAutoHyphens/>
              <w:rPr>
                <w:rFonts w:ascii="Arial" w:hAnsi="Arial" w:cs="Arial"/>
                <w:sz w:val="20"/>
                <w:szCs w:val="20"/>
              </w:rPr>
            </w:pPr>
            <w:r w:rsidRPr="00F11CB6">
              <w:rPr>
                <w:rFonts w:ascii="Arial" w:hAnsi="Arial" w:cs="Arial"/>
                <w:sz w:val="20"/>
                <w:szCs w:val="20"/>
              </w:rPr>
              <w:t>Учество на ученици  во еко -акција – собирна акција на пластична амбалажа</w:t>
            </w:r>
          </w:p>
        </w:tc>
        <w:tc>
          <w:tcPr>
            <w:tcW w:w="2162" w:type="dxa"/>
          </w:tcPr>
          <w:p w:rsidR="00B043EE" w:rsidRPr="00F11CB6" w:rsidRDefault="00B043EE" w:rsidP="0023036D">
            <w:pPr>
              <w:jc w:val="center"/>
              <w:rPr>
                <w:rFonts w:ascii="Arial" w:hAnsi="Arial" w:cs="Arial"/>
                <w:sz w:val="20"/>
                <w:szCs w:val="20"/>
              </w:rPr>
            </w:pPr>
          </w:p>
          <w:p w:rsidR="00B043EE" w:rsidRPr="00F11CB6" w:rsidRDefault="00B043EE" w:rsidP="0023036D">
            <w:pPr>
              <w:jc w:val="center"/>
              <w:rPr>
                <w:rFonts w:ascii="Arial" w:hAnsi="Arial" w:cs="Arial"/>
                <w:sz w:val="20"/>
                <w:szCs w:val="20"/>
              </w:rPr>
            </w:pPr>
            <w:r w:rsidRPr="00F11CB6">
              <w:rPr>
                <w:rFonts w:ascii="Arial" w:hAnsi="Arial" w:cs="Arial"/>
                <w:sz w:val="20"/>
                <w:szCs w:val="20"/>
              </w:rPr>
              <w:t>Октомври</w:t>
            </w:r>
          </w:p>
        </w:tc>
        <w:tc>
          <w:tcPr>
            <w:tcW w:w="2766" w:type="dxa"/>
          </w:tcPr>
          <w:p w:rsidR="00B043EE" w:rsidRPr="00F11CB6" w:rsidRDefault="00B043EE" w:rsidP="0023036D">
            <w:pPr>
              <w:rPr>
                <w:rFonts w:ascii="Arial" w:hAnsi="Arial" w:cs="Arial"/>
                <w:sz w:val="20"/>
                <w:szCs w:val="20"/>
              </w:rPr>
            </w:pPr>
            <w:r w:rsidRPr="00F11CB6">
              <w:rPr>
                <w:rFonts w:ascii="Arial" w:hAnsi="Arial" w:cs="Arial"/>
                <w:sz w:val="20"/>
                <w:szCs w:val="20"/>
              </w:rPr>
              <w:t>Сите одделенски наставници</w:t>
            </w:r>
          </w:p>
        </w:tc>
      </w:tr>
      <w:tr w:rsidR="00B043EE" w:rsidRPr="00F11CB6" w:rsidTr="00F11CB6">
        <w:trPr>
          <w:gridAfter w:val="1"/>
          <w:wAfter w:w="23" w:type="dxa"/>
          <w:trHeight w:val="692"/>
        </w:trPr>
        <w:tc>
          <w:tcPr>
            <w:tcW w:w="813" w:type="dxa"/>
            <w:shd w:val="clear" w:color="auto" w:fill="943634" w:themeFill="accent2" w:themeFillShade="BF"/>
          </w:tcPr>
          <w:p w:rsidR="00B043EE" w:rsidRPr="00F11CB6" w:rsidRDefault="00B043EE" w:rsidP="00F11CB6">
            <w:pPr>
              <w:pStyle w:val="ListParagraph"/>
              <w:numPr>
                <w:ilvl w:val="0"/>
                <w:numId w:val="56"/>
              </w:numPr>
              <w:suppressAutoHyphens w:val="0"/>
              <w:spacing w:after="0" w:line="240" w:lineRule="auto"/>
              <w:contextualSpacing/>
              <w:rPr>
                <w:rFonts w:ascii="Arial" w:hAnsi="Arial" w:cs="Arial"/>
                <w:color w:val="FFFFFF" w:themeColor="background1"/>
                <w:sz w:val="20"/>
                <w:szCs w:val="20"/>
              </w:rPr>
            </w:pPr>
          </w:p>
        </w:tc>
        <w:tc>
          <w:tcPr>
            <w:tcW w:w="5309" w:type="dxa"/>
          </w:tcPr>
          <w:p w:rsidR="00B043EE" w:rsidRPr="00F11CB6" w:rsidRDefault="00B043EE" w:rsidP="0023036D">
            <w:pPr>
              <w:widowControl w:val="0"/>
              <w:suppressAutoHyphens/>
              <w:rPr>
                <w:rFonts w:ascii="Arial" w:hAnsi="Arial" w:cs="Arial"/>
                <w:sz w:val="20"/>
                <w:szCs w:val="20"/>
              </w:rPr>
            </w:pPr>
            <w:r w:rsidRPr="00F11CB6">
              <w:rPr>
                <w:rFonts w:ascii="Arial" w:hAnsi="Arial" w:cs="Arial"/>
                <w:sz w:val="20"/>
                <w:szCs w:val="20"/>
              </w:rPr>
              <w:t>Учество во конкурс за уметничко дело на тема „Превенција од Ковид 19“, распишан од Ротари клуб во соработка со Општина Велес</w:t>
            </w:r>
          </w:p>
        </w:tc>
        <w:tc>
          <w:tcPr>
            <w:tcW w:w="2162" w:type="dxa"/>
          </w:tcPr>
          <w:p w:rsidR="00B043EE" w:rsidRPr="00F11CB6" w:rsidRDefault="00B043EE" w:rsidP="0023036D">
            <w:pPr>
              <w:jc w:val="center"/>
              <w:rPr>
                <w:rFonts w:ascii="Arial" w:hAnsi="Arial" w:cs="Arial"/>
                <w:sz w:val="20"/>
                <w:szCs w:val="20"/>
              </w:rPr>
            </w:pPr>
          </w:p>
          <w:p w:rsidR="00B043EE" w:rsidRPr="00F11CB6" w:rsidRDefault="00B043EE" w:rsidP="0023036D">
            <w:pPr>
              <w:jc w:val="center"/>
              <w:rPr>
                <w:rFonts w:ascii="Arial" w:hAnsi="Arial" w:cs="Arial"/>
                <w:sz w:val="20"/>
                <w:szCs w:val="20"/>
              </w:rPr>
            </w:pPr>
            <w:r w:rsidRPr="00F11CB6">
              <w:rPr>
                <w:rFonts w:ascii="Arial" w:hAnsi="Arial" w:cs="Arial"/>
                <w:sz w:val="20"/>
                <w:szCs w:val="20"/>
              </w:rPr>
              <w:t>Ноември</w:t>
            </w:r>
          </w:p>
        </w:tc>
        <w:tc>
          <w:tcPr>
            <w:tcW w:w="2766" w:type="dxa"/>
          </w:tcPr>
          <w:p w:rsidR="00B043EE" w:rsidRPr="00F11CB6" w:rsidRDefault="00B043EE" w:rsidP="0023036D">
            <w:pPr>
              <w:rPr>
                <w:rFonts w:ascii="Arial" w:hAnsi="Arial" w:cs="Arial"/>
                <w:sz w:val="20"/>
                <w:szCs w:val="20"/>
              </w:rPr>
            </w:pPr>
            <w:r w:rsidRPr="00F11CB6">
              <w:rPr>
                <w:rFonts w:ascii="Arial" w:hAnsi="Arial" w:cs="Arial"/>
                <w:sz w:val="20"/>
                <w:szCs w:val="20"/>
              </w:rPr>
              <w:t>Сите одделенски наставници</w:t>
            </w:r>
          </w:p>
        </w:tc>
      </w:tr>
      <w:tr w:rsidR="00B043EE" w:rsidRPr="00F11CB6" w:rsidTr="00F11CB6">
        <w:trPr>
          <w:gridAfter w:val="1"/>
          <w:wAfter w:w="23" w:type="dxa"/>
          <w:trHeight w:val="950"/>
        </w:trPr>
        <w:tc>
          <w:tcPr>
            <w:tcW w:w="813" w:type="dxa"/>
            <w:shd w:val="clear" w:color="auto" w:fill="943634" w:themeFill="accent2" w:themeFillShade="BF"/>
          </w:tcPr>
          <w:p w:rsidR="00B043EE" w:rsidRPr="00F11CB6" w:rsidRDefault="00B043EE" w:rsidP="00F11CB6">
            <w:pPr>
              <w:pStyle w:val="ListParagraph"/>
              <w:numPr>
                <w:ilvl w:val="0"/>
                <w:numId w:val="56"/>
              </w:numPr>
              <w:suppressAutoHyphens w:val="0"/>
              <w:spacing w:after="0" w:line="240" w:lineRule="auto"/>
              <w:contextualSpacing/>
              <w:rPr>
                <w:rFonts w:ascii="Arial" w:hAnsi="Arial" w:cs="Arial"/>
                <w:color w:val="FFFFFF" w:themeColor="background1"/>
                <w:sz w:val="20"/>
                <w:szCs w:val="20"/>
              </w:rPr>
            </w:pPr>
          </w:p>
        </w:tc>
        <w:tc>
          <w:tcPr>
            <w:tcW w:w="5309" w:type="dxa"/>
          </w:tcPr>
          <w:p w:rsidR="00B043EE" w:rsidRPr="00F11CB6" w:rsidRDefault="00B043EE" w:rsidP="0023036D">
            <w:pPr>
              <w:widowControl w:val="0"/>
              <w:suppressAutoHyphens/>
              <w:rPr>
                <w:rFonts w:ascii="Arial" w:hAnsi="Arial" w:cs="Arial"/>
                <w:sz w:val="20"/>
                <w:szCs w:val="20"/>
              </w:rPr>
            </w:pPr>
            <w:r w:rsidRPr="00F11CB6">
              <w:rPr>
                <w:rFonts w:ascii="Arial" w:hAnsi="Arial" w:cs="Arial"/>
                <w:sz w:val="20"/>
                <w:szCs w:val="20"/>
              </w:rPr>
              <w:t>Учество во ликовен конкурс на тема „Различноста е алка што не поврзува сите“, распишан од ПОУ „Маца Овчарова“, Велес по повод Светскиот ден на лицата со инвалидност</w:t>
            </w:r>
          </w:p>
        </w:tc>
        <w:tc>
          <w:tcPr>
            <w:tcW w:w="2162" w:type="dxa"/>
          </w:tcPr>
          <w:p w:rsidR="00B043EE" w:rsidRPr="00F11CB6" w:rsidRDefault="00B043EE" w:rsidP="0023036D">
            <w:pPr>
              <w:jc w:val="center"/>
              <w:rPr>
                <w:rFonts w:ascii="Arial" w:hAnsi="Arial" w:cs="Arial"/>
                <w:sz w:val="20"/>
                <w:szCs w:val="20"/>
              </w:rPr>
            </w:pPr>
          </w:p>
          <w:p w:rsidR="00B043EE" w:rsidRPr="00F11CB6" w:rsidRDefault="00B043EE" w:rsidP="0023036D">
            <w:pPr>
              <w:jc w:val="center"/>
              <w:rPr>
                <w:rFonts w:ascii="Arial" w:hAnsi="Arial" w:cs="Arial"/>
                <w:sz w:val="20"/>
                <w:szCs w:val="20"/>
              </w:rPr>
            </w:pPr>
            <w:r w:rsidRPr="00F11CB6">
              <w:rPr>
                <w:rFonts w:ascii="Arial" w:hAnsi="Arial" w:cs="Arial"/>
                <w:sz w:val="20"/>
                <w:szCs w:val="20"/>
              </w:rPr>
              <w:t>Ноември</w:t>
            </w:r>
          </w:p>
        </w:tc>
        <w:tc>
          <w:tcPr>
            <w:tcW w:w="2766" w:type="dxa"/>
          </w:tcPr>
          <w:p w:rsidR="00B043EE" w:rsidRPr="00F11CB6" w:rsidRDefault="00B043EE" w:rsidP="0023036D">
            <w:pPr>
              <w:rPr>
                <w:rFonts w:ascii="Arial" w:hAnsi="Arial" w:cs="Arial"/>
                <w:sz w:val="20"/>
                <w:szCs w:val="20"/>
              </w:rPr>
            </w:pPr>
            <w:r w:rsidRPr="00F11CB6">
              <w:rPr>
                <w:rFonts w:ascii="Arial" w:hAnsi="Arial" w:cs="Arial"/>
                <w:sz w:val="20"/>
                <w:szCs w:val="20"/>
              </w:rPr>
              <w:t>Сите одделенски наставници</w:t>
            </w:r>
          </w:p>
        </w:tc>
      </w:tr>
      <w:tr w:rsidR="00B043EE" w:rsidRPr="00F11CB6" w:rsidTr="00F11CB6">
        <w:trPr>
          <w:gridAfter w:val="1"/>
          <w:wAfter w:w="23" w:type="dxa"/>
          <w:trHeight w:val="701"/>
        </w:trPr>
        <w:tc>
          <w:tcPr>
            <w:tcW w:w="813" w:type="dxa"/>
            <w:shd w:val="clear" w:color="auto" w:fill="943634" w:themeFill="accent2" w:themeFillShade="BF"/>
          </w:tcPr>
          <w:p w:rsidR="00B043EE" w:rsidRPr="00F11CB6" w:rsidRDefault="00B043EE" w:rsidP="00F11CB6">
            <w:pPr>
              <w:pStyle w:val="ListParagraph"/>
              <w:numPr>
                <w:ilvl w:val="0"/>
                <w:numId w:val="56"/>
              </w:numPr>
              <w:contextualSpacing/>
              <w:jc w:val="center"/>
              <w:rPr>
                <w:rFonts w:ascii="Arial" w:hAnsi="Arial" w:cs="Arial"/>
                <w:color w:val="FFFFFF" w:themeColor="background1"/>
                <w:sz w:val="20"/>
                <w:szCs w:val="20"/>
              </w:rPr>
            </w:pPr>
            <w:r w:rsidRPr="00F11CB6">
              <w:rPr>
                <w:rFonts w:ascii="Arial" w:hAnsi="Arial" w:cs="Arial"/>
                <w:color w:val="FFFFFF" w:themeColor="background1"/>
                <w:sz w:val="20"/>
                <w:szCs w:val="20"/>
              </w:rPr>
              <w:t>13.</w:t>
            </w:r>
          </w:p>
        </w:tc>
        <w:tc>
          <w:tcPr>
            <w:tcW w:w="5309" w:type="dxa"/>
          </w:tcPr>
          <w:p w:rsidR="00F11CB6" w:rsidRDefault="00B043EE" w:rsidP="0023036D">
            <w:pPr>
              <w:widowControl w:val="0"/>
              <w:autoSpaceDE w:val="0"/>
              <w:autoSpaceDN w:val="0"/>
              <w:adjustRightInd w:val="0"/>
              <w:jc w:val="both"/>
              <w:rPr>
                <w:rFonts w:ascii="Arial" w:hAnsi="Arial" w:cs="Arial"/>
                <w:sz w:val="20"/>
                <w:szCs w:val="20"/>
              </w:rPr>
            </w:pPr>
            <w:r w:rsidRPr="00F11CB6">
              <w:rPr>
                <w:rFonts w:ascii="Arial" w:hAnsi="Arial" w:cs="Arial"/>
                <w:sz w:val="20"/>
                <w:szCs w:val="20"/>
              </w:rPr>
              <w:t>Читање на песнички и рецитал по повод одбележување на празникот 9-ти Ноември</w:t>
            </w:r>
          </w:p>
          <w:p w:rsidR="00B043EE" w:rsidRPr="00F11CB6" w:rsidRDefault="00B043EE" w:rsidP="00F11CB6">
            <w:pPr>
              <w:rPr>
                <w:rFonts w:ascii="Arial" w:hAnsi="Arial" w:cs="Arial"/>
                <w:sz w:val="20"/>
                <w:szCs w:val="20"/>
              </w:rPr>
            </w:pPr>
          </w:p>
        </w:tc>
        <w:tc>
          <w:tcPr>
            <w:tcW w:w="2162" w:type="dxa"/>
          </w:tcPr>
          <w:p w:rsidR="00F11CB6" w:rsidRDefault="00B043EE" w:rsidP="0023036D">
            <w:pPr>
              <w:jc w:val="center"/>
              <w:rPr>
                <w:rFonts w:ascii="Arial" w:hAnsi="Arial" w:cs="Arial"/>
                <w:sz w:val="20"/>
                <w:szCs w:val="20"/>
              </w:rPr>
            </w:pPr>
            <w:r w:rsidRPr="00F11CB6">
              <w:rPr>
                <w:rFonts w:ascii="Arial" w:hAnsi="Arial" w:cs="Arial"/>
                <w:sz w:val="20"/>
                <w:szCs w:val="20"/>
              </w:rPr>
              <w:t>9.ноември</w:t>
            </w:r>
          </w:p>
          <w:p w:rsidR="00F11CB6" w:rsidRPr="00F11CB6" w:rsidRDefault="00F11CB6" w:rsidP="00F11CB6">
            <w:pPr>
              <w:rPr>
                <w:rFonts w:ascii="Arial" w:hAnsi="Arial" w:cs="Arial"/>
                <w:sz w:val="20"/>
                <w:szCs w:val="20"/>
              </w:rPr>
            </w:pPr>
          </w:p>
          <w:p w:rsidR="00B043EE" w:rsidRPr="00F11CB6" w:rsidRDefault="00B043EE" w:rsidP="00F11CB6">
            <w:pPr>
              <w:rPr>
                <w:rFonts w:ascii="Arial" w:hAnsi="Arial" w:cs="Arial"/>
                <w:sz w:val="20"/>
                <w:szCs w:val="20"/>
              </w:rPr>
            </w:pPr>
          </w:p>
        </w:tc>
        <w:tc>
          <w:tcPr>
            <w:tcW w:w="2766" w:type="dxa"/>
          </w:tcPr>
          <w:p w:rsidR="00B043EE" w:rsidRPr="00F11CB6" w:rsidRDefault="00B043EE" w:rsidP="0023036D">
            <w:pPr>
              <w:rPr>
                <w:rFonts w:ascii="Arial" w:hAnsi="Arial" w:cs="Arial"/>
                <w:sz w:val="20"/>
                <w:szCs w:val="20"/>
              </w:rPr>
            </w:pPr>
            <w:r w:rsidRPr="00F11CB6">
              <w:rPr>
                <w:rFonts w:ascii="Arial" w:hAnsi="Arial" w:cs="Arial"/>
                <w:sz w:val="20"/>
                <w:szCs w:val="20"/>
              </w:rPr>
              <w:t>Сите одделенски наставници</w:t>
            </w:r>
          </w:p>
        </w:tc>
      </w:tr>
      <w:tr w:rsidR="00B043EE" w:rsidRPr="00F11CB6" w:rsidTr="00F11CB6">
        <w:trPr>
          <w:gridAfter w:val="1"/>
          <w:wAfter w:w="23" w:type="dxa"/>
          <w:trHeight w:val="683"/>
        </w:trPr>
        <w:tc>
          <w:tcPr>
            <w:tcW w:w="813" w:type="dxa"/>
            <w:shd w:val="clear" w:color="auto" w:fill="943634" w:themeFill="accent2" w:themeFillShade="BF"/>
          </w:tcPr>
          <w:p w:rsidR="00B043EE" w:rsidRPr="00F11CB6" w:rsidRDefault="00B043EE" w:rsidP="00F11CB6">
            <w:pPr>
              <w:pStyle w:val="ListParagraph"/>
              <w:numPr>
                <w:ilvl w:val="0"/>
                <w:numId w:val="56"/>
              </w:numPr>
              <w:contextualSpacing/>
              <w:jc w:val="center"/>
              <w:rPr>
                <w:rFonts w:ascii="Arial" w:hAnsi="Arial" w:cs="Arial"/>
                <w:color w:val="FFFFFF" w:themeColor="background1"/>
                <w:sz w:val="20"/>
                <w:szCs w:val="20"/>
              </w:rPr>
            </w:pPr>
            <w:r w:rsidRPr="00F11CB6">
              <w:rPr>
                <w:rFonts w:ascii="Arial" w:hAnsi="Arial" w:cs="Arial"/>
                <w:color w:val="FFFFFF" w:themeColor="background1"/>
                <w:sz w:val="20"/>
                <w:szCs w:val="20"/>
              </w:rPr>
              <w:t>14.</w:t>
            </w:r>
          </w:p>
        </w:tc>
        <w:tc>
          <w:tcPr>
            <w:tcW w:w="5309" w:type="dxa"/>
          </w:tcPr>
          <w:p w:rsidR="00B043EE" w:rsidRPr="00F11CB6" w:rsidRDefault="00B043EE" w:rsidP="0023036D">
            <w:pPr>
              <w:widowControl w:val="0"/>
              <w:autoSpaceDE w:val="0"/>
              <w:autoSpaceDN w:val="0"/>
              <w:adjustRightInd w:val="0"/>
              <w:jc w:val="both"/>
              <w:rPr>
                <w:rFonts w:ascii="Arial" w:hAnsi="Arial" w:cs="Arial"/>
                <w:sz w:val="20"/>
                <w:szCs w:val="20"/>
              </w:rPr>
            </w:pPr>
            <w:r w:rsidRPr="00F11CB6">
              <w:rPr>
                <w:rFonts w:ascii="Arial" w:hAnsi="Arial" w:cs="Arial"/>
                <w:sz w:val="20"/>
                <w:szCs w:val="20"/>
              </w:rPr>
              <w:t>Одбележување на месецот на книгата – читање книги и посета на училишната библиотека</w:t>
            </w:r>
          </w:p>
          <w:p w:rsidR="00B043EE" w:rsidRPr="00F11CB6" w:rsidRDefault="00B043EE" w:rsidP="0023036D">
            <w:pPr>
              <w:widowControl w:val="0"/>
              <w:autoSpaceDE w:val="0"/>
              <w:autoSpaceDN w:val="0"/>
              <w:adjustRightInd w:val="0"/>
              <w:jc w:val="both"/>
              <w:rPr>
                <w:rFonts w:ascii="Arial" w:hAnsi="Arial" w:cs="Arial"/>
                <w:sz w:val="20"/>
                <w:szCs w:val="20"/>
              </w:rPr>
            </w:pPr>
          </w:p>
        </w:tc>
        <w:tc>
          <w:tcPr>
            <w:tcW w:w="2162" w:type="dxa"/>
          </w:tcPr>
          <w:p w:rsidR="00B043EE" w:rsidRPr="00F11CB6" w:rsidRDefault="00B043EE" w:rsidP="0023036D">
            <w:pPr>
              <w:jc w:val="center"/>
              <w:rPr>
                <w:rFonts w:ascii="Arial" w:hAnsi="Arial" w:cs="Arial"/>
                <w:sz w:val="20"/>
                <w:szCs w:val="20"/>
              </w:rPr>
            </w:pPr>
          </w:p>
          <w:p w:rsidR="00B043EE" w:rsidRPr="00F11CB6" w:rsidRDefault="00B043EE" w:rsidP="0023036D">
            <w:pPr>
              <w:jc w:val="center"/>
              <w:rPr>
                <w:rFonts w:ascii="Arial" w:hAnsi="Arial" w:cs="Arial"/>
                <w:sz w:val="20"/>
                <w:szCs w:val="20"/>
              </w:rPr>
            </w:pPr>
            <w:r w:rsidRPr="00F11CB6">
              <w:rPr>
                <w:rFonts w:ascii="Arial" w:hAnsi="Arial" w:cs="Arial"/>
                <w:sz w:val="20"/>
                <w:szCs w:val="20"/>
              </w:rPr>
              <w:t>15 Ноември</w:t>
            </w:r>
          </w:p>
        </w:tc>
        <w:tc>
          <w:tcPr>
            <w:tcW w:w="2766" w:type="dxa"/>
          </w:tcPr>
          <w:p w:rsidR="00B043EE" w:rsidRPr="00F11CB6" w:rsidRDefault="00B043EE" w:rsidP="0023036D">
            <w:pPr>
              <w:rPr>
                <w:rFonts w:ascii="Arial" w:hAnsi="Arial" w:cs="Arial"/>
                <w:sz w:val="20"/>
                <w:szCs w:val="20"/>
              </w:rPr>
            </w:pPr>
            <w:r w:rsidRPr="00F11CB6">
              <w:rPr>
                <w:rFonts w:ascii="Arial" w:hAnsi="Arial" w:cs="Arial"/>
                <w:sz w:val="20"/>
                <w:szCs w:val="20"/>
              </w:rPr>
              <w:t>Амра Батиловиќ</w:t>
            </w:r>
          </w:p>
          <w:p w:rsidR="00B043EE" w:rsidRPr="00F11CB6" w:rsidRDefault="00B043EE" w:rsidP="0023036D">
            <w:pPr>
              <w:rPr>
                <w:rFonts w:ascii="Arial" w:hAnsi="Arial" w:cs="Arial"/>
                <w:sz w:val="20"/>
                <w:szCs w:val="20"/>
              </w:rPr>
            </w:pPr>
            <w:r w:rsidRPr="00F11CB6">
              <w:rPr>
                <w:rFonts w:ascii="Arial" w:hAnsi="Arial" w:cs="Arial"/>
                <w:sz w:val="20"/>
                <w:szCs w:val="20"/>
              </w:rPr>
              <w:t>Невенка Ѓошева</w:t>
            </w:r>
          </w:p>
          <w:p w:rsidR="00B043EE" w:rsidRPr="00F11CB6" w:rsidRDefault="00B043EE" w:rsidP="0023036D">
            <w:pPr>
              <w:rPr>
                <w:rFonts w:ascii="Arial" w:hAnsi="Arial" w:cs="Arial"/>
                <w:sz w:val="20"/>
                <w:szCs w:val="20"/>
              </w:rPr>
            </w:pPr>
          </w:p>
        </w:tc>
      </w:tr>
      <w:tr w:rsidR="00B043EE" w:rsidRPr="00F11CB6" w:rsidTr="00F11CB6">
        <w:trPr>
          <w:gridAfter w:val="1"/>
          <w:wAfter w:w="23" w:type="dxa"/>
          <w:trHeight w:val="674"/>
        </w:trPr>
        <w:tc>
          <w:tcPr>
            <w:tcW w:w="813" w:type="dxa"/>
            <w:shd w:val="clear" w:color="auto" w:fill="943634" w:themeFill="accent2" w:themeFillShade="BF"/>
          </w:tcPr>
          <w:p w:rsidR="00B043EE" w:rsidRPr="00F11CB6" w:rsidRDefault="00F11CB6" w:rsidP="00F11CB6">
            <w:pPr>
              <w:pStyle w:val="ListParagraph"/>
              <w:numPr>
                <w:ilvl w:val="0"/>
                <w:numId w:val="56"/>
              </w:numPr>
              <w:contextualSpacing/>
              <w:jc w:val="center"/>
              <w:rPr>
                <w:rFonts w:ascii="Arial" w:hAnsi="Arial" w:cs="Arial"/>
                <w:color w:val="FFFFFF" w:themeColor="background1"/>
                <w:sz w:val="20"/>
                <w:szCs w:val="20"/>
              </w:rPr>
            </w:pPr>
            <w:r>
              <w:rPr>
                <w:rFonts w:ascii="Arial" w:hAnsi="Arial" w:cs="Arial"/>
                <w:color w:val="FFFFFF" w:themeColor="background1"/>
                <w:sz w:val="20"/>
                <w:szCs w:val="20"/>
              </w:rPr>
              <w:lastRenderedPageBreak/>
              <w:t>1</w:t>
            </w:r>
            <w:r w:rsidR="00B043EE" w:rsidRPr="00F11CB6">
              <w:rPr>
                <w:rFonts w:ascii="Arial" w:hAnsi="Arial" w:cs="Arial"/>
                <w:color w:val="FFFFFF" w:themeColor="background1"/>
                <w:sz w:val="20"/>
                <w:szCs w:val="20"/>
              </w:rPr>
              <w:t>.</w:t>
            </w:r>
          </w:p>
        </w:tc>
        <w:tc>
          <w:tcPr>
            <w:tcW w:w="5309" w:type="dxa"/>
          </w:tcPr>
          <w:p w:rsidR="00B043EE" w:rsidRPr="00F11CB6" w:rsidRDefault="00B043EE" w:rsidP="0023036D">
            <w:pPr>
              <w:widowControl w:val="0"/>
              <w:autoSpaceDE w:val="0"/>
              <w:autoSpaceDN w:val="0"/>
              <w:adjustRightInd w:val="0"/>
              <w:jc w:val="both"/>
              <w:rPr>
                <w:rFonts w:ascii="Arial" w:hAnsi="Arial" w:cs="Arial"/>
                <w:sz w:val="20"/>
                <w:szCs w:val="20"/>
              </w:rPr>
            </w:pPr>
            <w:r w:rsidRPr="00F11CB6">
              <w:rPr>
                <w:rFonts w:ascii="Arial" w:hAnsi="Arial" w:cs="Arial"/>
                <w:sz w:val="20"/>
                <w:szCs w:val="20"/>
              </w:rPr>
              <w:t>Одбележување на Универзалниот  ден на  детето со презентација  од и за учениците во одделенска настава</w:t>
            </w:r>
          </w:p>
        </w:tc>
        <w:tc>
          <w:tcPr>
            <w:tcW w:w="2162" w:type="dxa"/>
          </w:tcPr>
          <w:p w:rsidR="00B043EE" w:rsidRPr="00F11CB6" w:rsidRDefault="00B043EE" w:rsidP="0023036D">
            <w:pPr>
              <w:rPr>
                <w:rFonts w:ascii="Arial" w:hAnsi="Arial" w:cs="Arial"/>
                <w:sz w:val="20"/>
                <w:szCs w:val="20"/>
              </w:rPr>
            </w:pPr>
          </w:p>
          <w:p w:rsidR="00B043EE" w:rsidRPr="00F11CB6" w:rsidRDefault="00B043EE" w:rsidP="0023036D">
            <w:pPr>
              <w:rPr>
                <w:rFonts w:ascii="Arial" w:hAnsi="Arial" w:cs="Arial"/>
                <w:sz w:val="20"/>
                <w:szCs w:val="20"/>
              </w:rPr>
            </w:pPr>
            <w:r w:rsidRPr="00F11CB6">
              <w:rPr>
                <w:rFonts w:ascii="Arial" w:hAnsi="Arial" w:cs="Arial"/>
                <w:sz w:val="20"/>
                <w:szCs w:val="20"/>
              </w:rPr>
              <w:t xml:space="preserve">    20 Ноември</w:t>
            </w:r>
          </w:p>
        </w:tc>
        <w:tc>
          <w:tcPr>
            <w:tcW w:w="2766" w:type="dxa"/>
          </w:tcPr>
          <w:p w:rsidR="00B043EE" w:rsidRPr="00F11CB6" w:rsidRDefault="00B043EE" w:rsidP="0023036D">
            <w:pPr>
              <w:rPr>
                <w:rFonts w:ascii="Arial" w:hAnsi="Arial" w:cs="Arial"/>
                <w:sz w:val="20"/>
                <w:szCs w:val="20"/>
              </w:rPr>
            </w:pPr>
          </w:p>
          <w:p w:rsidR="00B043EE" w:rsidRPr="00F11CB6" w:rsidRDefault="00B043EE" w:rsidP="0023036D">
            <w:pPr>
              <w:rPr>
                <w:rFonts w:ascii="Arial" w:hAnsi="Arial" w:cs="Arial"/>
                <w:sz w:val="20"/>
                <w:szCs w:val="20"/>
              </w:rPr>
            </w:pPr>
            <w:r w:rsidRPr="00F11CB6">
              <w:rPr>
                <w:rFonts w:ascii="Arial" w:hAnsi="Arial" w:cs="Arial"/>
                <w:sz w:val="20"/>
                <w:szCs w:val="20"/>
              </w:rPr>
              <w:t>Сите одделенски наставници</w:t>
            </w:r>
          </w:p>
        </w:tc>
      </w:tr>
      <w:tr w:rsidR="00B043EE" w:rsidRPr="00F11CB6" w:rsidTr="00F11CB6">
        <w:trPr>
          <w:gridAfter w:val="1"/>
          <w:wAfter w:w="23" w:type="dxa"/>
          <w:trHeight w:val="331"/>
        </w:trPr>
        <w:tc>
          <w:tcPr>
            <w:tcW w:w="813" w:type="dxa"/>
            <w:shd w:val="clear" w:color="auto" w:fill="943634" w:themeFill="accent2" w:themeFillShade="BF"/>
          </w:tcPr>
          <w:p w:rsidR="00B043EE" w:rsidRPr="00F11CB6" w:rsidRDefault="00B043EE" w:rsidP="00F11CB6">
            <w:pPr>
              <w:pStyle w:val="ListParagraph"/>
              <w:numPr>
                <w:ilvl w:val="0"/>
                <w:numId w:val="56"/>
              </w:numPr>
              <w:contextualSpacing/>
              <w:jc w:val="center"/>
              <w:rPr>
                <w:rFonts w:ascii="Arial" w:hAnsi="Arial" w:cs="Arial"/>
                <w:color w:val="FFFFFF" w:themeColor="background1"/>
                <w:sz w:val="20"/>
                <w:szCs w:val="20"/>
              </w:rPr>
            </w:pPr>
            <w:r w:rsidRPr="00F11CB6">
              <w:rPr>
                <w:rFonts w:ascii="Arial" w:hAnsi="Arial" w:cs="Arial"/>
                <w:color w:val="FFFFFF" w:themeColor="background1"/>
                <w:sz w:val="20"/>
                <w:szCs w:val="20"/>
              </w:rPr>
              <w:t>16.</w:t>
            </w:r>
          </w:p>
        </w:tc>
        <w:tc>
          <w:tcPr>
            <w:tcW w:w="5309" w:type="dxa"/>
          </w:tcPr>
          <w:p w:rsidR="00B043EE" w:rsidRPr="00F11CB6" w:rsidRDefault="00B043EE" w:rsidP="0023036D">
            <w:pPr>
              <w:widowControl w:val="0"/>
              <w:suppressAutoHyphens/>
              <w:rPr>
                <w:rFonts w:ascii="Arial" w:hAnsi="Arial" w:cs="Arial"/>
                <w:sz w:val="20"/>
                <w:szCs w:val="20"/>
              </w:rPr>
            </w:pPr>
            <w:r w:rsidRPr="00F11CB6">
              <w:rPr>
                <w:rFonts w:ascii="Arial" w:hAnsi="Arial" w:cs="Arial"/>
                <w:sz w:val="20"/>
                <w:szCs w:val="20"/>
              </w:rPr>
              <w:t>Учество во ликовен конкурс на тема „Различноста е алка што не поврзува сите“, распишан од ПОУ „Маца Овчарова“, Велес по повод Светскиот ден на лицата со инвалидност</w:t>
            </w:r>
          </w:p>
        </w:tc>
        <w:tc>
          <w:tcPr>
            <w:tcW w:w="2162" w:type="dxa"/>
          </w:tcPr>
          <w:p w:rsidR="00B043EE" w:rsidRPr="00F11CB6" w:rsidRDefault="00B043EE" w:rsidP="0023036D">
            <w:pPr>
              <w:jc w:val="center"/>
              <w:rPr>
                <w:rFonts w:ascii="Arial" w:hAnsi="Arial" w:cs="Arial"/>
                <w:sz w:val="20"/>
                <w:szCs w:val="20"/>
              </w:rPr>
            </w:pPr>
          </w:p>
          <w:p w:rsidR="00B043EE" w:rsidRPr="00F11CB6" w:rsidRDefault="00B043EE" w:rsidP="0023036D">
            <w:pPr>
              <w:jc w:val="center"/>
              <w:rPr>
                <w:rFonts w:ascii="Arial" w:hAnsi="Arial" w:cs="Arial"/>
                <w:sz w:val="20"/>
                <w:szCs w:val="20"/>
              </w:rPr>
            </w:pPr>
            <w:r w:rsidRPr="00F11CB6">
              <w:rPr>
                <w:rFonts w:ascii="Arial" w:hAnsi="Arial" w:cs="Arial"/>
                <w:sz w:val="20"/>
                <w:szCs w:val="20"/>
              </w:rPr>
              <w:t>3 Декември</w:t>
            </w:r>
          </w:p>
        </w:tc>
        <w:tc>
          <w:tcPr>
            <w:tcW w:w="2766" w:type="dxa"/>
          </w:tcPr>
          <w:p w:rsidR="00B043EE" w:rsidRPr="00F11CB6" w:rsidRDefault="00B043EE" w:rsidP="0023036D">
            <w:pPr>
              <w:rPr>
                <w:rFonts w:ascii="Arial" w:hAnsi="Arial" w:cs="Arial"/>
                <w:sz w:val="20"/>
                <w:szCs w:val="20"/>
              </w:rPr>
            </w:pPr>
            <w:r w:rsidRPr="00F11CB6">
              <w:rPr>
                <w:rFonts w:ascii="Arial" w:hAnsi="Arial" w:cs="Arial"/>
                <w:sz w:val="20"/>
                <w:szCs w:val="20"/>
              </w:rPr>
              <w:t>Сите одделенски наставници</w:t>
            </w:r>
          </w:p>
        </w:tc>
      </w:tr>
      <w:tr w:rsidR="00B043EE" w:rsidRPr="00F11CB6" w:rsidTr="00F11CB6">
        <w:trPr>
          <w:gridAfter w:val="1"/>
          <w:wAfter w:w="23" w:type="dxa"/>
        </w:trPr>
        <w:tc>
          <w:tcPr>
            <w:tcW w:w="813" w:type="dxa"/>
            <w:shd w:val="clear" w:color="auto" w:fill="943634" w:themeFill="accent2" w:themeFillShade="BF"/>
          </w:tcPr>
          <w:p w:rsidR="00B043EE" w:rsidRPr="00F11CB6" w:rsidRDefault="00F11CB6" w:rsidP="00F11CB6">
            <w:pPr>
              <w:pStyle w:val="ListParagraph"/>
              <w:numPr>
                <w:ilvl w:val="0"/>
                <w:numId w:val="56"/>
              </w:numPr>
              <w:contextualSpacing/>
              <w:jc w:val="center"/>
              <w:rPr>
                <w:rFonts w:ascii="Arial" w:hAnsi="Arial" w:cs="Arial"/>
                <w:color w:val="FFFFFF" w:themeColor="background1"/>
                <w:sz w:val="20"/>
                <w:szCs w:val="20"/>
              </w:rPr>
            </w:pPr>
            <w:r>
              <w:rPr>
                <w:rFonts w:ascii="Arial" w:hAnsi="Arial" w:cs="Arial"/>
                <w:color w:val="FFFFFF" w:themeColor="background1"/>
                <w:sz w:val="20"/>
                <w:szCs w:val="20"/>
              </w:rPr>
              <w:t>1</w:t>
            </w:r>
            <w:r w:rsidR="00B043EE" w:rsidRPr="00F11CB6">
              <w:rPr>
                <w:rFonts w:ascii="Arial" w:hAnsi="Arial" w:cs="Arial"/>
                <w:color w:val="FFFFFF" w:themeColor="background1"/>
                <w:sz w:val="20"/>
                <w:szCs w:val="20"/>
              </w:rPr>
              <w:t>.</w:t>
            </w:r>
          </w:p>
        </w:tc>
        <w:tc>
          <w:tcPr>
            <w:tcW w:w="5309" w:type="dxa"/>
          </w:tcPr>
          <w:p w:rsidR="00B043EE" w:rsidRPr="00F11CB6" w:rsidRDefault="00B043EE" w:rsidP="0023036D">
            <w:pPr>
              <w:widowControl w:val="0"/>
              <w:suppressAutoHyphens/>
              <w:rPr>
                <w:rFonts w:ascii="Arial" w:hAnsi="Arial" w:cs="Arial"/>
                <w:sz w:val="20"/>
                <w:szCs w:val="20"/>
              </w:rPr>
            </w:pPr>
            <w:r w:rsidRPr="00F11CB6">
              <w:rPr>
                <w:rFonts w:ascii="Arial" w:hAnsi="Arial" w:cs="Arial"/>
                <w:sz w:val="20"/>
                <w:szCs w:val="20"/>
              </w:rPr>
              <w:t>Учество во конкурс за уметничко дело на тема „Превенција од Ковид 19“, распишан од Ротари клуб во соработка со Општина Велес</w:t>
            </w:r>
          </w:p>
          <w:p w:rsidR="00B043EE" w:rsidRPr="00F11CB6" w:rsidRDefault="00B043EE" w:rsidP="0023036D">
            <w:pPr>
              <w:widowControl w:val="0"/>
              <w:suppressAutoHyphens/>
              <w:rPr>
                <w:rFonts w:ascii="Arial" w:hAnsi="Arial" w:cs="Arial"/>
                <w:sz w:val="20"/>
                <w:szCs w:val="20"/>
              </w:rPr>
            </w:pPr>
          </w:p>
        </w:tc>
        <w:tc>
          <w:tcPr>
            <w:tcW w:w="2162" w:type="dxa"/>
          </w:tcPr>
          <w:p w:rsidR="00B043EE" w:rsidRPr="00F11CB6" w:rsidRDefault="00B043EE" w:rsidP="0023036D">
            <w:pPr>
              <w:jc w:val="center"/>
              <w:rPr>
                <w:rFonts w:ascii="Arial" w:hAnsi="Arial" w:cs="Arial"/>
                <w:sz w:val="20"/>
                <w:szCs w:val="20"/>
              </w:rPr>
            </w:pPr>
          </w:p>
          <w:p w:rsidR="00B043EE" w:rsidRPr="00F11CB6" w:rsidRDefault="00B043EE" w:rsidP="0023036D">
            <w:pPr>
              <w:jc w:val="center"/>
              <w:rPr>
                <w:rFonts w:ascii="Arial" w:hAnsi="Arial" w:cs="Arial"/>
                <w:sz w:val="20"/>
                <w:szCs w:val="20"/>
              </w:rPr>
            </w:pPr>
            <w:r w:rsidRPr="00F11CB6">
              <w:rPr>
                <w:rFonts w:ascii="Arial" w:hAnsi="Arial" w:cs="Arial"/>
                <w:sz w:val="20"/>
                <w:szCs w:val="20"/>
              </w:rPr>
              <w:t>Декември</w:t>
            </w:r>
          </w:p>
        </w:tc>
        <w:tc>
          <w:tcPr>
            <w:tcW w:w="2766" w:type="dxa"/>
          </w:tcPr>
          <w:p w:rsidR="00B043EE" w:rsidRPr="00F11CB6" w:rsidRDefault="00B043EE" w:rsidP="0023036D">
            <w:pPr>
              <w:rPr>
                <w:rFonts w:ascii="Arial" w:hAnsi="Arial" w:cs="Arial"/>
                <w:sz w:val="20"/>
                <w:szCs w:val="20"/>
              </w:rPr>
            </w:pPr>
            <w:r w:rsidRPr="00F11CB6">
              <w:rPr>
                <w:rFonts w:ascii="Arial" w:hAnsi="Arial" w:cs="Arial"/>
                <w:sz w:val="20"/>
                <w:szCs w:val="20"/>
              </w:rPr>
              <w:t>Сите одделенски наставници</w:t>
            </w:r>
          </w:p>
        </w:tc>
      </w:tr>
      <w:tr w:rsidR="00B043EE" w:rsidRPr="00F11CB6" w:rsidTr="00F11CB6">
        <w:trPr>
          <w:gridAfter w:val="1"/>
          <w:wAfter w:w="23" w:type="dxa"/>
        </w:trPr>
        <w:tc>
          <w:tcPr>
            <w:tcW w:w="813" w:type="dxa"/>
            <w:shd w:val="clear" w:color="auto" w:fill="943634" w:themeFill="accent2" w:themeFillShade="BF"/>
          </w:tcPr>
          <w:p w:rsidR="00B043EE" w:rsidRPr="00F11CB6" w:rsidRDefault="00F11CB6" w:rsidP="00F11CB6">
            <w:pPr>
              <w:pStyle w:val="ListParagraph"/>
              <w:numPr>
                <w:ilvl w:val="0"/>
                <w:numId w:val="56"/>
              </w:numPr>
              <w:contextualSpacing/>
              <w:jc w:val="center"/>
              <w:rPr>
                <w:rFonts w:ascii="Arial" w:hAnsi="Arial" w:cs="Arial"/>
                <w:color w:val="FFFFFF" w:themeColor="background1"/>
                <w:sz w:val="20"/>
                <w:szCs w:val="20"/>
              </w:rPr>
            </w:pPr>
            <w:r>
              <w:rPr>
                <w:rFonts w:ascii="Arial" w:hAnsi="Arial" w:cs="Arial"/>
                <w:color w:val="FFFFFF" w:themeColor="background1"/>
                <w:sz w:val="20"/>
                <w:szCs w:val="20"/>
              </w:rPr>
              <w:t>1</w:t>
            </w:r>
            <w:r w:rsidR="00B043EE" w:rsidRPr="00F11CB6">
              <w:rPr>
                <w:rFonts w:ascii="Arial" w:hAnsi="Arial" w:cs="Arial"/>
                <w:color w:val="FFFFFF" w:themeColor="background1"/>
                <w:sz w:val="20"/>
                <w:szCs w:val="20"/>
              </w:rPr>
              <w:t>.</w:t>
            </w:r>
          </w:p>
        </w:tc>
        <w:tc>
          <w:tcPr>
            <w:tcW w:w="5309" w:type="dxa"/>
          </w:tcPr>
          <w:p w:rsidR="00B043EE" w:rsidRPr="00F11CB6" w:rsidRDefault="00B043EE" w:rsidP="0023036D">
            <w:pPr>
              <w:widowControl w:val="0"/>
              <w:suppressAutoHyphens/>
              <w:rPr>
                <w:rFonts w:ascii="Arial" w:hAnsi="Arial" w:cs="Arial"/>
                <w:sz w:val="20"/>
                <w:szCs w:val="20"/>
              </w:rPr>
            </w:pPr>
            <w:r w:rsidRPr="00F11CB6">
              <w:rPr>
                <w:rFonts w:ascii="Arial" w:hAnsi="Arial" w:cs="Arial"/>
                <w:sz w:val="20"/>
                <w:szCs w:val="20"/>
              </w:rPr>
              <w:t>Учество во детски ликовен конкурс на тема „Зимска приказна“ распишан од Руската амбасада</w:t>
            </w:r>
          </w:p>
          <w:p w:rsidR="00B043EE" w:rsidRPr="00F11CB6" w:rsidRDefault="00B043EE" w:rsidP="0023036D">
            <w:pPr>
              <w:widowControl w:val="0"/>
              <w:suppressAutoHyphens/>
              <w:rPr>
                <w:rFonts w:ascii="Arial" w:hAnsi="Arial" w:cs="Arial"/>
                <w:sz w:val="20"/>
                <w:szCs w:val="20"/>
              </w:rPr>
            </w:pPr>
          </w:p>
        </w:tc>
        <w:tc>
          <w:tcPr>
            <w:tcW w:w="2162" w:type="dxa"/>
          </w:tcPr>
          <w:p w:rsidR="00B043EE" w:rsidRPr="00F11CB6" w:rsidRDefault="00B043EE" w:rsidP="0023036D">
            <w:pPr>
              <w:jc w:val="center"/>
              <w:rPr>
                <w:rFonts w:ascii="Arial" w:hAnsi="Arial" w:cs="Arial"/>
                <w:sz w:val="20"/>
                <w:szCs w:val="20"/>
              </w:rPr>
            </w:pPr>
          </w:p>
          <w:p w:rsidR="00B043EE" w:rsidRPr="00F11CB6" w:rsidRDefault="00B043EE" w:rsidP="0023036D">
            <w:pPr>
              <w:jc w:val="center"/>
              <w:rPr>
                <w:rFonts w:ascii="Arial" w:hAnsi="Arial" w:cs="Arial"/>
                <w:sz w:val="20"/>
                <w:szCs w:val="20"/>
              </w:rPr>
            </w:pPr>
            <w:r w:rsidRPr="00F11CB6">
              <w:rPr>
                <w:rFonts w:ascii="Arial" w:hAnsi="Arial" w:cs="Arial"/>
                <w:sz w:val="20"/>
                <w:szCs w:val="20"/>
              </w:rPr>
              <w:t>15-30 Декември</w:t>
            </w:r>
          </w:p>
        </w:tc>
        <w:tc>
          <w:tcPr>
            <w:tcW w:w="2766" w:type="dxa"/>
          </w:tcPr>
          <w:p w:rsidR="00B043EE" w:rsidRPr="00F11CB6" w:rsidRDefault="00B043EE" w:rsidP="0023036D">
            <w:pPr>
              <w:rPr>
                <w:rFonts w:ascii="Arial" w:hAnsi="Arial" w:cs="Arial"/>
                <w:sz w:val="20"/>
                <w:szCs w:val="20"/>
              </w:rPr>
            </w:pPr>
          </w:p>
          <w:p w:rsidR="00B043EE" w:rsidRPr="00F11CB6" w:rsidRDefault="00B043EE" w:rsidP="0023036D">
            <w:pPr>
              <w:rPr>
                <w:rFonts w:ascii="Arial" w:hAnsi="Arial" w:cs="Arial"/>
                <w:sz w:val="20"/>
                <w:szCs w:val="20"/>
              </w:rPr>
            </w:pPr>
            <w:r w:rsidRPr="00F11CB6">
              <w:rPr>
                <w:rFonts w:ascii="Arial" w:hAnsi="Arial" w:cs="Arial"/>
                <w:sz w:val="20"/>
                <w:szCs w:val="20"/>
              </w:rPr>
              <w:t xml:space="preserve"> Сите одделенски наставници</w:t>
            </w:r>
          </w:p>
        </w:tc>
      </w:tr>
      <w:tr w:rsidR="00B043EE" w:rsidRPr="00F11CB6" w:rsidTr="00F11CB6">
        <w:trPr>
          <w:gridAfter w:val="1"/>
          <w:wAfter w:w="23" w:type="dxa"/>
          <w:trHeight w:val="611"/>
        </w:trPr>
        <w:tc>
          <w:tcPr>
            <w:tcW w:w="813" w:type="dxa"/>
            <w:shd w:val="clear" w:color="auto" w:fill="943634" w:themeFill="accent2" w:themeFillShade="BF"/>
          </w:tcPr>
          <w:p w:rsidR="00B043EE" w:rsidRPr="00F11CB6" w:rsidRDefault="00F11CB6" w:rsidP="00F11CB6">
            <w:pPr>
              <w:pStyle w:val="ListParagraph"/>
              <w:numPr>
                <w:ilvl w:val="0"/>
                <w:numId w:val="56"/>
              </w:numPr>
              <w:contextualSpacing/>
              <w:jc w:val="center"/>
              <w:rPr>
                <w:rFonts w:ascii="Arial" w:hAnsi="Arial" w:cs="Arial"/>
                <w:color w:val="FFFFFF" w:themeColor="background1"/>
                <w:sz w:val="20"/>
                <w:szCs w:val="20"/>
              </w:rPr>
            </w:pPr>
            <w:r>
              <w:rPr>
                <w:rFonts w:ascii="Arial" w:hAnsi="Arial" w:cs="Arial"/>
                <w:color w:val="FFFFFF" w:themeColor="background1"/>
                <w:sz w:val="20"/>
                <w:szCs w:val="20"/>
              </w:rPr>
              <w:t>1</w:t>
            </w:r>
            <w:r w:rsidR="00B043EE" w:rsidRPr="00F11CB6">
              <w:rPr>
                <w:rFonts w:ascii="Arial" w:hAnsi="Arial" w:cs="Arial"/>
                <w:color w:val="FFFFFF" w:themeColor="background1"/>
                <w:sz w:val="20"/>
                <w:szCs w:val="20"/>
              </w:rPr>
              <w:t>.</w:t>
            </w:r>
          </w:p>
        </w:tc>
        <w:tc>
          <w:tcPr>
            <w:tcW w:w="5309" w:type="dxa"/>
          </w:tcPr>
          <w:p w:rsidR="00B043EE" w:rsidRPr="00F11CB6" w:rsidRDefault="00B043EE" w:rsidP="00F11CB6">
            <w:pPr>
              <w:widowControl w:val="0"/>
              <w:suppressAutoHyphens/>
              <w:rPr>
                <w:rFonts w:ascii="Arial" w:hAnsi="Arial" w:cs="Arial"/>
                <w:sz w:val="20"/>
                <w:szCs w:val="20"/>
              </w:rPr>
            </w:pPr>
            <w:r w:rsidRPr="00F11CB6">
              <w:rPr>
                <w:rFonts w:ascii="Arial" w:hAnsi="Arial" w:cs="Arial"/>
                <w:sz w:val="20"/>
                <w:szCs w:val="20"/>
              </w:rPr>
              <w:t>Активности по повод Нова година -Припрема и украсување на училниците</w:t>
            </w:r>
          </w:p>
        </w:tc>
        <w:tc>
          <w:tcPr>
            <w:tcW w:w="2162" w:type="dxa"/>
          </w:tcPr>
          <w:p w:rsidR="00B043EE" w:rsidRPr="00F11CB6" w:rsidRDefault="00B043EE" w:rsidP="0023036D">
            <w:pPr>
              <w:rPr>
                <w:rFonts w:ascii="Arial" w:hAnsi="Arial" w:cs="Arial"/>
                <w:sz w:val="20"/>
                <w:szCs w:val="20"/>
              </w:rPr>
            </w:pPr>
          </w:p>
          <w:p w:rsidR="00B043EE" w:rsidRPr="00F11CB6" w:rsidRDefault="00B043EE" w:rsidP="0023036D">
            <w:pPr>
              <w:jc w:val="center"/>
              <w:rPr>
                <w:rFonts w:ascii="Arial" w:hAnsi="Arial" w:cs="Arial"/>
                <w:sz w:val="20"/>
                <w:szCs w:val="20"/>
              </w:rPr>
            </w:pPr>
            <w:r w:rsidRPr="00F11CB6">
              <w:rPr>
                <w:rFonts w:ascii="Arial" w:hAnsi="Arial" w:cs="Arial"/>
                <w:sz w:val="20"/>
                <w:szCs w:val="20"/>
              </w:rPr>
              <w:t>21  Декември</w:t>
            </w:r>
          </w:p>
        </w:tc>
        <w:tc>
          <w:tcPr>
            <w:tcW w:w="2766" w:type="dxa"/>
          </w:tcPr>
          <w:p w:rsidR="00B043EE" w:rsidRPr="00F11CB6" w:rsidRDefault="00B043EE" w:rsidP="0023036D">
            <w:pPr>
              <w:rPr>
                <w:rFonts w:ascii="Arial" w:hAnsi="Arial" w:cs="Arial"/>
                <w:sz w:val="20"/>
                <w:szCs w:val="20"/>
              </w:rPr>
            </w:pPr>
            <w:r w:rsidRPr="00F11CB6">
              <w:rPr>
                <w:rFonts w:ascii="Arial" w:hAnsi="Arial" w:cs="Arial"/>
                <w:sz w:val="20"/>
                <w:szCs w:val="20"/>
              </w:rPr>
              <w:t>Сите одделенски наставници</w:t>
            </w:r>
          </w:p>
        </w:tc>
      </w:tr>
      <w:tr w:rsidR="00B043EE" w:rsidRPr="00F11CB6" w:rsidTr="00F11CB6">
        <w:trPr>
          <w:gridAfter w:val="1"/>
          <w:wAfter w:w="23" w:type="dxa"/>
          <w:trHeight w:val="268"/>
        </w:trPr>
        <w:tc>
          <w:tcPr>
            <w:tcW w:w="813" w:type="dxa"/>
            <w:shd w:val="clear" w:color="auto" w:fill="943634" w:themeFill="accent2" w:themeFillShade="BF"/>
          </w:tcPr>
          <w:p w:rsidR="00B043EE" w:rsidRPr="00F11CB6" w:rsidRDefault="00F11CB6" w:rsidP="00F11CB6">
            <w:pPr>
              <w:pStyle w:val="ListParagraph"/>
              <w:numPr>
                <w:ilvl w:val="0"/>
                <w:numId w:val="56"/>
              </w:numPr>
              <w:contextualSpacing/>
              <w:jc w:val="center"/>
              <w:rPr>
                <w:rFonts w:ascii="Arial" w:hAnsi="Arial" w:cs="Arial"/>
                <w:color w:val="FFFFFF" w:themeColor="background1"/>
                <w:sz w:val="20"/>
                <w:szCs w:val="20"/>
              </w:rPr>
            </w:pPr>
            <w:r>
              <w:rPr>
                <w:rFonts w:ascii="Arial" w:hAnsi="Arial" w:cs="Arial"/>
                <w:color w:val="FFFFFF" w:themeColor="background1"/>
                <w:sz w:val="20"/>
                <w:szCs w:val="20"/>
              </w:rPr>
              <w:t>2</w:t>
            </w:r>
            <w:r w:rsidR="00B043EE" w:rsidRPr="00F11CB6">
              <w:rPr>
                <w:rFonts w:ascii="Arial" w:hAnsi="Arial" w:cs="Arial"/>
                <w:color w:val="FFFFFF" w:themeColor="background1"/>
                <w:sz w:val="20"/>
                <w:szCs w:val="20"/>
              </w:rPr>
              <w:t>.</w:t>
            </w:r>
          </w:p>
        </w:tc>
        <w:tc>
          <w:tcPr>
            <w:tcW w:w="5309" w:type="dxa"/>
          </w:tcPr>
          <w:p w:rsidR="00B043EE" w:rsidRPr="00F11CB6" w:rsidRDefault="00B043EE" w:rsidP="0023036D">
            <w:pPr>
              <w:widowControl w:val="0"/>
              <w:suppressAutoHyphens/>
              <w:rPr>
                <w:rFonts w:ascii="Arial" w:hAnsi="Arial" w:cs="Arial"/>
                <w:sz w:val="20"/>
                <w:szCs w:val="20"/>
              </w:rPr>
            </w:pPr>
            <w:r w:rsidRPr="00F11CB6">
              <w:rPr>
                <w:rFonts w:ascii="Arial" w:hAnsi="Arial" w:cs="Arial"/>
                <w:sz w:val="20"/>
                <w:szCs w:val="20"/>
              </w:rPr>
              <w:t>Учество во новогодишна работилница – Изработка на новогодишни украси и честитки</w:t>
            </w:r>
          </w:p>
        </w:tc>
        <w:tc>
          <w:tcPr>
            <w:tcW w:w="2162" w:type="dxa"/>
          </w:tcPr>
          <w:p w:rsidR="00B043EE" w:rsidRPr="00F11CB6" w:rsidRDefault="00B043EE" w:rsidP="0023036D">
            <w:pPr>
              <w:jc w:val="center"/>
              <w:rPr>
                <w:rFonts w:ascii="Arial" w:hAnsi="Arial" w:cs="Arial"/>
                <w:sz w:val="20"/>
                <w:szCs w:val="20"/>
              </w:rPr>
            </w:pPr>
          </w:p>
          <w:p w:rsidR="00B043EE" w:rsidRPr="00F11CB6" w:rsidRDefault="00B043EE" w:rsidP="0023036D">
            <w:pPr>
              <w:jc w:val="center"/>
              <w:rPr>
                <w:rFonts w:ascii="Arial" w:hAnsi="Arial" w:cs="Arial"/>
                <w:sz w:val="20"/>
                <w:szCs w:val="20"/>
              </w:rPr>
            </w:pPr>
            <w:r w:rsidRPr="00F11CB6">
              <w:rPr>
                <w:rFonts w:ascii="Arial" w:hAnsi="Arial" w:cs="Arial"/>
                <w:sz w:val="20"/>
                <w:szCs w:val="20"/>
              </w:rPr>
              <w:t>28  Декември</w:t>
            </w:r>
          </w:p>
        </w:tc>
        <w:tc>
          <w:tcPr>
            <w:tcW w:w="2766" w:type="dxa"/>
          </w:tcPr>
          <w:p w:rsidR="00B043EE" w:rsidRPr="00F11CB6" w:rsidRDefault="00B043EE" w:rsidP="0023036D">
            <w:pPr>
              <w:rPr>
                <w:rFonts w:ascii="Arial" w:hAnsi="Arial" w:cs="Arial"/>
                <w:sz w:val="20"/>
                <w:szCs w:val="20"/>
              </w:rPr>
            </w:pPr>
          </w:p>
          <w:p w:rsidR="00B043EE" w:rsidRPr="00F11CB6" w:rsidRDefault="00B043EE" w:rsidP="0023036D">
            <w:pPr>
              <w:rPr>
                <w:rFonts w:ascii="Arial" w:hAnsi="Arial" w:cs="Arial"/>
                <w:sz w:val="20"/>
                <w:szCs w:val="20"/>
              </w:rPr>
            </w:pPr>
            <w:r w:rsidRPr="00F11CB6">
              <w:rPr>
                <w:rFonts w:ascii="Arial" w:hAnsi="Arial" w:cs="Arial"/>
                <w:sz w:val="20"/>
                <w:szCs w:val="20"/>
              </w:rPr>
              <w:t xml:space="preserve"> Сите одделенски наставници</w:t>
            </w:r>
          </w:p>
        </w:tc>
      </w:tr>
      <w:tr w:rsidR="00F11CB6" w:rsidRPr="00F11CB6" w:rsidTr="00F11CB6">
        <w:trPr>
          <w:gridAfter w:val="1"/>
          <w:wAfter w:w="23" w:type="dxa"/>
          <w:trHeight w:val="896"/>
        </w:trPr>
        <w:tc>
          <w:tcPr>
            <w:tcW w:w="813" w:type="dxa"/>
            <w:shd w:val="clear" w:color="auto" w:fill="943634" w:themeFill="accent2" w:themeFillShade="BF"/>
          </w:tcPr>
          <w:p w:rsidR="00F11CB6" w:rsidRPr="00F11CB6" w:rsidRDefault="00F11CB6" w:rsidP="00F11CB6">
            <w:pPr>
              <w:pStyle w:val="ListParagraph"/>
              <w:numPr>
                <w:ilvl w:val="0"/>
                <w:numId w:val="56"/>
              </w:numPr>
              <w:contextualSpacing/>
              <w:jc w:val="center"/>
              <w:rPr>
                <w:rFonts w:ascii="Arial" w:hAnsi="Arial" w:cs="Arial"/>
                <w:color w:val="FFFFFF" w:themeColor="background1"/>
                <w:sz w:val="20"/>
                <w:szCs w:val="20"/>
              </w:rPr>
            </w:pPr>
          </w:p>
        </w:tc>
        <w:tc>
          <w:tcPr>
            <w:tcW w:w="5309" w:type="dxa"/>
          </w:tcPr>
          <w:p w:rsidR="00F11CB6" w:rsidRPr="00F11CB6" w:rsidRDefault="00F11CB6" w:rsidP="00F11CB6">
            <w:pPr>
              <w:widowControl w:val="0"/>
              <w:suppressAutoHyphens/>
              <w:rPr>
                <w:rFonts w:ascii="Arial" w:hAnsi="Arial" w:cs="Arial"/>
                <w:sz w:val="20"/>
                <w:szCs w:val="20"/>
              </w:rPr>
            </w:pPr>
            <w:r w:rsidRPr="00F11CB6">
              <w:rPr>
                <w:rFonts w:ascii="Arial" w:hAnsi="Arial" w:cs="Arial"/>
                <w:sz w:val="20"/>
                <w:szCs w:val="20"/>
              </w:rPr>
              <w:t>Учество во конкурс за уметничко дело на тема „Превенција од Ковид 19“, распишан од Ротари клуб во соработка со Општина Велес</w:t>
            </w:r>
          </w:p>
        </w:tc>
        <w:tc>
          <w:tcPr>
            <w:tcW w:w="2162" w:type="dxa"/>
          </w:tcPr>
          <w:p w:rsidR="00F11CB6" w:rsidRPr="00F11CB6" w:rsidRDefault="00F11CB6" w:rsidP="00F11CB6">
            <w:pPr>
              <w:jc w:val="center"/>
              <w:rPr>
                <w:rFonts w:ascii="Arial" w:hAnsi="Arial" w:cs="Arial"/>
                <w:sz w:val="20"/>
                <w:szCs w:val="20"/>
              </w:rPr>
            </w:pPr>
          </w:p>
          <w:p w:rsidR="00F11CB6" w:rsidRPr="00F11CB6" w:rsidRDefault="00F11CB6" w:rsidP="00F11CB6">
            <w:pPr>
              <w:jc w:val="center"/>
              <w:rPr>
                <w:rFonts w:ascii="Arial" w:hAnsi="Arial" w:cs="Arial"/>
                <w:sz w:val="20"/>
                <w:szCs w:val="20"/>
              </w:rPr>
            </w:pPr>
            <w:r w:rsidRPr="00F11CB6">
              <w:rPr>
                <w:rFonts w:ascii="Arial" w:hAnsi="Arial" w:cs="Arial"/>
                <w:sz w:val="20"/>
                <w:szCs w:val="20"/>
              </w:rPr>
              <w:t>Јануари, февруари</w:t>
            </w:r>
          </w:p>
        </w:tc>
        <w:tc>
          <w:tcPr>
            <w:tcW w:w="2766" w:type="dxa"/>
          </w:tcPr>
          <w:p w:rsidR="00F11CB6" w:rsidRPr="00F11CB6" w:rsidRDefault="00F11CB6" w:rsidP="00F11CB6">
            <w:pPr>
              <w:rPr>
                <w:rFonts w:ascii="Arial" w:hAnsi="Arial" w:cs="Arial"/>
                <w:sz w:val="20"/>
                <w:szCs w:val="20"/>
              </w:rPr>
            </w:pPr>
            <w:r w:rsidRPr="00F11CB6">
              <w:rPr>
                <w:rFonts w:ascii="Arial" w:hAnsi="Arial" w:cs="Arial"/>
                <w:sz w:val="20"/>
                <w:szCs w:val="20"/>
              </w:rPr>
              <w:t>Сите одделенски наставници</w:t>
            </w:r>
          </w:p>
        </w:tc>
      </w:tr>
      <w:tr w:rsidR="00F11CB6" w:rsidRPr="00F11CB6" w:rsidTr="00F11CB6">
        <w:trPr>
          <w:gridAfter w:val="1"/>
          <w:wAfter w:w="23" w:type="dxa"/>
          <w:trHeight w:val="896"/>
        </w:trPr>
        <w:tc>
          <w:tcPr>
            <w:tcW w:w="813" w:type="dxa"/>
            <w:shd w:val="clear" w:color="auto" w:fill="943634" w:themeFill="accent2" w:themeFillShade="BF"/>
          </w:tcPr>
          <w:p w:rsidR="00F11CB6" w:rsidRPr="00F11CB6" w:rsidRDefault="00F11CB6" w:rsidP="00F11CB6">
            <w:pPr>
              <w:pStyle w:val="ListParagraph"/>
              <w:numPr>
                <w:ilvl w:val="0"/>
                <w:numId w:val="56"/>
              </w:numPr>
              <w:contextualSpacing/>
              <w:jc w:val="center"/>
              <w:rPr>
                <w:rFonts w:ascii="Arial" w:hAnsi="Arial" w:cs="Arial"/>
                <w:color w:val="FFFFFF" w:themeColor="background1"/>
                <w:sz w:val="20"/>
                <w:szCs w:val="20"/>
              </w:rPr>
            </w:pPr>
          </w:p>
        </w:tc>
        <w:tc>
          <w:tcPr>
            <w:tcW w:w="5309" w:type="dxa"/>
          </w:tcPr>
          <w:p w:rsidR="00F11CB6" w:rsidRPr="00F11CB6" w:rsidRDefault="00F11CB6" w:rsidP="00F11CB6">
            <w:pPr>
              <w:widowControl w:val="0"/>
              <w:suppressAutoHyphens/>
              <w:rPr>
                <w:rFonts w:ascii="Arial" w:hAnsi="Arial" w:cs="Arial"/>
                <w:sz w:val="20"/>
                <w:szCs w:val="20"/>
              </w:rPr>
            </w:pPr>
            <w:r w:rsidRPr="00F11CB6">
              <w:rPr>
                <w:rFonts w:ascii="Arial" w:hAnsi="Arial" w:cs="Arial"/>
                <w:color w:val="050505"/>
                <w:sz w:val="20"/>
                <w:szCs w:val="20"/>
                <w:shd w:val="clear" w:color="auto" w:fill="FFFFFF"/>
              </w:rPr>
              <w:t>Посета амбасадорот на Република Босна и Херцеговина, г-дин Драган Јаќимовиќ. Амбасадорот ги поздрави учениците кои имаат настава со физичко присуство но исто така им донесе и убави подароци</w:t>
            </w:r>
            <w:r w:rsidRPr="00F11CB6">
              <w:rPr>
                <w:rFonts w:ascii="Segoe UI Historic" w:hAnsi="Segoe UI Historic" w:cs="Segoe UI Historic"/>
                <w:color w:val="050505"/>
                <w:sz w:val="20"/>
                <w:szCs w:val="20"/>
                <w:shd w:val="clear" w:color="auto" w:fill="FFFFFF"/>
              </w:rPr>
              <w:t>.</w:t>
            </w:r>
          </w:p>
        </w:tc>
        <w:tc>
          <w:tcPr>
            <w:tcW w:w="2162" w:type="dxa"/>
          </w:tcPr>
          <w:p w:rsidR="00F11CB6" w:rsidRPr="00F11CB6" w:rsidRDefault="00F11CB6" w:rsidP="00F11CB6">
            <w:pPr>
              <w:jc w:val="center"/>
              <w:rPr>
                <w:rFonts w:ascii="Arial" w:hAnsi="Arial" w:cs="Arial"/>
                <w:sz w:val="20"/>
                <w:szCs w:val="20"/>
              </w:rPr>
            </w:pPr>
          </w:p>
          <w:p w:rsidR="00F11CB6" w:rsidRPr="00F11CB6" w:rsidRDefault="00F11CB6" w:rsidP="00F11CB6">
            <w:pPr>
              <w:rPr>
                <w:rFonts w:ascii="Arial" w:hAnsi="Arial" w:cs="Arial"/>
                <w:sz w:val="20"/>
                <w:szCs w:val="20"/>
              </w:rPr>
            </w:pPr>
          </w:p>
          <w:p w:rsidR="00F11CB6" w:rsidRPr="00F11CB6" w:rsidRDefault="00F11CB6" w:rsidP="00F11CB6">
            <w:pPr>
              <w:rPr>
                <w:rFonts w:ascii="Arial" w:hAnsi="Arial" w:cs="Arial"/>
                <w:sz w:val="20"/>
                <w:szCs w:val="20"/>
              </w:rPr>
            </w:pPr>
            <w:r w:rsidRPr="00F11CB6">
              <w:rPr>
                <w:rFonts w:ascii="Arial" w:hAnsi="Arial" w:cs="Arial"/>
                <w:sz w:val="20"/>
                <w:szCs w:val="20"/>
              </w:rPr>
              <w:t xml:space="preserve">       Јануари</w:t>
            </w:r>
          </w:p>
        </w:tc>
        <w:tc>
          <w:tcPr>
            <w:tcW w:w="2766" w:type="dxa"/>
          </w:tcPr>
          <w:p w:rsidR="00F11CB6" w:rsidRPr="00F11CB6" w:rsidRDefault="00F11CB6" w:rsidP="00F11CB6">
            <w:pPr>
              <w:rPr>
                <w:rFonts w:ascii="Arial" w:hAnsi="Arial" w:cs="Arial"/>
                <w:sz w:val="20"/>
                <w:szCs w:val="20"/>
              </w:rPr>
            </w:pPr>
            <w:r w:rsidRPr="00F11CB6">
              <w:rPr>
                <w:rFonts w:ascii="Arial" w:hAnsi="Arial" w:cs="Arial"/>
                <w:sz w:val="20"/>
                <w:szCs w:val="20"/>
              </w:rPr>
              <w:t>Дирктор, стручна служба, наставници од прво до трето одд ученици,</w:t>
            </w:r>
          </w:p>
        </w:tc>
      </w:tr>
      <w:tr w:rsidR="00F11CB6" w:rsidRPr="00F11CB6" w:rsidTr="00F11CB6">
        <w:trPr>
          <w:gridAfter w:val="1"/>
          <w:wAfter w:w="23" w:type="dxa"/>
          <w:trHeight w:val="444"/>
        </w:trPr>
        <w:tc>
          <w:tcPr>
            <w:tcW w:w="813" w:type="dxa"/>
            <w:shd w:val="clear" w:color="auto" w:fill="943634" w:themeFill="accent2" w:themeFillShade="BF"/>
          </w:tcPr>
          <w:p w:rsidR="00F11CB6" w:rsidRPr="00F11CB6" w:rsidRDefault="00F11CB6" w:rsidP="00F11CB6">
            <w:pPr>
              <w:pStyle w:val="ListParagraph"/>
              <w:numPr>
                <w:ilvl w:val="0"/>
                <w:numId w:val="56"/>
              </w:numPr>
              <w:contextualSpacing/>
              <w:jc w:val="center"/>
              <w:rPr>
                <w:rFonts w:ascii="Arial" w:hAnsi="Arial" w:cs="Arial"/>
                <w:color w:val="FFFFFF" w:themeColor="background1"/>
                <w:sz w:val="20"/>
                <w:szCs w:val="20"/>
              </w:rPr>
            </w:pPr>
          </w:p>
        </w:tc>
        <w:tc>
          <w:tcPr>
            <w:tcW w:w="5309" w:type="dxa"/>
          </w:tcPr>
          <w:p w:rsidR="00F11CB6" w:rsidRPr="00F11CB6" w:rsidRDefault="00F11CB6" w:rsidP="00F11CB6">
            <w:pPr>
              <w:widowControl w:val="0"/>
              <w:autoSpaceDE w:val="0"/>
              <w:autoSpaceDN w:val="0"/>
              <w:adjustRightInd w:val="0"/>
              <w:jc w:val="both"/>
              <w:rPr>
                <w:rFonts w:ascii="Arial" w:hAnsi="Arial" w:cs="Arial"/>
                <w:sz w:val="20"/>
                <w:szCs w:val="20"/>
              </w:rPr>
            </w:pPr>
            <w:r w:rsidRPr="00F11CB6">
              <w:rPr>
                <w:rFonts w:ascii="Arial" w:hAnsi="Arial" w:cs="Arial"/>
                <w:sz w:val="20"/>
                <w:szCs w:val="20"/>
              </w:rPr>
              <w:t>Учество во многубројни активности по повод патрониот празник на училиштето</w:t>
            </w:r>
          </w:p>
        </w:tc>
        <w:tc>
          <w:tcPr>
            <w:tcW w:w="2162" w:type="dxa"/>
          </w:tcPr>
          <w:p w:rsidR="00F11CB6" w:rsidRPr="00F11CB6" w:rsidRDefault="00F11CB6" w:rsidP="00F11CB6">
            <w:pPr>
              <w:jc w:val="center"/>
              <w:rPr>
                <w:rFonts w:ascii="Arial" w:hAnsi="Arial" w:cs="Arial"/>
                <w:sz w:val="20"/>
                <w:szCs w:val="20"/>
              </w:rPr>
            </w:pPr>
            <w:r w:rsidRPr="00F11CB6">
              <w:rPr>
                <w:rFonts w:ascii="Arial" w:hAnsi="Arial" w:cs="Arial"/>
                <w:sz w:val="20"/>
                <w:szCs w:val="20"/>
              </w:rPr>
              <w:t>февруари</w:t>
            </w:r>
          </w:p>
        </w:tc>
        <w:tc>
          <w:tcPr>
            <w:tcW w:w="2766" w:type="dxa"/>
          </w:tcPr>
          <w:p w:rsidR="00F11CB6" w:rsidRPr="00F11CB6" w:rsidRDefault="00F11CB6" w:rsidP="00F11CB6">
            <w:pPr>
              <w:rPr>
                <w:rFonts w:ascii="Arial" w:hAnsi="Arial" w:cs="Arial"/>
                <w:sz w:val="20"/>
                <w:szCs w:val="20"/>
              </w:rPr>
            </w:pPr>
            <w:r w:rsidRPr="00F11CB6">
              <w:rPr>
                <w:rFonts w:ascii="Arial" w:hAnsi="Arial" w:cs="Arial"/>
                <w:sz w:val="20"/>
                <w:szCs w:val="20"/>
              </w:rPr>
              <w:t>Сите одделенски наставници</w:t>
            </w:r>
          </w:p>
        </w:tc>
      </w:tr>
      <w:tr w:rsidR="00F11CB6" w:rsidRPr="00F11CB6" w:rsidTr="00F11CB6">
        <w:trPr>
          <w:gridAfter w:val="1"/>
          <w:wAfter w:w="23" w:type="dxa"/>
          <w:trHeight w:val="568"/>
        </w:trPr>
        <w:tc>
          <w:tcPr>
            <w:tcW w:w="813" w:type="dxa"/>
            <w:shd w:val="clear" w:color="auto" w:fill="943634" w:themeFill="accent2" w:themeFillShade="BF"/>
          </w:tcPr>
          <w:p w:rsidR="00F11CB6" w:rsidRPr="00F11CB6" w:rsidRDefault="00F11CB6" w:rsidP="00F11CB6">
            <w:pPr>
              <w:pStyle w:val="ListParagraph"/>
              <w:numPr>
                <w:ilvl w:val="0"/>
                <w:numId w:val="56"/>
              </w:numPr>
              <w:contextualSpacing/>
              <w:jc w:val="center"/>
              <w:rPr>
                <w:rFonts w:ascii="Arial" w:hAnsi="Arial" w:cs="Arial"/>
                <w:color w:val="FFFFFF" w:themeColor="background1"/>
                <w:sz w:val="20"/>
                <w:szCs w:val="20"/>
              </w:rPr>
            </w:pPr>
          </w:p>
        </w:tc>
        <w:tc>
          <w:tcPr>
            <w:tcW w:w="5309" w:type="dxa"/>
          </w:tcPr>
          <w:p w:rsidR="00F11CB6" w:rsidRPr="00F11CB6" w:rsidRDefault="00F11CB6" w:rsidP="00F11CB6">
            <w:pPr>
              <w:widowControl w:val="0"/>
              <w:suppressAutoHyphens/>
              <w:spacing w:line="100" w:lineRule="atLeast"/>
              <w:textAlignment w:val="baseline"/>
              <w:rPr>
                <w:rFonts w:ascii="Arial" w:hAnsi="Arial" w:cs="Arial"/>
                <w:sz w:val="20"/>
                <w:szCs w:val="20"/>
              </w:rPr>
            </w:pPr>
            <w:r w:rsidRPr="00F11CB6">
              <w:rPr>
                <w:rFonts w:ascii="Arial" w:hAnsi="Arial"/>
                <w:sz w:val="20"/>
                <w:szCs w:val="20"/>
              </w:rPr>
              <w:t xml:space="preserve">Учество во ликовен и литературен конкурс на тема  „Глас путује свијетом“ – распишан од ООУ „Рајко Жинзифов“, Г.Оризари, Велес, по повод патрониот празник на училиштето </w:t>
            </w:r>
          </w:p>
        </w:tc>
        <w:tc>
          <w:tcPr>
            <w:tcW w:w="2162" w:type="dxa"/>
          </w:tcPr>
          <w:p w:rsidR="00F11CB6" w:rsidRPr="00F11CB6" w:rsidRDefault="00F11CB6" w:rsidP="00F11CB6">
            <w:pPr>
              <w:jc w:val="center"/>
              <w:rPr>
                <w:rFonts w:ascii="Arial" w:hAnsi="Arial" w:cs="Arial"/>
                <w:sz w:val="20"/>
                <w:szCs w:val="20"/>
              </w:rPr>
            </w:pPr>
            <w:r w:rsidRPr="00F11CB6">
              <w:rPr>
                <w:rFonts w:ascii="Arial" w:hAnsi="Arial" w:cs="Arial"/>
                <w:sz w:val="20"/>
                <w:szCs w:val="20"/>
              </w:rPr>
              <w:t>февруари</w:t>
            </w:r>
          </w:p>
        </w:tc>
        <w:tc>
          <w:tcPr>
            <w:tcW w:w="2766" w:type="dxa"/>
          </w:tcPr>
          <w:p w:rsidR="00F11CB6" w:rsidRPr="00F11CB6" w:rsidRDefault="00F11CB6" w:rsidP="00F11CB6">
            <w:pPr>
              <w:rPr>
                <w:rFonts w:ascii="Arial" w:hAnsi="Arial" w:cs="Arial"/>
                <w:sz w:val="20"/>
                <w:szCs w:val="20"/>
              </w:rPr>
            </w:pPr>
          </w:p>
          <w:p w:rsidR="00F11CB6" w:rsidRPr="00F11CB6" w:rsidRDefault="00F11CB6" w:rsidP="00F11CB6">
            <w:pPr>
              <w:rPr>
                <w:rFonts w:ascii="Arial" w:hAnsi="Arial" w:cs="Arial"/>
                <w:sz w:val="20"/>
                <w:szCs w:val="20"/>
              </w:rPr>
            </w:pPr>
            <w:r w:rsidRPr="00F11CB6">
              <w:rPr>
                <w:rFonts w:ascii="Arial" w:hAnsi="Arial" w:cs="Arial"/>
                <w:sz w:val="20"/>
                <w:szCs w:val="20"/>
              </w:rPr>
              <w:t>Сите одделенски наставници</w:t>
            </w:r>
          </w:p>
        </w:tc>
      </w:tr>
      <w:tr w:rsidR="00F11CB6" w:rsidRPr="00F11CB6" w:rsidTr="00F11CB6">
        <w:trPr>
          <w:gridAfter w:val="1"/>
          <w:wAfter w:w="23" w:type="dxa"/>
          <w:trHeight w:val="512"/>
        </w:trPr>
        <w:tc>
          <w:tcPr>
            <w:tcW w:w="813" w:type="dxa"/>
            <w:shd w:val="clear" w:color="auto" w:fill="943634" w:themeFill="accent2" w:themeFillShade="BF"/>
          </w:tcPr>
          <w:p w:rsidR="00F11CB6" w:rsidRPr="00F11CB6" w:rsidRDefault="00F11CB6" w:rsidP="00F11CB6">
            <w:pPr>
              <w:pStyle w:val="ListParagraph"/>
              <w:numPr>
                <w:ilvl w:val="0"/>
                <w:numId w:val="56"/>
              </w:numPr>
              <w:contextualSpacing/>
              <w:rPr>
                <w:rFonts w:ascii="Arial" w:hAnsi="Arial" w:cs="Arial"/>
                <w:color w:val="FFFFFF" w:themeColor="background1"/>
                <w:sz w:val="20"/>
                <w:szCs w:val="20"/>
              </w:rPr>
            </w:pPr>
          </w:p>
        </w:tc>
        <w:tc>
          <w:tcPr>
            <w:tcW w:w="5309" w:type="dxa"/>
          </w:tcPr>
          <w:p w:rsidR="00F11CB6" w:rsidRPr="00F11CB6" w:rsidRDefault="00F11CB6" w:rsidP="00F11CB6">
            <w:pPr>
              <w:widowControl w:val="0"/>
              <w:suppressAutoHyphens/>
              <w:rPr>
                <w:rFonts w:ascii="Arial" w:hAnsi="Arial" w:cs="Arial"/>
                <w:sz w:val="20"/>
                <w:szCs w:val="20"/>
              </w:rPr>
            </w:pPr>
            <w:r w:rsidRPr="00F11CB6">
              <w:rPr>
                <w:rFonts w:ascii="Arial" w:hAnsi="Arial" w:cs="Arial"/>
                <w:sz w:val="20"/>
                <w:szCs w:val="20"/>
              </w:rPr>
              <w:t xml:space="preserve">Пригодна онлајн програма со пораки, стихови и песни за жената по повод празникот на жената 8- ми Март </w:t>
            </w:r>
          </w:p>
        </w:tc>
        <w:tc>
          <w:tcPr>
            <w:tcW w:w="2162" w:type="dxa"/>
          </w:tcPr>
          <w:p w:rsidR="00F11CB6" w:rsidRPr="00F11CB6" w:rsidRDefault="00F11CB6" w:rsidP="00F11CB6">
            <w:pPr>
              <w:jc w:val="center"/>
              <w:rPr>
                <w:rFonts w:ascii="Arial" w:hAnsi="Arial" w:cs="Arial"/>
                <w:sz w:val="20"/>
                <w:szCs w:val="20"/>
              </w:rPr>
            </w:pPr>
            <w:r w:rsidRPr="00F11CB6">
              <w:rPr>
                <w:rFonts w:ascii="Arial" w:hAnsi="Arial" w:cs="Arial"/>
                <w:sz w:val="20"/>
                <w:szCs w:val="20"/>
              </w:rPr>
              <w:t>март</w:t>
            </w:r>
          </w:p>
        </w:tc>
        <w:tc>
          <w:tcPr>
            <w:tcW w:w="2766" w:type="dxa"/>
          </w:tcPr>
          <w:p w:rsidR="00F11CB6" w:rsidRPr="00F11CB6" w:rsidRDefault="00F11CB6" w:rsidP="00F11CB6">
            <w:pPr>
              <w:rPr>
                <w:rFonts w:ascii="Arial" w:hAnsi="Arial" w:cs="Arial"/>
                <w:sz w:val="20"/>
                <w:szCs w:val="20"/>
              </w:rPr>
            </w:pPr>
            <w:r w:rsidRPr="00F11CB6">
              <w:rPr>
                <w:rFonts w:ascii="Arial" w:hAnsi="Arial" w:cs="Arial"/>
                <w:sz w:val="20"/>
                <w:szCs w:val="20"/>
              </w:rPr>
              <w:t>Сите одделенски наставници</w:t>
            </w:r>
          </w:p>
        </w:tc>
      </w:tr>
      <w:tr w:rsidR="00F11CB6" w:rsidRPr="00F11CB6" w:rsidTr="00F11CB6">
        <w:trPr>
          <w:gridAfter w:val="1"/>
          <w:wAfter w:w="23" w:type="dxa"/>
          <w:trHeight w:val="485"/>
        </w:trPr>
        <w:tc>
          <w:tcPr>
            <w:tcW w:w="813" w:type="dxa"/>
            <w:shd w:val="clear" w:color="auto" w:fill="943634" w:themeFill="accent2" w:themeFillShade="BF"/>
          </w:tcPr>
          <w:p w:rsidR="00F11CB6" w:rsidRPr="00F11CB6" w:rsidRDefault="00F11CB6" w:rsidP="00F11CB6">
            <w:pPr>
              <w:pStyle w:val="ListParagraph"/>
              <w:numPr>
                <w:ilvl w:val="0"/>
                <w:numId w:val="56"/>
              </w:numPr>
              <w:contextualSpacing/>
              <w:jc w:val="center"/>
              <w:rPr>
                <w:rFonts w:ascii="Arial" w:hAnsi="Arial" w:cs="Arial"/>
                <w:color w:val="FFFFFF" w:themeColor="background1"/>
                <w:sz w:val="20"/>
                <w:szCs w:val="20"/>
              </w:rPr>
            </w:pPr>
          </w:p>
        </w:tc>
        <w:tc>
          <w:tcPr>
            <w:tcW w:w="5309" w:type="dxa"/>
          </w:tcPr>
          <w:p w:rsidR="00F11CB6" w:rsidRPr="00F11CB6" w:rsidRDefault="00F11CB6" w:rsidP="00F11CB6">
            <w:pPr>
              <w:widowControl w:val="0"/>
              <w:suppressAutoHyphens/>
              <w:rPr>
                <w:rFonts w:ascii="Arial" w:hAnsi="Arial" w:cs="Arial"/>
                <w:sz w:val="20"/>
                <w:szCs w:val="20"/>
              </w:rPr>
            </w:pPr>
            <w:r w:rsidRPr="00F11CB6">
              <w:rPr>
                <w:rFonts w:ascii="Arial" w:hAnsi="Arial" w:cs="Arial"/>
                <w:sz w:val="20"/>
                <w:szCs w:val="20"/>
              </w:rPr>
              <w:t>Одбележување на 17 март - ден на крводарителството,со ликовен час на тема „Капка крв живот значи“</w:t>
            </w:r>
          </w:p>
        </w:tc>
        <w:tc>
          <w:tcPr>
            <w:tcW w:w="2162" w:type="dxa"/>
          </w:tcPr>
          <w:p w:rsidR="00F11CB6" w:rsidRPr="00F11CB6" w:rsidRDefault="00F11CB6" w:rsidP="00F11CB6">
            <w:pPr>
              <w:jc w:val="center"/>
              <w:rPr>
                <w:rFonts w:ascii="Arial" w:hAnsi="Arial" w:cs="Arial"/>
                <w:sz w:val="20"/>
                <w:szCs w:val="20"/>
              </w:rPr>
            </w:pPr>
            <w:r w:rsidRPr="00F11CB6">
              <w:rPr>
                <w:rFonts w:ascii="Arial" w:hAnsi="Arial" w:cs="Arial"/>
                <w:sz w:val="20"/>
                <w:szCs w:val="20"/>
              </w:rPr>
              <w:t>март</w:t>
            </w:r>
          </w:p>
        </w:tc>
        <w:tc>
          <w:tcPr>
            <w:tcW w:w="2766" w:type="dxa"/>
          </w:tcPr>
          <w:p w:rsidR="00F11CB6" w:rsidRPr="00F11CB6" w:rsidRDefault="00F11CB6" w:rsidP="00F11CB6">
            <w:pPr>
              <w:rPr>
                <w:rFonts w:ascii="Arial" w:hAnsi="Arial" w:cs="Arial"/>
                <w:sz w:val="20"/>
                <w:szCs w:val="20"/>
              </w:rPr>
            </w:pPr>
            <w:r w:rsidRPr="00F11CB6">
              <w:rPr>
                <w:rFonts w:ascii="Arial" w:hAnsi="Arial" w:cs="Arial"/>
                <w:sz w:val="20"/>
                <w:szCs w:val="20"/>
              </w:rPr>
              <w:t>Сите одделенски наставници</w:t>
            </w:r>
          </w:p>
        </w:tc>
      </w:tr>
      <w:tr w:rsidR="00F11CB6" w:rsidRPr="00F11CB6" w:rsidTr="00F11CB6">
        <w:trPr>
          <w:gridAfter w:val="1"/>
          <w:wAfter w:w="23" w:type="dxa"/>
          <w:trHeight w:val="542"/>
        </w:trPr>
        <w:tc>
          <w:tcPr>
            <w:tcW w:w="813" w:type="dxa"/>
            <w:shd w:val="clear" w:color="auto" w:fill="943634" w:themeFill="accent2" w:themeFillShade="BF"/>
          </w:tcPr>
          <w:p w:rsidR="00F11CB6" w:rsidRPr="00F11CB6" w:rsidRDefault="00F11CB6" w:rsidP="00F11CB6">
            <w:pPr>
              <w:pStyle w:val="ListParagraph"/>
              <w:numPr>
                <w:ilvl w:val="0"/>
                <w:numId w:val="56"/>
              </w:numPr>
              <w:contextualSpacing/>
              <w:jc w:val="center"/>
              <w:rPr>
                <w:rFonts w:ascii="Arial" w:hAnsi="Arial" w:cs="Arial"/>
                <w:color w:val="FFFFFF" w:themeColor="background1"/>
                <w:sz w:val="20"/>
                <w:szCs w:val="20"/>
              </w:rPr>
            </w:pPr>
          </w:p>
        </w:tc>
        <w:tc>
          <w:tcPr>
            <w:tcW w:w="5309" w:type="dxa"/>
          </w:tcPr>
          <w:p w:rsidR="00F11CB6" w:rsidRPr="00F11CB6" w:rsidRDefault="003A0423" w:rsidP="00F11CB6">
            <w:pPr>
              <w:widowControl w:val="0"/>
              <w:suppressAutoHyphens/>
              <w:rPr>
                <w:rFonts w:ascii="Arial" w:hAnsi="Arial" w:cs="Arial"/>
                <w:sz w:val="20"/>
                <w:szCs w:val="20"/>
              </w:rPr>
            </w:pPr>
            <w:r>
              <w:rPr>
                <w:rFonts w:ascii="Arial" w:hAnsi="Arial"/>
                <w:sz w:val="20"/>
                <w:szCs w:val="20"/>
              </w:rPr>
              <w:t xml:space="preserve">Учество на </w:t>
            </w:r>
            <w:r w:rsidR="00F11CB6" w:rsidRPr="00F11CB6">
              <w:rPr>
                <w:rFonts w:ascii="Arial" w:hAnsi="Arial"/>
                <w:sz w:val="20"/>
                <w:szCs w:val="20"/>
              </w:rPr>
              <w:t>ликовен и литературен конкурс на тема  „Мајките низ историјата“ – распишан од ООУ „Стојан Бурчевски Буридан“, Иванковци, Велес, по повод патрониот празник на училиштето</w:t>
            </w:r>
          </w:p>
        </w:tc>
        <w:tc>
          <w:tcPr>
            <w:tcW w:w="2162" w:type="dxa"/>
          </w:tcPr>
          <w:p w:rsidR="00F11CB6" w:rsidRPr="00F11CB6" w:rsidRDefault="00F11CB6" w:rsidP="00F11CB6">
            <w:pPr>
              <w:jc w:val="center"/>
              <w:rPr>
                <w:rFonts w:ascii="Arial" w:hAnsi="Arial" w:cs="Arial"/>
                <w:sz w:val="20"/>
                <w:szCs w:val="20"/>
              </w:rPr>
            </w:pPr>
            <w:r w:rsidRPr="00F11CB6">
              <w:rPr>
                <w:rFonts w:ascii="Arial" w:hAnsi="Arial" w:cs="Arial"/>
                <w:sz w:val="20"/>
                <w:szCs w:val="20"/>
              </w:rPr>
              <w:t>март</w:t>
            </w:r>
          </w:p>
        </w:tc>
        <w:tc>
          <w:tcPr>
            <w:tcW w:w="2766" w:type="dxa"/>
          </w:tcPr>
          <w:p w:rsidR="00F11CB6" w:rsidRPr="00F11CB6" w:rsidRDefault="00F11CB6" w:rsidP="00F11CB6">
            <w:pPr>
              <w:rPr>
                <w:rFonts w:ascii="Arial" w:hAnsi="Arial" w:cs="Arial"/>
                <w:sz w:val="20"/>
                <w:szCs w:val="20"/>
              </w:rPr>
            </w:pPr>
            <w:r w:rsidRPr="00F11CB6">
              <w:rPr>
                <w:rFonts w:ascii="Arial" w:hAnsi="Arial" w:cs="Arial"/>
                <w:sz w:val="20"/>
                <w:szCs w:val="20"/>
              </w:rPr>
              <w:t>Сите одделенски наставници</w:t>
            </w:r>
          </w:p>
        </w:tc>
      </w:tr>
      <w:tr w:rsidR="00F11CB6" w:rsidRPr="00F11CB6" w:rsidTr="00F11CB6">
        <w:trPr>
          <w:gridAfter w:val="1"/>
          <w:wAfter w:w="23" w:type="dxa"/>
          <w:trHeight w:val="573"/>
        </w:trPr>
        <w:tc>
          <w:tcPr>
            <w:tcW w:w="813" w:type="dxa"/>
            <w:shd w:val="clear" w:color="auto" w:fill="943634" w:themeFill="accent2" w:themeFillShade="BF"/>
          </w:tcPr>
          <w:p w:rsidR="00F11CB6" w:rsidRPr="00F11CB6" w:rsidRDefault="00F11CB6" w:rsidP="00F11CB6">
            <w:pPr>
              <w:pStyle w:val="ListParagraph"/>
              <w:numPr>
                <w:ilvl w:val="0"/>
                <w:numId w:val="56"/>
              </w:numPr>
              <w:contextualSpacing/>
              <w:jc w:val="center"/>
              <w:rPr>
                <w:rFonts w:ascii="Arial" w:hAnsi="Arial" w:cs="Arial"/>
                <w:color w:val="FFFFFF" w:themeColor="background1"/>
                <w:sz w:val="20"/>
                <w:szCs w:val="20"/>
              </w:rPr>
            </w:pPr>
          </w:p>
        </w:tc>
        <w:tc>
          <w:tcPr>
            <w:tcW w:w="5309" w:type="dxa"/>
          </w:tcPr>
          <w:p w:rsidR="00F11CB6" w:rsidRPr="00F11CB6" w:rsidRDefault="00F11CB6" w:rsidP="00F11CB6">
            <w:pPr>
              <w:widowControl w:val="0"/>
              <w:suppressAutoHyphens/>
              <w:rPr>
                <w:rFonts w:ascii="Arial" w:hAnsi="Arial" w:cs="Arial"/>
                <w:sz w:val="20"/>
                <w:szCs w:val="20"/>
              </w:rPr>
            </w:pPr>
            <w:r w:rsidRPr="00F11CB6">
              <w:rPr>
                <w:rFonts w:ascii="Arial" w:hAnsi="Arial" w:cs="Arial"/>
                <w:sz w:val="20"/>
                <w:szCs w:val="20"/>
              </w:rPr>
              <w:t>Одбележување на Деновите на пролетта и екологијата-21 ви март со многубројни активности</w:t>
            </w:r>
          </w:p>
        </w:tc>
        <w:tc>
          <w:tcPr>
            <w:tcW w:w="2162" w:type="dxa"/>
          </w:tcPr>
          <w:p w:rsidR="00F11CB6" w:rsidRPr="00F11CB6" w:rsidRDefault="00F11CB6" w:rsidP="00F11CB6">
            <w:pPr>
              <w:jc w:val="center"/>
              <w:rPr>
                <w:rFonts w:ascii="Arial" w:hAnsi="Arial" w:cs="Arial"/>
                <w:sz w:val="20"/>
                <w:szCs w:val="20"/>
              </w:rPr>
            </w:pPr>
            <w:r w:rsidRPr="00F11CB6">
              <w:rPr>
                <w:rFonts w:ascii="Arial" w:hAnsi="Arial" w:cs="Arial"/>
                <w:sz w:val="20"/>
                <w:szCs w:val="20"/>
              </w:rPr>
              <w:t>март</w:t>
            </w:r>
          </w:p>
        </w:tc>
        <w:tc>
          <w:tcPr>
            <w:tcW w:w="2766" w:type="dxa"/>
          </w:tcPr>
          <w:p w:rsidR="00F11CB6" w:rsidRPr="00F11CB6" w:rsidRDefault="00F11CB6" w:rsidP="00F11CB6">
            <w:pPr>
              <w:rPr>
                <w:rFonts w:ascii="Arial" w:hAnsi="Arial" w:cs="Arial"/>
                <w:sz w:val="20"/>
                <w:szCs w:val="20"/>
              </w:rPr>
            </w:pPr>
          </w:p>
          <w:p w:rsidR="00F11CB6" w:rsidRPr="00F11CB6" w:rsidRDefault="00F11CB6" w:rsidP="00F11CB6">
            <w:pPr>
              <w:rPr>
                <w:rFonts w:ascii="Arial" w:hAnsi="Arial" w:cs="Arial"/>
                <w:sz w:val="20"/>
                <w:szCs w:val="20"/>
              </w:rPr>
            </w:pPr>
            <w:r w:rsidRPr="00F11CB6">
              <w:rPr>
                <w:rFonts w:ascii="Arial" w:hAnsi="Arial" w:cs="Arial"/>
                <w:sz w:val="20"/>
                <w:szCs w:val="20"/>
              </w:rPr>
              <w:t xml:space="preserve"> Сите одделенски наставници</w:t>
            </w:r>
          </w:p>
        </w:tc>
      </w:tr>
      <w:tr w:rsidR="00F11CB6" w:rsidRPr="00F11CB6" w:rsidTr="00F11CB6">
        <w:trPr>
          <w:gridAfter w:val="1"/>
          <w:wAfter w:w="23" w:type="dxa"/>
          <w:trHeight w:val="860"/>
        </w:trPr>
        <w:tc>
          <w:tcPr>
            <w:tcW w:w="813" w:type="dxa"/>
            <w:shd w:val="clear" w:color="auto" w:fill="943634" w:themeFill="accent2" w:themeFillShade="BF"/>
          </w:tcPr>
          <w:p w:rsidR="00F11CB6" w:rsidRPr="00F11CB6" w:rsidRDefault="00F11CB6" w:rsidP="00F11CB6">
            <w:pPr>
              <w:pStyle w:val="ListParagraph"/>
              <w:numPr>
                <w:ilvl w:val="0"/>
                <w:numId w:val="56"/>
              </w:numPr>
              <w:contextualSpacing/>
              <w:jc w:val="center"/>
              <w:rPr>
                <w:rFonts w:ascii="Arial" w:hAnsi="Arial" w:cs="Arial"/>
                <w:color w:val="FFFFFF" w:themeColor="background1"/>
                <w:sz w:val="20"/>
                <w:szCs w:val="20"/>
              </w:rPr>
            </w:pPr>
          </w:p>
        </w:tc>
        <w:tc>
          <w:tcPr>
            <w:tcW w:w="5309" w:type="dxa"/>
          </w:tcPr>
          <w:p w:rsidR="00F11CB6" w:rsidRPr="00F11CB6" w:rsidRDefault="003A0423" w:rsidP="00F11CB6">
            <w:pPr>
              <w:widowControl w:val="0"/>
              <w:suppressAutoHyphens/>
              <w:rPr>
                <w:rFonts w:ascii="Arial" w:hAnsi="Arial" w:cs="Arial"/>
                <w:sz w:val="20"/>
                <w:szCs w:val="20"/>
              </w:rPr>
            </w:pPr>
            <w:r>
              <w:rPr>
                <w:rFonts w:ascii="Arial" w:hAnsi="Arial"/>
                <w:sz w:val="20"/>
                <w:szCs w:val="20"/>
              </w:rPr>
              <w:t>Учество на</w:t>
            </w:r>
            <w:r w:rsidR="00F11CB6" w:rsidRPr="00F11CB6">
              <w:rPr>
                <w:rFonts w:ascii="Arial" w:hAnsi="Arial"/>
                <w:sz w:val="20"/>
                <w:szCs w:val="20"/>
              </w:rPr>
              <w:t xml:space="preserve"> ликовен и литературен конкурс на тема  „Прољече у мом дворишту“ – распишан од ООУ „Рајко Жинзифов“, Г.Оризари, Велес, по повод денот на пролетта и екологијата</w:t>
            </w:r>
          </w:p>
        </w:tc>
        <w:tc>
          <w:tcPr>
            <w:tcW w:w="2162" w:type="dxa"/>
          </w:tcPr>
          <w:p w:rsidR="00F11CB6" w:rsidRPr="00F11CB6" w:rsidRDefault="00F11CB6" w:rsidP="00F11CB6">
            <w:pPr>
              <w:jc w:val="center"/>
              <w:rPr>
                <w:rFonts w:ascii="Arial" w:hAnsi="Arial" w:cs="Arial"/>
                <w:sz w:val="20"/>
                <w:szCs w:val="20"/>
              </w:rPr>
            </w:pPr>
            <w:r w:rsidRPr="00F11CB6">
              <w:rPr>
                <w:rFonts w:ascii="Arial" w:hAnsi="Arial" w:cs="Arial"/>
                <w:sz w:val="20"/>
                <w:szCs w:val="20"/>
              </w:rPr>
              <w:t>март</w:t>
            </w:r>
          </w:p>
        </w:tc>
        <w:tc>
          <w:tcPr>
            <w:tcW w:w="2766" w:type="dxa"/>
          </w:tcPr>
          <w:p w:rsidR="00F11CB6" w:rsidRPr="00F11CB6" w:rsidRDefault="00F11CB6" w:rsidP="00F11CB6">
            <w:pPr>
              <w:rPr>
                <w:rFonts w:ascii="Arial" w:hAnsi="Arial" w:cs="Arial"/>
                <w:sz w:val="20"/>
                <w:szCs w:val="20"/>
              </w:rPr>
            </w:pPr>
          </w:p>
          <w:p w:rsidR="00F11CB6" w:rsidRPr="00F11CB6" w:rsidRDefault="00F11CB6" w:rsidP="00F11CB6">
            <w:pPr>
              <w:rPr>
                <w:rFonts w:ascii="Arial" w:hAnsi="Arial" w:cs="Arial"/>
                <w:sz w:val="20"/>
                <w:szCs w:val="20"/>
              </w:rPr>
            </w:pPr>
            <w:r w:rsidRPr="00F11CB6">
              <w:rPr>
                <w:rFonts w:ascii="Arial" w:hAnsi="Arial" w:cs="Arial"/>
                <w:sz w:val="20"/>
                <w:szCs w:val="20"/>
              </w:rPr>
              <w:t xml:space="preserve"> Сите одделенски наставници</w:t>
            </w:r>
          </w:p>
        </w:tc>
      </w:tr>
      <w:tr w:rsidR="00F11CB6" w:rsidRPr="00F11CB6" w:rsidTr="00F11CB6">
        <w:trPr>
          <w:gridAfter w:val="1"/>
          <w:wAfter w:w="23" w:type="dxa"/>
          <w:trHeight w:val="860"/>
        </w:trPr>
        <w:tc>
          <w:tcPr>
            <w:tcW w:w="813" w:type="dxa"/>
            <w:shd w:val="clear" w:color="auto" w:fill="943634" w:themeFill="accent2" w:themeFillShade="BF"/>
          </w:tcPr>
          <w:p w:rsidR="00F11CB6" w:rsidRPr="00F11CB6" w:rsidRDefault="00F11CB6" w:rsidP="00F11CB6">
            <w:pPr>
              <w:pStyle w:val="ListParagraph"/>
              <w:numPr>
                <w:ilvl w:val="0"/>
                <w:numId w:val="56"/>
              </w:numPr>
              <w:contextualSpacing/>
              <w:jc w:val="center"/>
              <w:rPr>
                <w:rFonts w:ascii="Arial" w:hAnsi="Arial" w:cs="Arial"/>
                <w:color w:val="FFFFFF" w:themeColor="background1"/>
                <w:sz w:val="20"/>
                <w:szCs w:val="20"/>
              </w:rPr>
            </w:pPr>
          </w:p>
        </w:tc>
        <w:tc>
          <w:tcPr>
            <w:tcW w:w="5309" w:type="dxa"/>
          </w:tcPr>
          <w:p w:rsidR="00F11CB6" w:rsidRPr="00F11CB6" w:rsidRDefault="003A0423" w:rsidP="00F11CB6">
            <w:pPr>
              <w:shd w:val="clear" w:color="auto" w:fill="FFFFFF"/>
              <w:outlineLvl w:val="1"/>
              <w:rPr>
                <w:rFonts w:ascii="Arial" w:hAnsi="Arial" w:cs="Arial"/>
                <w:bCs/>
                <w:sz w:val="20"/>
                <w:szCs w:val="20"/>
              </w:rPr>
            </w:pPr>
            <w:r>
              <w:rPr>
                <w:rFonts w:ascii="Arial" w:hAnsi="Arial" w:cs="Arial"/>
                <w:bCs/>
                <w:sz w:val="20"/>
                <w:szCs w:val="20"/>
              </w:rPr>
              <w:t xml:space="preserve">Учество на </w:t>
            </w:r>
            <w:r w:rsidR="00F11CB6" w:rsidRPr="00F11CB6">
              <w:rPr>
                <w:rFonts w:ascii="Arial" w:hAnsi="Arial" w:cs="Arial"/>
                <w:bCs/>
                <w:sz w:val="20"/>
                <w:szCs w:val="20"/>
              </w:rPr>
              <w:t xml:space="preserve"> к</w:t>
            </w:r>
            <w:r w:rsidR="00F11CB6" w:rsidRPr="00F11CB6">
              <w:rPr>
                <w:rFonts w:ascii="Arial" w:hAnsi="Arial" w:cs="Arial"/>
                <w:bCs/>
                <w:sz w:val="20"/>
                <w:szCs w:val="20"/>
                <w:lang w:val="en-US"/>
              </w:rPr>
              <w:t>онкурс за ученици од основното образование инспирирани од делата на Блаже Конески</w:t>
            </w:r>
            <w:r w:rsidR="00F11CB6" w:rsidRPr="00F11CB6">
              <w:rPr>
                <w:rFonts w:ascii="Arial" w:hAnsi="Arial" w:cs="Arial"/>
                <w:bCs/>
                <w:sz w:val="20"/>
                <w:szCs w:val="20"/>
              </w:rPr>
              <w:t>, распишан од МОН</w:t>
            </w:r>
          </w:p>
        </w:tc>
        <w:tc>
          <w:tcPr>
            <w:tcW w:w="2162" w:type="dxa"/>
          </w:tcPr>
          <w:p w:rsidR="00F11CB6" w:rsidRPr="00F11CB6" w:rsidRDefault="00F11CB6" w:rsidP="00F11CB6">
            <w:pPr>
              <w:jc w:val="center"/>
              <w:rPr>
                <w:rFonts w:ascii="Arial" w:hAnsi="Arial" w:cs="Arial"/>
                <w:sz w:val="20"/>
                <w:szCs w:val="20"/>
              </w:rPr>
            </w:pPr>
            <w:r w:rsidRPr="00F11CB6">
              <w:rPr>
                <w:rFonts w:ascii="Arial" w:hAnsi="Arial" w:cs="Arial"/>
                <w:sz w:val="20"/>
                <w:szCs w:val="20"/>
              </w:rPr>
              <w:t>март</w:t>
            </w:r>
          </w:p>
        </w:tc>
        <w:tc>
          <w:tcPr>
            <w:tcW w:w="2766" w:type="dxa"/>
          </w:tcPr>
          <w:p w:rsidR="00F11CB6" w:rsidRPr="00F11CB6" w:rsidRDefault="00F11CB6" w:rsidP="00F11CB6">
            <w:pPr>
              <w:rPr>
                <w:rFonts w:ascii="Arial" w:hAnsi="Arial" w:cs="Arial"/>
                <w:sz w:val="20"/>
                <w:szCs w:val="20"/>
              </w:rPr>
            </w:pPr>
          </w:p>
          <w:p w:rsidR="00F11CB6" w:rsidRPr="00F11CB6" w:rsidRDefault="00F11CB6" w:rsidP="00F11CB6">
            <w:pPr>
              <w:rPr>
                <w:rFonts w:ascii="Arial" w:hAnsi="Arial" w:cs="Arial"/>
                <w:sz w:val="20"/>
                <w:szCs w:val="20"/>
              </w:rPr>
            </w:pPr>
            <w:r w:rsidRPr="00F11CB6">
              <w:rPr>
                <w:rFonts w:ascii="Arial" w:hAnsi="Arial" w:cs="Arial"/>
                <w:sz w:val="20"/>
                <w:szCs w:val="20"/>
              </w:rPr>
              <w:t xml:space="preserve"> Сите одделенски наставници</w:t>
            </w:r>
          </w:p>
        </w:tc>
      </w:tr>
      <w:tr w:rsidR="00F11CB6" w:rsidRPr="00F11CB6" w:rsidTr="00F11CB6">
        <w:trPr>
          <w:gridAfter w:val="1"/>
          <w:wAfter w:w="23" w:type="dxa"/>
          <w:trHeight w:val="494"/>
        </w:trPr>
        <w:tc>
          <w:tcPr>
            <w:tcW w:w="813" w:type="dxa"/>
            <w:shd w:val="clear" w:color="auto" w:fill="943634" w:themeFill="accent2" w:themeFillShade="BF"/>
          </w:tcPr>
          <w:p w:rsidR="00F11CB6" w:rsidRPr="00F11CB6" w:rsidRDefault="00F11CB6" w:rsidP="00F11CB6">
            <w:pPr>
              <w:pStyle w:val="ListParagraph"/>
              <w:numPr>
                <w:ilvl w:val="0"/>
                <w:numId w:val="56"/>
              </w:numPr>
              <w:contextualSpacing/>
              <w:jc w:val="center"/>
              <w:rPr>
                <w:rFonts w:ascii="Arial" w:hAnsi="Arial" w:cs="Arial"/>
                <w:color w:val="FFFFFF" w:themeColor="background1"/>
                <w:sz w:val="20"/>
                <w:szCs w:val="20"/>
              </w:rPr>
            </w:pPr>
          </w:p>
        </w:tc>
        <w:tc>
          <w:tcPr>
            <w:tcW w:w="5309" w:type="dxa"/>
          </w:tcPr>
          <w:p w:rsidR="00F11CB6" w:rsidRPr="00F11CB6" w:rsidRDefault="00F11CB6" w:rsidP="00F11CB6">
            <w:pPr>
              <w:shd w:val="clear" w:color="auto" w:fill="FFFFFF"/>
              <w:outlineLvl w:val="1"/>
              <w:rPr>
                <w:rFonts w:ascii="Arial" w:hAnsi="Arial" w:cs="Arial"/>
                <w:bCs/>
                <w:sz w:val="20"/>
                <w:szCs w:val="20"/>
              </w:rPr>
            </w:pPr>
            <w:r w:rsidRPr="00F11CB6">
              <w:rPr>
                <w:rFonts w:ascii="Arial" w:hAnsi="Arial"/>
                <w:sz w:val="20"/>
                <w:szCs w:val="20"/>
              </w:rPr>
              <w:t>Собирна акција на пластични шишиња во организација на нашето училиште</w:t>
            </w:r>
          </w:p>
        </w:tc>
        <w:tc>
          <w:tcPr>
            <w:tcW w:w="2162" w:type="dxa"/>
          </w:tcPr>
          <w:p w:rsidR="00F11CB6" w:rsidRPr="00F11CB6" w:rsidRDefault="00F11CB6" w:rsidP="00F11CB6">
            <w:pPr>
              <w:jc w:val="center"/>
              <w:rPr>
                <w:rFonts w:ascii="Arial" w:hAnsi="Arial" w:cs="Arial"/>
                <w:sz w:val="20"/>
                <w:szCs w:val="20"/>
              </w:rPr>
            </w:pPr>
            <w:r w:rsidRPr="00F11CB6">
              <w:rPr>
                <w:rFonts w:ascii="Arial" w:hAnsi="Arial" w:cs="Arial"/>
                <w:sz w:val="20"/>
                <w:szCs w:val="20"/>
              </w:rPr>
              <w:t>март</w:t>
            </w:r>
          </w:p>
        </w:tc>
        <w:tc>
          <w:tcPr>
            <w:tcW w:w="2766" w:type="dxa"/>
          </w:tcPr>
          <w:p w:rsidR="00F11CB6" w:rsidRPr="00F11CB6" w:rsidRDefault="00F11CB6" w:rsidP="00F11CB6">
            <w:pPr>
              <w:rPr>
                <w:rFonts w:ascii="Arial" w:hAnsi="Arial" w:cs="Arial"/>
                <w:sz w:val="20"/>
                <w:szCs w:val="20"/>
              </w:rPr>
            </w:pPr>
            <w:r w:rsidRPr="00F11CB6">
              <w:rPr>
                <w:rFonts w:ascii="Arial" w:hAnsi="Arial" w:cs="Arial"/>
                <w:sz w:val="20"/>
                <w:szCs w:val="20"/>
              </w:rPr>
              <w:t>Сите одделенски наставници</w:t>
            </w:r>
          </w:p>
        </w:tc>
      </w:tr>
      <w:tr w:rsidR="00F11CB6" w:rsidRPr="00EF4F14" w:rsidTr="00F11CB6">
        <w:tc>
          <w:tcPr>
            <w:tcW w:w="813" w:type="dxa"/>
            <w:shd w:val="clear" w:color="auto" w:fill="943634" w:themeFill="accent2" w:themeFillShade="BF"/>
          </w:tcPr>
          <w:p w:rsidR="00F11CB6" w:rsidRPr="00F11CB6" w:rsidRDefault="00F11CB6" w:rsidP="00F11CB6">
            <w:pPr>
              <w:pStyle w:val="ListParagraph"/>
              <w:numPr>
                <w:ilvl w:val="0"/>
                <w:numId w:val="56"/>
              </w:numPr>
              <w:suppressAutoHyphens w:val="0"/>
              <w:spacing w:after="0" w:line="240" w:lineRule="auto"/>
              <w:contextualSpacing/>
              <w:rPr>
                <w:rFonts w:ascii="Arial" w:hAnsi="Arial" w:cs="Arial"/>
                <w:color w:val="FFFFFF" w:themeColor="background1"/>
                <w:sz w:val="20"/>
                <w:szCs w:val="20"/>
              </w:rPr>
            </w:pPr>
          </w:p>
        </w:tc>
        <w:tc>
          <w:tcPr>
            <w:tcW w:w="5309" w:type="dxa"/>
          </w:tcPr>
          <w:p w:rsidR="00F11CB6" w:rsidRDefault="00F11CB6" w:rsidP="00F11CB6">
            <w:pPr>
              <w:rPr>
                <w:rFonts w:ascii="Arial" w:hAnsi="Arial" w:cs="Arial"/>
                <w:sz w:val="20"/>
                <w:szCs w:val="20"/>
              </w:rPr>
            </w:pPr>
            <w:r w:rsidRPr="00F11CB6">
              <w:rPr>
                <w:rFonts w:ascii="Arial" w:hAnsi="Arial" w:cs="Arial"/>
                <w:sz w:val="20"/>
                <w:szCs w:val="20"/>
              </w:rPr>
              <w:t>Одбележување на 1 Април-ден на шегата, со пригодни активности во  училиштето</w:t>
            </w:r>
          </w:p>
          <w:p w:rsidR="00F11CB6" w:rsidRPr="00F11CB6" w:rsidRDefault="00F11CB6" w:rsidP="00F11CB6">
            <w:pPr>
              <w:rPr>
                <w:rFonts w:ascii="Arial" w:hAnsi="Arial" w:cs="Arial"/>
                <w:sz w:val="20"/>
                <w:szCs w:val="20"/>
              </w:rPr>
            </w:pPr>
          </w:p>
        </w:tc>
        <w:tc>
          <w:tcPr>
            <w:tcW w:w="2162" w:type="dxa"/>
          </w:tcPr>
          <w:p w:rsidR="00F11CB6" w:rsidRPr="00F11CB6" w:rsidRDefault="00F11CB6" w:rsidP="00F11CB6">
            <w:pPr>
              <w:jc w:val="center"/>
              <w:rPr>
                <w:rFonts w:ascii="Arial" w:hAnsi="Arial" w:cs="Arial"/>
                <w:sz w:val="20"/>
                <w:szCs w:val="20"/>
              </w:rPr>
            </w:pPr>
            <w:r w:rsidRPr="00F11CB6">
              <w:rPr>
                <w:rFonts w:ascii="Arial" w:hAnsi="Arial" w:cs="Arial"/>
                <w:sz w:val="20"/>
                <w:szCs w:val="20"/>
              </w:rPr>
              <w:t>Април, 2021</w:t>
            </w:r>
          </w:p>
        </w:tc>
        <w:tc>
          <w:tcPr>
            <w:tcW w:w="2789" w:type="dxa"/>
            <w:gridSpan w:val="2"/>
          </w:tcPr>
          <w:p w:rsidR="00F11CB6" w:rsidRPr="00F11CB6" w:rsidRDefault="00F11CB6" w:rsidP="00F11CB6">
            <w:pPr>
              <w:rPr>
                <w:rFonts w:ascii="Arial" w:hAnsi="Arial" w:cs="Arial"/>
                <w:sz w:val="20"/>
                <w:szCs w:val="20"/>
              </w:rPr>
            </w:pPr>
            <w:r w:rsidRPr="00F11CB6">
              <w:rPr>
                <w:rFonts w:ascii="Arial" w:hAnsi="Arial" w:cs="Arial"/>
                <w:sz w:val="20"/>
                <w:szCs w:val="20"/>
              </w:rPr>
              <w:t>Сите одделенски наставници</w:t>
            </w:r>
          </w:p>
        </w:tc>
      </w:tr>
      <w:tr w:rsidR="00F11CB6" w:rsidRPr="00EF4F14" w:rsidTr="00F11CB6">
        <w:tc>
          <w:tcPr>
            <w:tcW w:w="813" w:type="dxa"/>
            <w:shd w:val="clear" w:color="auto" w:fill="943634" w:themeFill="accent2" w:themeFillShade="BF"/>
          </w:tcPr>
          <w:p w:rsidR="00F11CB6" w:rsidRPr="00F11CB6" w:rsidRDefault="00F11CB6" w:rsidP="00F11CB6">
            <w:pPr>
              <w:pStyle w:val="ListParagraph"/>
              <w:numPr>
                <w:ilvl w:val="0"/>
                <w:numId w:val="56"/>
              </w:numPr>
              <w:suppressAutoHyphens w:val="0"/>
              <w:spacing w:after="0" w:line="240" w:lineRule="auto"/>
              <w:contextualSpacing/>
              <w:rPr>
                <w:rFonts w:ascii="Arial" w:hAnsi="Arial" w:cs="Arial"/>
                <w:color w:val="FFFFFF" w:themeColor="background1"/>
                <w:sz w:val="20"/>
                <w:szCs w:val="20"/>
              </w:rPr>
            </w:pPr>
          </w:p>
        </w:tc>
        <w:tc>
          <w:tcPr>
            <w:tcW w:w="5309" w:type="dxa"/>
          </w:tcPr>
          <w:p w:rsidR="00F11CB6" w:rsidRDefault="00F11CB6" w:rsidP="00F11CB6">
            <w:pPr>
              <w:rPr>
                <w:rFonts w:ascii="Arial" w:hAnsi="Arial" w:cs="Arial"/>
                <w:sz w:val="20"/>
                <w:szCs w:val="20"/>
              </w:rPr>
            </w:pPr>
            <w:r w:rsidRPr="00F11CB6">
              <w:rPr>
                <w:rFonts w:ascii="Arial" w:hAnsi="Arial" w:cs="Arial"/>
                <w:sz w:val="20"/>
                <w:szCs w:val="20"/>
              </w:rPr>
              <w:t>Одбележување на 7-ми април - Ден на здравјето со пригодни активности</w:t>
            </w:r>
          </w:p>
          <w:p w:rsidR="00F11CB6" w:rsidRPr="00F11CB6" w:rsidRDefault="00F11CB6" w:rsidP="00F11CB6">
            <w:pPr>
              <w:rPr>
                <w:rFonts w:ascii="Arial" w:hAnsi="Arial" w:cs="Arial"/>
                <w:sz w:val="20"/>
                <w:szCs w:val="20"/>
              </w:rPr>
            </w:pPr>
          </w:p>
        </w:tc>
        <w:tc>
          <w:tcPr>
            <w:tcW w:w="2162" w:type="dxa"/>
          </w:tcPr>
          <w:p w:rsidR="00F11CB6" w:rsidRPr="00F11CB6" w:rsidRDefault="00F11CB6" w:rsidP="00F11CB6">
            <w:pPr>
              <w:jc w:val="center"/>
              <w:rPr>
                <w:rFonts w:ascii="Arial" w:hAnsi="Arial" w:cs="Arial"/>
                <w:sz w:val="20"/>
                <w:szCs w:val="20"/>
              </w:rPr>
            </w:pPr>
            <w:r w:rsidRPr="00F11CB6">
              <w:rPr>
                <w:rFonts w:ascii="Arial" w:hAnsi="Arial" w:cs="Arial"/>
                <w:sz w:val="20"/>
                <w:szCs w:val="20"/>
              </w:rPr>
              <w:t>Април, 2021</w:t>
            </w:r>
          </w:p>
        </w:tc>
        <w:tc>
          <w:tcPr>
            <w:tcW w:w="2789" w:type="dxa"/>
            <w:gridSpan w:val="2"/>
          </w:tcPr>
          <w:p w:rsidR="00F11CB6" w:rsidRPr="00F11CB6" w:rsidRDefault="00F11CB6" w:rsidP="00F11CB6">
            <w:pPr>
              <w:rPr>
                <w:rFonts w:ascii="Arial" w:hAnsi="Arial" w:cs="Arial"/>
                <w:sz w:val="20"/>
                <w:szCs w:val="20"/>
              </w:rPr>
            </w:pPr>
            <w:r w:rsidRPr="00F11CB6">
              <w:rPr>
                <w:rFonts w:ascii="Arial" w:hAnsi="Arial" w:cs="Arial"/>
                <w:sz w:val="20"/>
                <w:szCs w:val="20"/>
              </w:rPr>
              <w:t>Сите одделенски наставници</w:t>
            </w:r>
          </w:p>
        </w:tc>
      </w:tr>
      <w:tr w:rsidR="00F11CB6" w:rsidRPr="00EF4F14" w:rsidTr="00F11CB6">
        <w:tc>
          <w:tcPr>
            <w:tcW w:w="813" w:type="dxa"/>
            <w:shd w:val="clear" w:color="auto" w:fill="943634" w:themeFill="accent2" w:themeFillShade="BF"/>
          </w:tcPr>
          <w:p w:rsidR="00F11CB6" w:rsidRPr="00F11CB6" w:rsidRDefault="00F11CB6" w:rsidP="00F11CB6">
            <w:pPr>
              <w:pStyle w:val="ListParagraph"/>
              <w:numPr>
                <w:ilvl w:val="0"/>
                <w:numId w:val="56"/>
              </w:numPr>
              <w:suppressAutoHyphens w:val="0"/>
              <w:spacing w:after="0" w:line="240" w:lineRule="auto"/>
              <w:contextualSpacing/>
              <w:rPr>
                <w:rFonts w:ascii="Arial" w:hAnsi="Arial" w:cs="Arial"/>
                <w:color w:val="FFFFFF" w:themeColor="background1"/>
                <w:sz w:val="20"/>
                <w:szCs w:val="20"/>
              </w:rPr>
            </w:pPr>
          </w:p>
        </w:tc>
        <w:tc>
          <w:tcPr>
            <w:tcW w:w="5309" w:type="dxa"/>
            <w:shd w:val="clear" w:color="auto" w:fill="auto"/>
          </w:tcPr>
          <w:p w:rsidR="00F11CB6" w:rsidRDefault="00F11CB6" w:rsidP="00F11CB6">
            <w:pPr>
              <w:rPr>
                <w:rFonts w:ascii="Arial" w:hAnsi="Arial" w:cs="Arial"/>
                <w:sz w:val="20"/>
                <w:szCs w:val="20"/>
              </w:rPr>
            </w:pPr>
            <w:r w:rsidRPr="00F11CB6">
              <w:rPr>
                <w:rFonts w:ascii="Arial" w:hAnsi="Arial" w:cs="Arial"/>
                <w:sz w:val="20"/>
                <w:szCs w:val="20"/>
              </w:rPr>
              <w:t>Одбележување на 21 април - Ден на Екологијата со активности во училишниот двор</w:t>
            </w:r>
          </w:p>
          <w:p w:rsidR="00F11CB6" w:rsidRPr="00F11CB6" w:rsidRDefault="00F11CB6" w:rsidP="00F11CB6">
            <w:pPr>
              <w:rPr>
                <w:rFonts w:ascii="Arial" w:hAnsi="Arial" w:cs="Arial"/>
                <w:sz w:val="20"/>
                <w:szCs w:val="20"/>
              </w:rPr>
            </w:pPr>
          </w:p>
        </w:tc>
        <w:tc>
          <w:tcPr>
            <w:tcW w:w="2162" w:type="dxa"/>
          </w:tcPr>
          <w:p w:rsidR="00F11CB6" w:rsidRPr="00F11CB6" w:rsidRDefault="00F11CB6" w:rsidP="00F11CB6">
            <w:pPr>
              <w:jc w:val="center"/>
              <w:rPr>
                <w:rFonts w:ascii="Arial" w:hAnsi="Arial" w:cs="Arial"/>
                <w:sz w:val="20"/>
                <w:szCs w:val="20"/>
              </w:rPr>
            </w:pPr>
            <w:r w:rsidRPr="00F11CB6">
              <w:rPr>
                <w:rFonts w:ascii="Arial" w:hAnsi="Arial" w:cs="Arial"/>
                <w:sz w:val="20"/>
                <w:szCs w:val="20"/>
              </w:rPr>
              <w:t>Април, 2021</w:t>
            </w:r>
          </w:p>
        </w:tc>
        <w:tc>
          <w:tcPr>
            <w:tcW w:w="2789" w:type="dxa"/>
            <w:gridSpan w:val="2"/>
          </w:tcPr>
          <w:p w:rsidR="00F11CB6" w:rsidRPr="00F11CB6" w:rsidRDefault="00F11CB6" w:rsidP="00F11CB6">
            <w:pPr>
              <w:rPr>
                <w:rFonts w:ascii="Arial" w:hAnsi="Arial" w:cs="Arial"/>
                <w:sz w:val="20"/>
                <w:szCs w:val="20"/>
              </w:rPr>
            </w:pPr>
            <w:r w:rsidRPr="00F11CB6">
              <w:rPr>
                <w:rFonts w:ascii="Arial" w:hAnsi="Arial" w:cs="Arial"/>
                <w:sz w:val="20"/>
                <w:szCs w:val="20"/>
              </w:rPr>
              <w:t>Сите одделенски наставници</w:t>
            </w:r>
          </w:p>
        </w:tc>
      </w:tr>
      <w:tr w:rsidR="00F11CB6" w:rsidRPr="00EF4F14" w:rsidTr="00F11CB6">
        <w:tc>
          <w:tcPr>
            <w:tcW w:w="813" w:type="dxa"/>
            <w:shd w:val="clear" w:color="auto" w:fill="943634" w:themeFill="accent2" w:themeFillShade="BF"/>
          </w:tcPr>
          <w:p w:rsidR="00F11CB6" w:rsidRPr="00F11CB6" w:rsidRDefault="00F11CB6" w:rsidP="00F11CB6">
            <w:pPr>
              <w:pStyle w:val="ListParagraph"/>
              <w:numPr>
                <w:ilvl w:val="0"/>
                <w:numId w:val="56"/>
              </w:numPr>
              <w:suppressAutoHyphens w:val="0"/>
              <w:spacing w:after="0" w:line="240" w:lineRule="auto"/>
              <w:contextualSpacing/>
              <w:rPr>
                <w:rFonts w:ascii="Arial" w:hAnsi="Arial" w:cs="Arial"/>
                <w:color w:val="FFFFFF" w:themeColor="background1"/>
                <w:sz w:val="20"/>
                <w:szCs w:val="20"/>
              </w:rPr>
            </w:pPr>
          </w:p>
        </w:tc>
        <w:tc>
          <w:tcPr>
            <w:tcW w:w="5309" w:type="dxa"/>
            <w:shd w:val="clear" w:color="auto" w:fill="auto"/>
          </w:tcPr>
          <w:p w:rsidR="00F11CB6" w:rsidRDefault="00F11CB6" w:rsidP="00F11CB6">
            <w:pPr>
              <w:rPr>
                <w:rFonts w:ascii="Arial" w:hAnsi="Arial" w:cs="Arial"/>
                <w:sz w:val="20"/>
                <w:szCs w:val="20"/>
              </w:rPr>
            </w:pPr>
            <w:r w:rsidRPr="00F11CB6">
              <w:rPr>
                <w:rFonts w:ascii="Arial" w:hAnsi="Arial" w:cs="Arial"/>
                <w:sz w:val="20"/>
                <w:szCs w:val="20"/>
              </w:rPr>
              <w:t>Одбележување на 22 април - Ден на Планетата Земја со интересни едукативни работилници за селектирање на отпадот. Засадување цвеќе во вовчето во училишниот двор</w:t>
            </w:r>
          </w:p>
          <w:p w:rsidR="00F11CB6" w:rsidRPr="00F11CB6" w:rsidRDefault="00F11CB6" w:rsidP="00F11CB6">
            <w:pPr>
              <w:rPr>
                <w:rFonts w:ascii="Arial" w:hAnsi="Arial" w:cs="Arial"/>
                <w:sz w:val="20"/>
                <w:szCs w:val="20"/>
              </w:rPr>
            </w:pPr>
          </w:p>
        </w:tc>
        <w:tc>
          <w:tcPr>
            <w:tcW w:w="2162" w:type="dxa"/>
          </w:tcPr>
          <w:p w:rsidR="00F11CB6" w:rsidRPr="00F11CB6" w:rsidRDefault="00F11CB6" w:rsidP="00F11CB6">
            <w:pPr>
              <w:jc w:val="center"/>
              <w:rPr>
                <w:rFonts w:ascii="Arial" w:hAnsi="Arial" w:cs="Arial"/>
                <w:sz w:val="20"/>
                <w:szCs w:val="20"/>
              </w:rPr>
            </w:pPr>
            <w:r w:rsidRPr="00F11CB6">
              <w:rPr>
                <w:rFonts w:ascii="Arial" w:hAnsi="Arial" w:cs="Arial"/>
                <w:sz w:val="20"/>
                <w:szCs w:val="20"/>
              </w:rPr>
              <w:t>Април, 2021</w:t>
            </w:r>
          </w:p>
        </w:tc>
        <w:tc>
          <w:tcPr>
            <w:tcW w:w="2789" w:type="dxa"/>
            <w:gridSpan w:val="2"/>
          </w:tcPr>
          <w:p w:rsidR="00F11CB6" w:rsidRPr="00F11CB6" w:rsidRDefault="00F11CB6" w:rsidP="00F11CB6">
            <w:pPr>
              <w:rPr>
                <w:rFonts w:ascii="Arial" w:hAnsi="Arial" w:cs="Arial"/>
                <w:sz w:val="20"/>
                <w:szCs w:val="20"/>
              </w:rPr>
            </w:pPr>
            <w:r w:rsidRPr="00F11CB6">
              <w:rPr>
                <w:rFonts w:ascii="Arial" w:hAnsi="Arial" w:cs="Arial"/>
                <w:sz w:val="20"/>
                <w:szCs w:val="20"/>
              </w:rPr>
              <w:t>Сите одделенски наставници</w:t>
            </w:r>
          </w:p>
        </w:tc>
      </w:tr>
      <w:tr w:rsidR="00F11CB6" w:rsidRPr="00EF4F14" w:rsidTr="00F11CB6">
        <w:tc>
          <w:tcPr>
            <w:tcW w:w="813" w:type="dxa"/>
            <w:shd w:val="clear" w:color="auto" w:fill="943634" w:themeFill="accent2" w:themeFillShade="BF"/>
          </w:tcPr>
          <w:p w:rsidR="00F11CB6" w:rsidRPr="00F11CB6" w:rsidRDefault="00F11CB6" w:rsidP="00F11CB6">
            <w:pPr>
              <w:pStyle w:val="ListParagraph"/>
              <w:numPr>
                <w:ilvl w:val="0"/>
                <w:numId w:val="56"/>
              </w:numPr>
              <w:suppressAutoHyphens w:val="0"/>
              <w:spacing w:after="0" w:line="240" w:lineRule="auto"/>
              <w:contextualSpacing/>
              <w:rPr>
                <w:rFonts w:ascii="Arial" w:hAnsi="Arial" w:cs="Arial"/>
                <w:color w:val="FFFFFF" w:themeColor="background1"/>
                <w:sz w:val="20"/>
                <w:szCs w:val="20"/>
              </w:rPr>
            </w:pPr>
          </w:p>
        </w:tc>
        <w:tc>
          <w:tcPr>
            <w:tcW w:w="5309" w:type="dxa"/>
            <w:shd w:val="clear" w:color="auto" w:fill="auto"/>
          </w:tcPr>
          <w:p w:rsidR="00F11CB6" w:rsidRPr="00F11CB6" w:rsidRDefault="00F11CB6" w:rsidP="00F11CB6">
            <w:pPr>
              <w:widowControl w:val="0"/>
              <w:suppressAutoHyphens/>
              <w:rPr>
                <w:rFonts w:ascii="Arial" w:hAnsi="Arial" w:cs="Arial"/>
                <w:sz w:val="20"/>
                <w:szCs w:val="20"/>
              </w:rPr>
            </w:pPr>
            <w:r w:rsidRPr="00F11CB6">
              <w:rPr>
                <w:rFonts w:ascii="Arial" w:hAnsi="Arial" w:cs="Arial"/>
                <w:sz w:val="20"/>
                <w:szCs w:val="20"/>
              </w:rPr>
              <w:t>Еколошка акција за собирање на отпадни батерии и електричен и електронски отпад за Нулта отпад</w:t>
            </w:r>
          </w:p>
        </w:tc>
        <w:tc>
          <w:tcPr>
            <w:tcW w:w="2162" w:type="dxa"/>
          </w:tcPr>
          <w:p w:rsidR="00F11CB6" w:rsidRPr="00F11CB6" w:rsidRDefault="00F11CB6" w:rsidP="00F11CB6">
            <w:pPr>
              <w:jc w:val="center"/>
              <w:rPr>
                <w:rFonts w:ascii="Arial" w:hAnsi="Arial" w:cs="Arial"/>
                <w:sz w:val="20"/>
                <w:szCs w:val="20"/>
              </w:rPr>
            </w:pPr>
            <w:r w:rsidRPr="00F11CB6">
              <w:rPr>
                <w:rFonts w:ascii="Arial" w:hAnsi="Arial" w:cs="Arial"/>
                <w:sz w:val="20"/>
                <w:szCs w:val="20"/>
              </w:rPr>
              <w:t>Април, 2021</w:t>
            </w:r>
          </w:p>
        </w:tc>
        <w:tc>
          <w:tcPr>
            <w:tcW w:w="2789" w:type="dxa"/>
            <w:gridSpan w:val="2"/>
          </w:tcPr>
          <w:p w:rsidR="00F11CB6" w:rsidRPr="00F11CB6" w:rsidRDefault="00F11CB6" w:rsidP="00F11CB6">
            <w:pPr>
              <w:rPr>
                <w:rFonts w:ascii="Arial" w:hAnsi="Arial" w:cs="Arial"/>
                <w:sz w:val="20"/>
                <w:szCs w:val="20"/>
              </w:rPr>
            </w:pPr>
            <w:r w:rsidRPr="00F11CB6">
              <w:rPr>
                <w:rFonts w:ascii="Arial" w:hAnsi="Arial" w:cs="Arial"/>
                <w:sz w:val="20"/>
                <w:szCs w:val="20"/>
              </w:rPr>
              <w:t>Сите одделенски наставници</w:t>
            </w:r>
          </w:p>
        </w:tc>
      </w:tr>
      <w:tr w:rsidR="00F11CB6" w:rsidRPr="00EF4F14" w:rsidTr="00F11CB6">
        <w:tc>
          <w:tcPr>
            <w:tcW w:w="813" w:type="dxa"/>
            <w:shd w:val="clear" w:color="auto" w:fill="943634" w:themeFill="accent2" w:themeFillShade="BF"/>
          </w:tcPr>
          <w:p w:rsidR="00F11CB6" w:rsidRPr="00F11CB6" w:rsidRDefault="00F11CB6" w:rsidP="00F11CB6">
            <w:pPr>
              <w:pStyle w:val="ListParagraph"/>
              <w:numPr>
                <w:ilvl w:val="0"/>
                <w:numId w:val="56"/>
              </w:numPr>
              <w:suppressAutoHyphens w:val="0"/>
              <w:spacing w:after="0" w:line="240" w:lineRule="auto"/>
              <w:contextualSpacing/>
              <w:rPr>
                <w:rFonts w:ascii="Arial" w:hAnsi="Arial" w:cs="Arial"/>
                <w:color w:val="FFFFFF" w:themeColor="background1"/>
                <w:sz w:val="20"/>
                <w:szCs w:val="20"/>
              </w:rPr>
            </w:pPr>
          </w:p>
        </w:tc>
        <w:tc>
          <w:tcPr>
            <w:tcW w:w="5309" w:type="dxa"/>
          </w:tcPr>
          <w:p w:rsidR="00F11CB6" w:rsidRPr="00F11CB6" w:rsidRDefault="00F11CB6" w:rsidP="00F11CB6">
            <w:pPr>
              <w:widowControl w:val="0"/>
              <w:suppressAutoHyphens/>
              <w:rPr>
                <w:rFonts w:ascii="Arial" w:hAnsi="Arial" w:cs="Arial"/>
                <w:sz w:val="20"/>
                <w:szCs w:val="20"/>
              </w:rPr>
            </w:pPr>
            <w:r w:rsidRPr="00F11CB6">
              <w:rPr>
                <w:rFonts w:ascii="Arial" w:hAnsi="Arial" w:cs="Arial"/>
                <w:sz w:val="20"/>
                <w:szCs w:val="20"/>
              </w:rPr>
              <w:t>Учество во ликовен конкурс на тема „Се за Јапонија“, распишан од Јапонската амбасада</w:t>
            </w:r>
          </w:p>
        </w:tc>
        <w:tc>
          <w:tcPr>
            <w:tcW w:w="2162" w:type="dxa"/>
          </w:tcPr>
          <w:p w:rsidR="00F11CB6" w:rsidRPr="00F11CB6" w:rsidRDefault="00F11CB6" w:rsidP="00F11CB6">
            <w:pPr>
              <w:jc w:val="center"/>
              <w:rPr>
                <w:rFonts w:ascii="Arial" w:hAnsi="Arial" w:cs="Arial"/>
                <w:sz w:val="20"/>
                <w:szCs w:val="20"/>
              </w:rPr>
            </w:pPr>
            <w:r w:rsidRPr="00F11CB6">
              <w:rPr>
                <w:rFonts w:ascii="Arial" w:hAnsi="Arial" w:cs="Arial"/>
                <w:sz w:val="20"/>
                <w:szCs w:val="20"/>
              </w:rPr>
              <w:t>Април, 2021</w:t>
            </w:r>
          </w:p>
        </w:tc>
        <w:tc>
          <w:tcPr>
            <w:tcW w:w="2789" w:type="dxa"/>
            <w:gridSpan w:val="2"/>
          </w:tcPr>
          <w:p w:rsidR="00F11CB6" w:rsidRPr="00F11CB6" w:rsidRDefault="00F11CB6" w:rsidP="00F11CB6">
            <w:pPr>
              <w:rPr>
                <w:rFonts w:ascii="Arial" w:hAnsi="Arial" w:cs="Arial"/>
                <w:sz w:val="20"/>
                <w:szCs w:val="20"/>
              </w:rPr>
            </w:pPr>
            <w:r w:rsidRPr="00F11CB6">
              <w:rPr>
                <w:rFonts w:ascii="Arial" w:hAnsi="Arial" w:cs="Arial"/>
                <w:sz w:val="20"/>
                <w:szCs w:val="20"/>
              </w:rPr>
              <w:t>Сите одделенски наставници</w:t>
            </w:r>
          </w:p>
        </w:tc>
      </w:tr>
      <w:tr w:rsidR="00F11CB6" w:rsidRPr="00EF4F14" w:rsidTr="00F11CB6">
        <w:tc>
          <w:tcPr>
            <w:tcW w:w="813" w:type="dxa"/>
            <w:shd w:val="clear" w:color="auto" w:fill="943634" w:themeFill="accent2" w:themeFillShade="BF"/>
          </w:tcPr>
          <w:p w:rsidR="00F11CB6" w:rsidRPr="00F11CB6" w:rsidRDefault="00F11CB6" w:rsidP="00F11CB6">
            <w:pPr>
              <w:pStyle w:val="ListParagraph"/>
              <w:numPr>
                <w:ilvl w:val="0"/>
                <w:numId w:val="56"/>
              </w:numPr>
              <w:suppressAutoHyphens w:val="0"/>
              <w:spacing w:after="0" w:line="240" w:lineRule="auto"/>
              <w:contextualSpacing/>
              <w:rPr>
                <w:rFonts w:ascii="Arial" w:hAnsi="Arial" w:cs="Arial"/>
                <w:color w:val="FFFFFF" w:themeColor="background1"/>
                <w:sz w:val="20"/>
                <w:szCs w:val="20"/>
              </w:rPr>
            </w:pPr>
          </w:p>
        </w:tc>
        <w:tc>
          <w:tcPr>
            <w:tcW w:w="5309" w:type="dxa"/>
          </w:tcPr>
          <w:p w:rsidR="00F11CB6" w:rsidRPr="00F11CB6" w:rsidRDefault="00F11CB6" w:rsidP="00F11CB6">
            <w:pPr>
              <w:widowControl w:val="0"/>
              <w:autoSpaceDE w:val="0"/>
              <w:autoSpaceDN w:val="0"/>
              <w:adjustRightInd w:val="0"/>
              <w:jc w:val="both"/>
              <w:rPr>
                <w:rFonts w:ascii="Arial" w:hAnsi="Arial" w:cs="Arial"/>
                <w:sz w:val="20"/>
                <w:szCs w:val="20"/>
              </w:rPr>
            </w:pPr>
            <w:r w:rsidRPr="00F11CB6">
              <w:rPr>
                <w:rFonts w:ascii="Arial" w:hAnsi="Arial" w:cs="Arial"/>
                <w:sz w:val="20"/>
                <w:szCs w:val="20"/>
              </w:rPr>
              <w:t>Учество во ликовен и литературен конкурс на тема „Исполни желба, подари среќа“, распишан од ООУ „Тодор Јанев“ – Чашка, по повод патрониот празник</w:t>
            </w:r>
          </w:p>
        </w:tc>
        <w:tc>
          <w:tcPr>
            <w:tcW w:w="2162" w:type="dxa"/>
          </w:tcPr>
          <w:p w:rsidR="00F11CB6" w:rsidRPr="00F11CB6" w:rsidRDefault="00F11CB6" w:rsidP="00F11CB6">
            <w:pPr>
              <w:jc w:val="center"/>
              <w:rPr>
                <w:rFonts w:ascii="Arial" w:hAnsi="Arial" w:cs="Arial"/>
                <w:sz w:val="20"/>
                <w:szCs w:val="20"/>
              </w:rPr>
            </w:pPr>
            <w:r w:rsidRPr="00F11CB6">
              <w:rPr>
                <w:rFonts w:ascii="Arial" w:hAnsi="Arial" w:cs="Arial"/>
                <w:sz w:val="20"/>
                <w:szCs w:val="20"/>
              </w:rPr>
              <w:t>Април, 2021</w:t>
            </w:r>
          </w:p>
        </w:tc>
        <w:tc>
          <w:tcPr>
            <w:tcW w:w="2789" w:type="dxa"/>
            <w:gridSpan w:val="2"/>
          </w:tcPr>
          <w:p w:rsidR="00F11CB6" w:rsidRPr="00F11CB6" w:rsidRDefault="00F11CB6" w:rsidP="00F11CB6">
            <w:pPr>
              <w:rPr>
                <w:rFonts w:ascii="Arial" w:hAnsi="Arial" w:cs="Arial"/>
                <w:sz w:val="20"/>
                <w:szCs w:val="20"/>
              </w:rPr>
            </w:pPr>
            <w:r w:rsidRPr="00F11CB6">
              <w:rPr>
                <w:rFonts w:ascii="Arial" w:hAnsi="Arial" w:cs="Arial"/>
                <w:sz w:val="20"/>
                <w:szCs w:val="20"/>
              </w:rPr>
              <w:t>Сите одделенски наставници</w:t>
            </w:r>
          </w:p>
        </w:tc>
      </w:tr>
      <w:tr w:rsidR="00F11CB6" w:rsidRPr="00EF4F14" w:rsidTr="00F11CB6">
        <w:tc>
          <w:tcPr>
            <w:tcW w:w="813" w:type="dxa"/>
            <w:shd w:val="clear" w:color="auto" w:fill="943634" w:themeFill="accent2" w:themeFillShade="BF"/>
          </w:tcPr>
          <w:p w:rsidR="00F11CB6" w:rsidRPr="00F11CB6" w:rsidRDefault="00F11CB6" w:rsidP="00F11CB6">
            <w:pPr>
              <w:pStyle w:val="ListParagraph"/>
              <w:numPr>
                <w:ilvl w:val="0"/>
                <w:numId w:val="56"/>
              </w:numPr>
              <w:suppressAutoHyphens w:val="0"/>
              <w:spacing w:after="0" w:line="240" w:lineRule="auto"/>
              <w:contextualSpacing/>
              <w:rPr>
                <w:rFonts w:ascii="Arial" w:hAnsi="Arial" w:cs="Arial"/>
                <w:color w:val="FFFFFF" w:themeColor="background1"/>
                <w:sz w:val="20"/>
                <w:szCs w:val="20"/>
              </w:rPr>
            </w:pPr>
          </w:p>
        </w:tc>
        <w:tc>
          <w:tcPr>
            <w:tcW w:w="5309" w:type="dxa"/>
          </w:tcPr>
          <w:p w:rsidR="00F11CB6" w:rsidRPr="00F11CB6" w:rsidRDefault="00F11CB6" w:rsidP="00F11CB6">
            <w:pPr>
              <w:widowControl w:val="0"/>
              <w:suppressAutoHyphens/>
              <w:spacing w:line="100" w:lineRule="atLeast"/>
              <w:textAlignment w:val="baseline"/>
              <w:rPr>
                <w:rFonts w:ascii="Arial" w:hAnsi="Arial" w:cs="Arial"/>
                <w:sz w:val="20"/>
                <w:szCs w:val="20"/>
              </w:rPr>
            </w:pPr>
            <w:r w:rsidRPr="00F11CB6">
              <w:rPr>
                <w:rFonts w:ascii="Arial" w:hAnsi="Arial" w:cs="Arial"/>
                <w:sz w:val="20"/>
                <w:szCs w:val="20"/>
              </w:rPr>
              <w:t>Учество во ликовен и литературен конкурс на тема „Смешни животни“ распишан од љуткољубица Аница по повод 2ри Април, светскиот ден на луѓето со аутизам</w:t>
            </w:r>
          </w:p>
        </w:tc>
        <w:tc>
          <w:tcPr>
            <w:tcW w:w="2162" w:type="dxa"/>
          </w:tcPr>
          <w:p w:rsidR="00F11CB6" w:rsidRPr="00F11CB6" w:rsidRDefault="00F11CB6" w:rsidP="00F11CB6">
            <w:pPr>
              <w:jc w:val="center"/>
              <w:rPr>
                <w:rFonts w:ascii="Arial" w:hAnsi="Arial" w:cs="Arial"/>
                <w:sz w:val="20"/>
                <w:szCs w:val="20"/>
              </w:rPr>
            </w:pPr>
            <w:r w:rsidRPr="00F11CB6">
              <w:rPr>
                <w:rFonts w:ascii="Arial" w:hAnsi="Arial" w:cs="Arial"/>
                <w:sz w:val="20"/>
                <w:szCs w:val="20"/>
              </w:rPr>
              <w:t>Април, 2021</w:t>
            </w:r>
          </w:p>
        </w:tc>
        <w:tc>
          <w:tcPr>
            <w:tcW w:w="2789" w:type="dxa"/>
            <w:gridSpan w:val="2"/>
          </w:tcPr>
          <w:p w:rsidR="00F11CB6" w:rsidRPr="00F11CB6" w:rsidRDefault="00F11CB6" w:rsidP="00F11CB6">
            <w:pPr>
              <w:rPr>
                <w:rFonts w:ascii="Arial" w:hAnsi="Arial" w:cs="Arial"/>
                <w:sz w:val="20"/>
                <w:szCs w:val="20"/>
              </w:rPr>
            </w:pPr>
          </w:p>
          <w:p w:rsidR="00F11CB6" w:rsidRPr="00F11CB6" w:rsidRDefault="00F11CB6" w:rsidP="00F11CB6">
            <w:pPr>
              <w:rPr>
                <w:rFonts w:ascii="Arial" w:hAnsi="Arial" w:cs="Arial"/>
                <w:sz w:val="20"/>
                <w:szCs w:val="20"/>
              </w:rPr>
            </w:pPr>
            <w:r w:rsidRPr="00F11CB6">
              <w:rPr>
                <w:rFonts w:ascii="Arial" w:hAnsi="Arial" w:cs="Arial"/>
                <w:sz w:val="20"/>
                <w:szCs w:val="20"/>
              </w:rPr>
              <w:t>Сите одделенски наставници</w:t>
            </w:r>
          </w:p>
        </w:tc>
      </w:tr>
      <w:tr w:rsidR="00F11CB6" w:rsidRPr="00EF4F14" w:rsidTr="00F11CB6">
        <w:tc>
          <w:tcPr>
            <w:tcW w:w="813" w:type="dxa"/>
            <w:shd w:val="clear" w:color="auto" w:fill="943634" w:themeFill="accent2" w:themeFillShade="BF"/>
          </w:tcPr>
          <w:p w:rsidR="00F11CB6" w:rsidRPr="00F11CB6" w:rsidRDefault="00F11CB6" w:rsidP="00F11CB6">
            <w:pPr>
              <w:pStyle w:val="ListParagraph"/>
              <w:numPr>
                <w:ilvl w:val="0"/>
                <w:numId w:val="56"/>
              </w:numPr>
              <w:suppressAutoHyphens w:val="0"/>
              <w:spacing w:after="0" w:line="240" w:lineRule="auto"/>
              <w:contextualSpacing/>
              <w:rPr>
                <w:rFonts w:ascii="Arial" w:hAnsi="Arial" w:cs="Arial"/>
                <w:color w:val="FFFFFF" w:themeColor="background1"/>
                <w:sz w:val="20"/>
                <w:szCs w:val="20"/>
              </w:rPr>
            </w:pPr>
          </w:p>
        </w:tc>
        <w:tc>
          <w:tcPr>
            <w:tcW w:w="5309" w:type="dxa"/>
          </w:tcPr>
          <w:p w:rsidR="00F11CB6" w:rsidRPr="00F11CB6" w:rsidRDefault="003A0423" w:rsidP="00F11CB6">
            <w:pPr>
              <w:widowControl w:val="0"/>
              <w:suppressAutoHyphens/>
              <w:spacing w:line="100" w:lineRule="atLeast"/>
              <w:textAlignment w:val="baseline"/>
              <w:rPr>
                <w:rFonts w:ascii="Arial" w:hAnsi="Arial" w:cs="Arial"/>
                <w:sz w:val="20"/>
                <w:szCs w:val="20"/>
              </w:rPr>
            </w:pPr>
            <w:r>
              <w:rPr>
                <w:rFonts w:ascii="Arial" w:hAnsi="Arial" w:cs="Arial"/>
                <w:sz w:val="20"/>
                <w:szCs w:val="20"/>
              </w:rPr>
              <w:t>Учество на</w:t>
            </w:r>
            <w:r w:rsidR="00F11CB6" w:rsidRPr="00F11CB6">
              <w:rPr>
                <w:rFonts w:ascii="Arial" w:hAnsi="Arial" w:cs="Arial"/>
                <w:sz w:val="20"/>
                <w:szCs w:val="20"/>
              </w:rPr>
              <w:t xml:space="preserve"> ликовен и литературен конкурс на тема „Убавината на Бајрам во очите на децата“ распишан од ООУ „Рајко Жинзифов“, Г.Оризари, Велес</w:t>
            </w:r>
          </w:p>
        </w:tc>
        <w:tc>
          <w:tcPr>
            <w:tcW w:w="2162" w:type="dxa"/>
          </w:tcPr>
          <w:p w:rsidR="00F11CB6" w:rsidRPr="00F11CB6" w:rsidRDefault="00F11CB6" w:rsidP="00F11CB6">
            <w:pPr>
              <w:jc w:val="center"/>
              <w:rPr>
                <w:rFonts w:ascii="Arial" w:hAnsi="Arial" w:cs="Arial"/>
                <w:sz w:val="20"/>
                <w:szCs w:val="20"/>
              </w:rPr>
            </w:pPr>
            <w:r w:rsidRPr="00F11CB6">
              <w:rPr>
                <w:rFonts w:ascii="Arial" w:hAnsi="Arial" w:cs="Arial"/>
                <w:sz w:val="20"/>
                <w:szCs w:val="20"/>
              </w:rPr>
              <w:t>Мај, 2021</w:t>
            </w:r>
          </w:p>
        </w:tc>
        <w:tc>
          <w:tcPr>
            <w:tcW w:w="2789" w:type="dxa"/>
            <w:gridSpan w:val="2"/>
          </w:tcPr>
          <w:p w:rsidR="00F11CB6" w:rsidRPr="00F11CB6" w:rsidRDefault="00F11CB6" w:rsidP="00F11CB6">
            <w:pPr>
              <w:rPr>
                <w:rFonts w:ascii="Arial" w:hAnsi="Arial" w:cs="Arial"/>
                <w:sz w:val="20"/>
                <w:szCs w:val="20"/>
              </w:rPr>
            </w:pPr>
            <w:r w:rsidRPr="00F11CB6">
              <w:rPr>
                <w:rFonts w:ascii="Arial" w:hAnsi="Arial" w:cs="Arial"/>
                <w:sz w:val="20"/>
                <w:szCs w:val="20"/>
              </w:rPr>
              <w:t>Сите одделенски наставници</w:t>
            </w:r>
          </w:p>
        </w:tc>
      </w:tr>
      <w:tr w:rsidR="00F11CB6" w:rsidRPr="00EF4F14" w:rsidTr="00F11CB6">
        <w:tc>
          <w:tcPr>
            <w:tcW w:w="813" w:type="dxa"/>
            <w:shd w:val="clear" w:color="auto" w:fill="943634" w:themeFill="accent2" w:themeFillShade="BF"/>
          </w:tcPr>
          <w:p w:rsidR="00F11CB6" w:rsidRPr="00F11CB6" w:rsidRDefault="00F11CB6" w:rsidP="00F11CB6">
            <w:pPr>
              <w:pStyle w:val="ListParagraph"/>
              <w:numPr>
                <w:ilvl w:val="0"/>
                <w:numId w:val="56"/>
              </w:numPr>
              <w:suppressAutoHyphens w:val="0"/>
              <w:spacing w:after="0" w:line="240" w:lineRule="auto"/>
              <w:contextualSpacing/>
              <w:rPr>
                <w:rFonts w:ascii="Arial" w:hAnsi="Arial" w:cs="Arial"/>
                <w:color w:val="FFFFFF" w:themeColor="background1"/>
                <w:sz w:val="20"/>
                <w:szCs w:val="20"/>
              </w:rPr>
            </w:pPr>
          </w:p>
        </w:tc>
        <w:tc>
          <w:tcPr>
            <w:tcW w:w="5309" w:type="dxa"/>
          </w:tcPr>
          <w:p w:rsidR="00F11CB6" w:rsidRPr="00F11CB6" w:rsidRDefault="00F11CB6" w:rsidP="00F11CB6">
            <w:pPr>
              <w:widowControl w:val="0"/>
              <w:suppressAutoHyphens/>
              <w:spacing w:line="100" w:lineRule="atLeast"/>
              <w:textAlignment w:val="baseline"/>
              <w:rPr>
                <w:rFonts w:ascii="Arial" w:hAnsi="Arial" w:cs="Arial"/>
                <w:sz w:val="20"/>
                <w:szCs w:val="20"/>
              </w:rPr>
            </w:pPr>
            <w:r w:rsidRPr="00F11CB6">
              <w:rPr>
                <w:rFonts w:ascii="Arial" w:hAnsi="Arial" w:cs="Arial"/>
                <w:sz w:val="20"/>
                <w:szCs w:val="20"/>
              </w:rPr>
              <w:t>Акција „Генералка викенд“ – Собирање и селектирање отпад</w:t>
            </w:r>
          </w:p>
        </w:tc>
        <w:tc>
          <w:tcPr>
            <w:tcW w:w="2162" w:type="dxa"/>
          </w:tcPr>
          <w:p w:rsidR="00F11CB6" w:rsidRPr="00F11CB6" w:rsidRDefault="00F11CB6" w:rsidP="00F11CB6">
            <w:pPr>
              <w:jc w:val="center"/>
              <w:rPr>
                <w:rFonts w:ascii="Arial" w:hAnsi="Arial" w:cs="Arial"/>
                <w:sz w:val="20"/>
                <w:szCs w:val="20"/>
              </w:rPr>
            </w:pPr>
            <w:r w:rsidRPr="00F11CB6">
              <w:rPr>
                <w:rFonts w:ascii="Arial" w:hAnsi="Arial" w:cs="Arial"/>
                <w:sz w:val="20"/>
                <w:szCs w:val="20"/>
              </w:rPr>
              <w:t>Мај, 2021</w:t>
            </w:r>
          </w:p>
        </w:tc>
        <w:tc>
          <w:tcPr>
            <w:tcW w:w="2789" w:type="dxa"/>
            <w:gridSpan w:val="2"/>
          </w:tcPr>
          <w:p w:rsidR="00F11CB6" w:rsidRPr="00F11CB6" w:rsidRDefault="00F11CB6" w:rsidP="00F11CB6">
            <w:pPr>
              <w:rPr>
                <w:rFonts w:ascii="Arial" w:hAnsi="Arial" w:cs="Arial"/>
                <w:sz w:val="20"/>
                <w:szCs w:val="20"/>
              </w:rPr>
            </w:pPr>
            <w:r w:rsidRPr="00F11CB6">
              <w:rPr>
                <w:rFonts w:ascii="Arial" w:hAnsi="Arial" w:cs="Arial"/>
                <w:sz w:val="20"/>
                <w:szCs w:val="20"/>
              </w:rPr>
              <w:t>Сите одделенски наставници</w:t>
            </w:r>
          </w:p>
        </w:tc>
      </w:tr>
      <w:tr w:rsidR="00F11CB6" w:rsidRPr="00EF4F14" w:rsidTr="00F11CB6">
        <w:trPr>
          <w:trHeight w:val="331"/>
        </w:trPr>
        <w:tc>
          <w:tcPr>
            <w:tcW w:w="813" w:type="dxa"/>
            <w:shd w:val="clear" w:color="auto" w:fill="943634" w:themeFill="accent2" w:themeFillShade="BF"/>
          </w:tcPr>
          <w:p w:rsidR="00F11CB6" w:rsidRPr="00F11CB6" w:rsidRDefault="00F11CB6" w:rsidP="00F11CB6">
            <w:pPr>
              <w:pStyle w:val="ListParagraph"/>
              <w:numPr>
                <w:ilvl w:val="0"/>
                <w:numId w:val="56"/>
              </w:numPr>
              <w:suppressAutoHyphens w:val="0"/>
              <w:spacing w:after="0" w:line="240" w:lineRule="auto"/>
              <w:contextualSpacing/>
              <w:rPr>
                <w:rFonts w:ascii="Arial" w:hAnsi="Arial" w:cs="Arial"/>
                <w:color w:val="FFFFFF" w:themeColor="background1"/>
                <w:sz w:val="20"/>
                <w:szCs w:val="20"/>
              </w:rPr>
            </w:pPr>
          </w:p>
        </w:tc>
        <w:tc>
          <w:tcPr>
            <w:tcW w:w="5309" w:type="dxa"/>
          </w:tcPr>
          <w:p w:rsidR="00F11CB6" w:rsidRPr="00F11CB6" w:rsidRDefault="00F11CB6" w:rsidP="00F11CB6">
            <w:pPr>
              <w:widowControl w:val="0"/>
              <w:suppressAutoHyphens/>
              <w:rPr>
                <w:rFonts w:ascii="Arial" w:hAnsi="Arial" w:cs="Arial"/>
                <w:sz w:val="20"/>
                <w:szCs w:val="20"/>
              </w:rPr>
            </w:pPr>
            <w:r w:rsidRPr="00F11CB6">
              <w:rPr>
                <w:rFonts w:ascii="Arial" w:hAnsi="Arial" w:cs="Arial"/>
                <w:sz w:val="20"/>
                <w:szCs w:val="20"/>
              </w:rPr>
              <w:t>Учество на ликовен и литературен конкурс на тема „Книга“ распишан од електронскиот билтен Виарт</w:t>
            </w:r>
          </w:p>
        </w:tc>
        <w:tc>
          <w:tcPr>
            <w:tcW w:w="2162" w:type="dxa"/>
          </w:tcPr>
          <w:p w:rsidR="00F11CB6" w:rsidRPr="00F11CB6" w:rsidRDefault="00F11CB6" w:rsidP="00F11CB6">
            <w:pPr>
              <w:jc w:val="center"/>
              <w:rPr>
                <w:rFonts w:ascii="Arial" w:hAnsi="Arial" w:cs="Arial"/>
                <w:sz w:val="20"/>
                <w:szCs w:val="20"/>
              </w:rPr>
            </w:pPr>
            <w:r w:rsidRPr="00F11CB6">
              <w:rPr>
                <w:rFonts w:ascii="Arial" w:hAnsi="Arial" w:cs="Arial"/>
                <w:sz w:val="20"/>
                <w:szCs w:val="20"/>
              </w:rPr>
              <w:t>Мај, 2021</w:t>
            </w:r>
          </w:p>
        </w:tc>
        <w:tc>
          <w:tcPr>
            <w:tcW w:w="2789" w:type="dxa"/>
            <w:gridSpan w:val="2"/>
          </w:tcPr>
          <w:p w:rsidR="00F11CB6" w:rsidRPr="00F11CB6" w:rsidRDefault="00F11CB6" w:rsidP="00F11CB6">
            <w:pPr>
              <w:rPr>
                <w:rFonts w:ascii="Arial" w:hAnsi="Arial" w:cs="Arial"/>
                <w:sz w:val="20"/>
                <w:szCs w:val="20"/>
              </w:rPr>
            </w:pPr>
            <w:r w:rsidRPr="00F11CB6">
              <w:rPr>
                <w:rFonts w:ascii="Arial" w:hAnsi="Arial" w:cs="Arial"/>
                <w:sz w:val="20"/>
                <w:szCs w:val="20"/>
              </w:rPr>
              <w:t>Сите одделенски наставници</w:t>
            </w:r>
          </w:p>
        </w:tc>
      </w:tr>
      <w:tr w:rsidR="00F11CB6" w:rsidRPr="00EF4F14" w:rsidTr="00F11CB6">
        <w:tc>
          <w:tcPr>
            <w:tcW w:w="813" w:type="dxa"/>
            <w:shd w:val="clear" w:color="auto" w:fill="943634" w:themeFill="accent2" w:themeFillShade="BF"/>
          </w:tcPr>
          <w:p w:rsidR="00F11CB6" w:rsidRPr="00F11CB6" w:rsidRDefault="00F11CB6" w:rsidP="00F11CB6">
            <w:pPr>
              <w:pStyle w:val="ListParagraph"/>
              <w:numPr>
                <w:ilvl w:val="0"/>
                <w:numId w:val="56"/>
              </w:numPr>
              <w:suppressAutoHyphens w:val="0"/>
              <w:spacing w:after="0" w:line="240" w:lineRule="auto"/>
              <w:contextualSpacing/>
              <w:rPr>
                <w:rFonts w:ascii="Arial" w:hAnsi="Arial" w:cs="Arial"/>
                <w:color w:val="FFFFFF" w:themeColor="background1"/>
                <w:sz w:val="20"/>
                <w:szCs w:val="20"/>
              </w:rPr>
            </w:pPr>
          </w:p>
        </w:tc>
        <w:tc>
          <w:tcPr>
            <w:tcW w:w="5309" w:type="dxa"/>
          </w:tcPr>
          <w:p w:rsidR="00F11CB6" w:rsidRPr="00F11CB6" w:rsidRDefault="003A0423" w:rsidP="00F11CB6">
            <w:pPr>
              <w:widowControl w:val="0"/>
              <w:suppressAutoHyphens/>
              <w:rPr>
                <w:rFonts w:ascii="Arial" w:hAnsi="Arial" w:cs="Arial"/>
                <w:sz w:val="20"/>
                <w:szCs w:val="20"/>
              </w:rPr>
            </w:pPr>
            <w:r>
              <w:rPr>
                <w:rFonts w:ascii="Arial" w:hAnsi="Arial" w:cs="Arial"/>
                <w:sz w:val="20"/>
                <w:szCs w:val="20"/>
              </w:rPr>
              <w:t>Учество на</w:t>
            </w:r>
            <w:r w:rsidR="00F11CB6" w:rsidRPr="00F11CB6">
              <w:rPr>
                <w:rFonts w:ascii="Arial" w:hAnsi="Arial" w:cs="Arial"/>
                <w:sz w:val="20"/>
                <w:szCs w:val="20"/>
              </w:rPr>
              <w:t xml:space="preserve"> ликовен и литературен конкурс – Изработка на ИКТ книга на тема „Се за Видое Подгорец“</w:t>
            </w:r>
          </w:p>
        </w:tc>
        <w:tc>
          <w:tcPr>
            <w:tcW w:w="2162" w:type="dxa"/>
          </w:tcPr>
          <w:p w:rsidR="00F11CB6" w:rsidRPr="00F11CB6" w:rsidRDefault="00F11CB6" w:rsidP="00F11CB6">
            <w:pPr>
              <w:jc w:val="center"/>
              <w:rPr>
                <w:rFonts w:ascii="Arial" w:hAnsi="Arial" w:cs="Arial"/>
                <w:sz w:val="20"/>
                <w:szCs w:val="20"/>
              </w:rPr>
            </w:pPr>
            <w:r w:rsidRPr="00F11CB6">
              <w:rPr>
                <w:rFonts w:ascii="Arial" w:hAnsi="Arial" w:cs="Arial"/>
                <w:sz w:val="20"/>
                <w:szCs w:val="20"/>
              </w:rPr>
              <w:t>Мај, 2021</w:t>
            </w:r>
          </w:p>
        </w:tc>
        <w:tc>
          <w:tcPr>
            <w:tcW w:w="2789" w:type="dxa"/>
            <w:gridSpan w:val="2"/>
          </w:tcPr>
          <w:p w:rsidR="00F11CB6" w:rsidRPr="00F11CB6" w:rsidRDefault="00F11CB6" w:rsidP="00F11CB6">
            <w:pPr>
              <w:rPr>
                <w:rFonts w:ascii="Arial" w:hAnsi="Arial" w:cs="Arial"/>
                <w:sz w:val="20"/>
                <w:szCs w:val="20"/>
              </w:rPr>
            </w:pPr>
            <w:r w:rsidRPr="00F11CB6">
              <w:rPr>
                <w:rFonts w:ascii="Arial" w:hAnsi="Arial" w:cs="Arial"/>
                <w:sz w:val="20"/>
                <w:szCs w:val="20"/>
              </w:rPr>
              <w:t>Сите одделенски наставници</w:t>
            </w:r>
          </w:p>
        </w:tc>
      </w:tr>
      <w:tr w:rsidR="00F11CB6" w:rsidRPr="00EF4F14" w:rsidTr="00F11CB6">
        <w:tc>
          <w:tcPr>
            <w:tcW w:w="813" w:type="dxa"/>
            <w:shd w:val="clear" w:color="auto" w:fill="943634" w:themeFill="accent2" w:themeFillShade="BF"/>
          </w:tcPr>
          <w:p w:rsidR="00F11CB6" w:rsidRPr="00F11CB6" w:rsidRDefault="00F11CB6" w:rsidP="00F11CB6">
            <w:pPr>
              <w:pStyle w:val="ListParagraph"/>
              <w:numPr>
                <w:ilvl w:val="0"/>
                <w:numId w:val="56"/>
              </w:numPr>
              <w:suppressAutoHyphens w:val="0"/>
              <w:spacing w:after="0" w:line="240" w:lineRule="auto"/>
              <w:contextualSpacing/>
              <w:rPr>
                <w:rFonts w:ascii="Arial" w:hAnsi="Arial" w:cs="Arial"/>
                <w:color w:val="FFFFFF" w:themeColor="background1"/>
                <w:sz w:val="20"/>
                <w:szCs w:val="20"/>
              </w:rPr>
            </w:pPr>
          </w:p>
        </w:tc>
        <w:tc>
          <w:tcPr>
            <w:tcW w:w="5309" w:type="dxa"/>
          </w:tcPr>
          <w:p w:rsidR="00F11CB6" w:rsidRPr="00F11CB6" w:rsidRDefault="00F11CB6" w:rsidP="00F11CB6">
            <w:pPr>
              <w:widowControl w:val="0"/>
              <w:suppressAutoHyphens/>
              <w:rPr>
                <w:rFonts w:ascii="Arial" w:hAnsi="Arial" w:cs="Arial"/>
                <w:sz w:val="20"/>
                <w:szCs w:val="20"/>
              </w:rPr>
            </w:pPr>
            <w:r w:rsidRPr="00F11CB6">
              <w:rPr>
                <w:rFonts w:ascii="Arial" w:hAnsi="Arial" w:cs="Arial"/>
                <w:sz w:val="20"/>
                <w:szCs w:val="20"/>
              </w:rPr>
              <w:t>Одбележување на 24 –ти Мај со учество на учениците во истражување и творење за Сесловенските просветители</w:t>
            </w:r>
          </w:p>
        </w:tc>
        <w:tc>
          <w:tcPr>
            <w:tcW w:w="2162" w:type="dxa"/>
          </w:tcPr>
          <w:p w:rsidR="00F11CB6" w:rsidRPr="00F11CB6" w:rsidRDefault="00F11CB6" w:rsidP="00F11CB6">
            <w:pPr>
              <w:jc w:val="center"/>
              <w:rPr>
                <w:rFonts w:ascii="Arial" w:hAnsi="Arial" w:cs="Arial"/>
                <w:sz w:val="20"/>
                <w:szCs w:val="20"/>
              </w:rPr>
            </w:pPr>
            <w:r w:rsidRPr="00F11CB6">
              <w:rPr>
                <w:rFonts w:ascii="Arial" w:hAnsi="Arial" w:cs="Arial"/>
                <w:sz w:val="20"/>
                <w:szCs w:val="20"/>
              </w:rPr>
              <w:t>Мај, 2021</w:t>
            </w:r>
          </w:p>
        </w:tc>
        <w:tc>
          <w:tcPr>
            <w:tcW w:w="2789" w:type="dxa"/>
            <w:gridSpan w:val="2"/>
          </w:tcPr>
          <w:p w:rsidR="00F11CB6" w:rsidRPr="00F11CB6" w:rsidRDefault="00F11CB6" w:rsidP="00F11CB6">
            <w:pPr>
              <w:rPr>
                <w:rFonts w:ascii="Arial" w:hAnsi="Arial" w:cs="Arial"/>
                <w:sz w:val="20"/>
                <w:szCs w:val="20"/>
              </w:rPr>
            </w:pPr>
            <w:r w:rsidRPr="00F11CB6">
              <w:rPr>
                <w:rFonts w:ascii="Arial" w:hAnsi="Arial" w:cs="Arial"/>
                <w:sz w:val="20"/>
                <w:szCs w:val="20"/>
              </w:rPr>
              <w:t>Сите одделенски наставници</w:t>
            </w:r>
          </w:p>
        </w:tc>
      </w:tr>
      <w:tr w:rsidR="00F11CB6" w:rsidRPr="00EF4F14" w:rsidTr="00F11CB6">
        <w:tc>
          <w:tcPr>
            <w:tcW w:w="813" w:type="dxa"/>
            <w:shd w:val="clear" w:color="auto" w:fill="943634" w:themeFill="accent2" w:themeFillShade="BF"/>
          </w:tcPr>
          <w:p w:rsidR="00F11CB6" w:rsidRPr="00F11CB6" w:rsidRDefault="00F11CB6" w:rsidP="00F11CB6">
            <w:pPr>
              <w:pStyle w:val="ListParagraph"/>
              <w:numPr>
                <w:ilvl w:val="0"/>
                <w:numId w:val="56"/>
              </w:numPr>
              <w:suppressAutoHyphens w:val="0"/>
              <w:spacing w:after="0" w:line="240" w:lineRule="auto"/>
              <w:contextualSpacing/>
              <w:rPr>
                <w:rFonts w:ascii="Arial" w:hAnsi="Arial" w:cs="Arial"/>
                <w:color w:val="FFFFFF" w:themeColor="background1"/>
                <w:sz w:val="20"/>
                <w:szCs w:val="20"/>
              </w:rPr>
            </w:pPr>
          </w:p>
        </w:tc>
        <w:tc>
          <w:tcPr>
            <w:tcW w:w="5309" w:type="dxa"/>
          </w:tcPr>
          <w:p w:rsidR="00F11CB6" w:rsidRPr="00F11CB6" w:rsidRDefault="00F11CB6" w:rsidP="00F11CB6">
            <w:pPr>
              <w:widowControl w:val="0"/>
              <w:suppressAutoHyphens/>
              <w:rPr>
                <w:rFonts w:ascii="Arial" w:hAnsi="Arial" w:cs="Arial"/>
                <w:sz w:val="20"/>
                <w:szCs w:val="20"/>
              </w:rPr>
            </w:pPr>
            <w:r w:rsidRPr="00F11CB6">
              <w:rPr>
                <w:rFonts w:ascii="Arial" w:hAnsi="Arial" w:cs="Arial"/>
                <w:sz w:val="20"/>
                <w:szCs w:val="20"/>
              </w:rPr>
              <w:t>Учество на ликовен и литературен конкурс на тема „Што ми дава сила да одам напред кога светот мирува“ распишан од ООУ „Кирил и Методиј“ по повод патрониот празник на училиштето</w:t>
            </w:r>
          </w:p>
        </w:tc>
        <w:tc>
          <w:tcPr>
            <w:tcW w:w="2162" w:type="dxa"/>
          </w:tcPr>
          <w:p w:rsidR="00F11CB6" w:rsidRPr="00F11CB6" w:rsidRDefault="00F11CB6" w:rsidP="00F11CB6">
            <w:pPr>
              <w:jc w:val="center"/>
              <w:rPr>
                <w:rFonts w:ascii="Arial" w:hAnsi="Arial" w:cs="Arial"/>
                <w:sz w:val="20"/>
                <w:szCs w:val="20"/>
              </w:rPr>
            </w:pPr>
            <w:r w:rsidRPr="00F11CB6">
              <w:rPr>
                <w:rFonts w:ascii="Arial" w:hAnsi="Arial" w:cs="Arial"/>
                <w:sz w:val="20"/>
                <w:szCs w:val="20"/>
              </w:rPr>
              <w:t>Мај, 2021</w:t>
            </w:r>
          </w:p>
        </w:tc>
        <w:tc>
          <w:tcPr>
            <w:tcW w:w="2789" w:type="dxa"/>
            <w:gridSpan w:val="2"/>
          </w:tcPr>
          <w:p w:rsidR="00F11CB6" w:rsidRPr="00F11CB6" w:rsidRDefault="00F11CB6" w:rsidP="00F11CB6">
            <w:pPr>
              <w:rPr>
                <w:rFonts w:ascii="Arial" w:hAnsi="Arial" w:cs="Arial"/>
                <w:sz w:val="20"/>
                <w:szCs w:val="20"/>
              </w:rPr>
            </w:pPr>
            <w:r w:rsidRPr="00F11CB6">
              <w:rPr>
                <w:rFonts w:ascii="Arial" w:hAnsi="Arial" w:cs="Arial"/>
                <w:sz w:val="20"/>
                <w:szCs w:val="20"/>
              </w:rPr>
              <w:t>Сите одделенски наставници</w:t>
            </w:r>
          </w:p>
        </w:tc>
      </w:tr>
      <w:tr w:rsidR="00F11CB6" w:rsidRPr="00EF4F14" w:rsidTr="00F11CB6">
        <w:tc>
          <w:tcPr>
            <w:tcW w:w="813" w:type="dxa"/>
            <w:shd w:val="clear" w:color="auto" w:fill="943634" w:themeFill="accent2" w:themeFillShade="BF"/>
          </w:tcPr>
          <w:p w:rsidR="00F11CB6" w:rsidRPr="00F11CB6" w:rsidRDefault="00F11CB6" w:rsidP="00F11CB6">
            <w:pPr>
              <w:pStyle w:val="ListParagraph"/>
              <w:numPr>
                <w:ilvl w:val="0"/>
                <w:numId w:val="56"/>
              </w:numPr>
              <w:suppressAutoHyphens w:val="0"/>
              <w:spacing w:after="0" w:line="240" w:lineRule="auto"/>
              <w:contextualSpacing/>
              <w:rPr>
                <w:rFonts w:ascii="Arial" w:hAnsi="Arial" w:cs="Arial"/>
                <w:color w:val="FFFFFF" w:themeColor="background1"/>
                <w:sz w:val="20"/>
                <w:szCs w:val="20"/>
              </w:rPr>
            </w:pPr>
          </w:p>
        </w:tc>
        <w:tc>
          <w:tcPr>
            <w:tcW w:w="5309" w:type="dxa"/>
          </w:tcPr>
          <w:p w:rsidR="00F11CB6" w:rsidRPr="00F11CB6" w:rsidRDefault="00F11CB6" w:rsidP="00F11CB6">
            <w:pPr>
              <w:widowControl w:val="0"/>
              <w:suppressAutoHyphens/>
              <w:rPr>
                <w:rFonts w:ascii="Arial" w:hAnsi="Arial" w:cs="Arial"/>
                <w:sz w:val="20"/>
                <w:szCs w:val="20"/>
              </w:rPr>
            </w:pPr>
            <w:r w:rsidRPr="00F11CB6">
              <w:rPr>
                <w:rFonts w:ascii="Arial" w:hAnsi="Arial" w:cs="Arial"/>
                <w:sz w:val="20"/>
                <w:szCs w:val="20"/>
              </w:rPr>
              <w:t>Изработка на вело стрип објавен од Здружението на граѓани Еко Логик, по повод меѓународниот ден на возење велосипед</w:t>
            </w:r>
          </w:p>
        </w:tc>
        <w:tc>
          <w:tcPr>
            <w:tcW w:w="2162" w:type="dxa"/>
          </w:tcPr>
          <w:p w:rsidR="00F11CB6" w:rsidRPr="00F11CB6" w:rsidRDefault="00F11CB6" w:rsidP="00F11CB6">
            <w:pPr>
              <w:jc w:val="center"/>
              <w:rPr>
                <w:rFonts w:ascii="Arial" w:hAnsi="Arial" w:cs="Arial"/>
                <w:sz w:val="20"/>
                <w:szCs w:val="20"/>
              </w:rPr>
            </w:pPr>
            <w:r w:rsidRPr="00F11CB6">
              <w:rPr>
                <w:rFonts w:ascii="Arial" w:hAnsi="Arial" w:cs="Arial"/>
                <w:sz w:val="20"/>
                <w:szCs w:val="20"/>
              </w:rPr>
              <w:t>Мај, 2021</w:t>
            </w:r>
          </w:p>
        </w:tc>
        <w:tc>
          <w:tcPr>
            <w:tcW w:w="2789" w:type="dxa"/>
            <w:gridSpan w:val="2"/>
          </w:tcPr>
          <w:p w:rsidR="00F11CB6" w:rsidRPr="00F11CB6" w:rsidRDefault="00F11CB6" w:rsidP="00F11CB6">
            <w:pPr>
              <w:rPr>
                <w:rFonts w:ascii="Arial" w:hAnsi="Arial" w:cs="Arial"/>
                <w:sz w:val="20"/>
                <w:szCs w:val="20"/>
              </w:rPr>
            </w:pPr>
            <w:r w:rsidRPr="00F11CB6">
              <w:rPr>
                <w:rFonts w:ascii="Arial" w:hAnsi="Arial" w:cs="Arial"/>
                <w:sz w:val="20"/>
                <w:szCs w:val="20"/>
              </w:rPr>
              <w:t xml:space="preserve"> Сите одделенски наставници</w:t>
            </w:r>
          </w:p>
        </w:tc>
      </w:tr>
      <w:tr w:rsidR="00F11CB6" w:rsidRPr="00EF4F14" w:rsidTr="00F11CB6">
        <w:trPr>
          <w:trHeight w:val="305"/>
        </w:trPr>
        <w:tc>
          <w:tcPr>
            <w:tcW w:w="813" w:type="dxa"/>
            <w:shd w:val="clear" w:color="auto" w:fill="943634" w:themeFill="accent2" w:themeFillShade="BF"/>
          </w:tcPr>
          <w:p w:rsidR="00F11CB6" w:rsidRPr="00F11CB6" w:rsidRDefault="00F11CB6" w:rsidP="00F11CB6">
            <w:pPr>
              <w:pStyle w:val="ListParagraph"/>
              <w:numPr>
                <w:ilvl w:val="0"/>
                <w:numId w:val="56"/>
              </w:numPr>
              <w:suppressAutoHyphens w:val="0"/>
              <w:spacing w:after="0" w:line="240" w:lineRule="auto"/>
              <w:contextualSpacing/>
              <w:rPr>
                <w:rFonts w:ascii="Arial" w:hAnsi="Arial" w:cs="Arial"/>
                <w:color w:val="FFFFFF" w:themeColor="background1"/>
                <w:sz w:val="20"/>
                <w:szCs w:val="20"/>
              </w:rPr>
            </w:pPr>
          </w:p>
        </w:tc>
        <w:tc>
          <w:tcPr>
            <w:tcW w:w="5309" w:type="dxa"/>
          </w:tcPr>
          <w:p w:rsidR="00F11CB6" w:rsidRPr="00F11CB6" w:rsidRDefault="00F11CB6" w:rsidP="00F11CB6">
            <w:pPr>
              <w:widowControl w:val="0"/>
              <w:suppressAutoHyphens/>
              <w:rPr>
                <w:rFonts w:ascii="Arial" w:hAnsi="Arial" w:cs="Arial"/>
                <w:sz w:val="20"/>
                <w:szCs w:val="20"/>
              </w:rPr>
            </w:pPr>
            <w:r w:rsidRPr="00F11CB6">
              <w:rPr>
                <w:rFonts w:ascii="Arial" w:hAnsi="Arial" w:cs="Arial"/>
                <w:color w:val="000000"/>
                <w:sz w:val="20"/>
                <w:szCs w:val="20"/>
              </w:rPr>
              <w:t>Собирна акција на пластична амбалажа</w:t>
            </w:r>
          </w:p>
        </w:tc>
        <w:tc>
          <w:tcPr>
            <w:tcW w:w="2162" w:type="dxa"/>
          </w:tcPr>
          <w:p w:rsidR="00F11CB6" w:rsidRPr="00F11CB6" w:rsidRDefault="00F11CB6" w:rsidP="00F11CB6">
            <w:pPr>
              <w:jc w:val="center"/>
              <w:rPr>
                <w:rFonts w:ascii="Arial" w:hAnsi="Arial" w:cs="Arial"/>
                <w:sz w:val="20"/>
                <w:szCs w:val="20"/>
              </w:rPr>
            </w:pPr>
            <w:r w:rsidRPr="00F11CB6">
              <w:rPr>
                <w:rFonts w:ascii="Arial" w:hAnsi="Arial" w:cs="Arial"/>
                <w:sz w:val="20"/>
                <w:szCs w:val="20"/>
              </w:rPr>
              <w:t>Мај, 2021</w:t>
            </w:r>
          </w:p>
        </w:tc>
        <w:tc>
          <w:tcPr>
            <w:tcW w:w="2789" w:type="dxa"/>
            <w:gridSpan w:val="2"/>
          </w:tcPr>
          <w:p w:rsidR="00F11CB6" w:rsidRPr="00F11CB6" w:rsidRDefault="00F11CB6" w:rsidP="00F11CB6">
            <w:pPr>
              <w:rPr>
                <w:rFonts w:ascii="Arial" w:hAnsi="Arial" w:cs="Arial"/>
                <w:sz w:val="20"/>
                <w:szCs w:val="20"/>
              </w:rPr>
            </w:pPr>
            <w:r w:rsidRPr="00F11CB6">
              <w:rPr>
                <w:rFonts w:ascii="Arial" w:hAnsi="Arial" w:cs="Arial"/>
                <w:sz w:val="20"/>
                <w:szCs w:val="20"/>
              </w:rPr>
              <w:t>Сите одделенски наставници</w:t>
            </w:r>
          </w:p>
        </w:tc>
      </w:tr>
      <w:tr w:rsidR="00F11CB6" w:rsidRPr="00EF4F14" w:rsidTr="00F11CB6">
        <w:trPr>
          <w:trHeight w:val="647"/>
        </w:trPr>
        <w:tc>
          <w:tcPr>
            <w:tcW w:w="813" w:type="dxa"/>
            <w:shd w:val="clear" w:color="auto" w:fill="943634" w:themeFill="accent2" w:themeFillShade="BF"/>
          </w:tcPr>
          <w:p w:rsidR="00F11CB6" w:rsidRPr="00F11CB6" w:rsidRDefault="00F11CB6" w:rsidP="00F11CB6">
            <w:pPr>
              <w:pStyle w:val="ListParagraph"/>
              <w:numPr>
                <w:ilvl w:val="0"/>
                <w:numId w:val="56"/>
              </w:numPr>
              <w:suppressAutoHyphens w:val="0"/>
              <w:spacing w:after="0" w:line="240" w:lineRule="auto"/>
              <w:contextualSpacing/>
              <w:rPr>
                <w:rFonts w:ascii="Arial" w:hAnsi="Arial" w:cs="Arial"/>
                <w:color w:val="FFFFFF" w:themeColor="background1"/>
                <w:sz w:val="20"/>
                <w:szCs w:val="20"/>
              </w:rPr>
            </w:pPr>
          </w:p>
        </w:tc>
        <w:tc>
          <w:tcPr>
            <w:tcW w:w="5309" w:type="dxa"/>
          </w:tcPr>
          <w:p w:rsidR="00F11CB6" w:rsidRPr="00F11CB6" w:rsidRDefault="00F11CB6" w:rsidP="00F11CB6">
            <w:pPr>
              <w:widowControl w:val="0"/>
              <w:suppressAutoHyphens/>
              <w:rPr>
                <w:rFonts w:ascii="Arial" w:hAnsi="Arial" w:cs="Arial"/>
                <w:sz w:val="20"/>
                <w:szCs w:val="20"/>
              </w:rPr>
            </w:pPr>
            <w:r w:rsidRPr="00F11CB6">
              <w:rPr>
                <w:rFonts w:ascii="Arial" w:hAnsi="Arial" w:cs="Arial"/>
                <w:color w:val="000000"/>
                <w:sz w:val="20"/>
                <w:szCs w:val="20"/>
              </w:rPr>
              <w:t>Одбележување на  денот за заштита на животната средина</w:t>
            </w:r>
          </w:p>
        </w:tc>
        <w:tc>
          <w:tcPr>
            <w:tcW w:w="2162" w:type="dxa"/>
          </w:tcPr>
          <w:p w:rsidR="00F11CB6" w:rsidRPr="00F11CB6" w:rsidRDefault="00F11CB6" w:rsidP="00F11CB6">
            <w:pPr>
              <w:jc w:val="center"/>
              <w:rPr>
                <w:rFonts w:ascii="Arial" w:hAnsi="Arial" w:cs="Arial"/>
                <w:sz w:val="20"/>
                <w:szCs w:val="20"/>
              </w:rPr>
            </w:pPr>
            <w:r w:rsidRPr="00F11CB6">
              <w:rPr>
                <w:rFonts w:ascii="Arial" w:hAnsi="Arial" w:cs="Arial"/>
                <w:sz w:val="20"/>
                <w:szCs w:val="20"/>
              </w:rPr>
              <w:t>Јуни, 2021</w:t>
            </w:r>
          </w:p>
          <w:p w:rsidR="00F11CB6" w:rsidRPr="00F11CB6" w:rsidRDefault="00F11CB6" w:rsidP="00F11CB6">
            <w:pPr>
              <w:jc w:val="right"/>
              <w:rPr>
                <w:rFonts w:ascii="Arial" w:hAnsi="Arial" w:cs="Arial"/>
                <w:sz w:val="20"/>
                <w:szCs w:val="20"/>
              </w:rPr>
            </w:pPr>
          </w:p>
        </w:tc>
        <w:tc>
          <w:tcPr>
            <w:tcW w:w="2789" w:type="dxa"/>
            <w:gridSpan w:val="2"/>
          </w:tcPr>
          <w:p w:rsidR="00F11CB6" w:rsidRPr="00F11CB6" w:rsidRDefault="00F11CB6" w:rsidP="00F11CB6">
            <w:pPr>
              <w:rPr>
                <w:rFonts w:ascii="Arial" w:hAnsi="Arial" w:cs="Arial"/>
                <w:sz w:val="20"/>
                <w:szCs w:val="20"/>
              </w:rPr>
            </w:pPr>
            <w:r w:rsidRPr="00F11CB6">
              <w:rPr>
                <w:rFonts w:ascii="Arial" w:hAnsi="Arial" w:cs="Arial"/>
                <w:sz w:val="20"/>
                <w:szCs w:val="20"/>
              </w:rPr>
              <w:t>Сите одделенски наставници</w:t>
            </w:r>
          </w:p>
        </w:tc>
      </w:tr>
      <w:tr w:rsidR="00F11CB6" w:rsidRPr="00EF4F14" w:rsidTr="00F11CB6">
        <w:trPr>
          <w:trHeight w:val="331"/>
        </w:trPr>
        <w:tc>
          <w:tcPr>
            <w:tcW w:w="813" w:type="dxa"/>
            <w:shd w:val="clear" w:color="auto" w:fill="943634" w:themeFill="accent2" w:themeFillShade="BF"/>
          </w:tcPr>
          <w:p w:rsidR="00F11CB6" w:rsidRPr="00F11CB6" w:rsidRDefault="00F11CB6" w:rsidP="00F11CB6">
            <w:pPr>
              <w:pStyle w:val="ListParagraph"/>
              <w:numPr>
                <w:ilvl w:val="0"/>
                <w:numId w:val="56"/>
              </w:numPr>
              <w:suppressAutoHyphens w:val="0"/>
              <w:spacing w:after="0" w:line="240" w:lineRule="auto"/>
              <w:contextualSpacing/>
              <w:rPr>
                <w:rFonts w:ascii="Arial" w:hAnsi="Arial" w:cs="Arial"/>
                <w:color w:val="FFFFFF" w:themeColor="background1"/>
                <w:sz w:val="20"/>
                <w:szCs w:val="20"/>
              </w:rPr>
            </w:pPr>
          </w:p>
        </w:tc>
        <w:tc>
          <w:tcPr>
            <w:tcW w:w="5309" w:type="dxa"/>
          </w:tcPr>
          <w:p w:rsidR="00F11CB6" w:rsidRPr="00F11CB6" w:rsidRDefault="00F11CB6" w:rsidP="00F11CB6">
            <w:pPr>
              <w:widowControl w:val="0"/>
              <w:suppressAutoHyphens/>
              <w:rPr>
                <w:rFonts w:ascii="Arial" w:hAnsi="Arial" w:cs="Arial"/>
                <w:color w:val="000000"/>
                <w:sz w:val="20"/>
                <w:szCs w:val="20"/>
              </w:rPr>
            </w:pPr>
            <w:r w:rsidRPr="00F11CB6">
              <w:rPr>
                <w:rFonts w:ascii="Arial" w:hAnsi="Arial" w:cs="Arial"/>
                <w:color w:val="000000"/>
                <w:sz w:val="20"/>
                <w:szCs w:val="20"/>
              </w:rPr>
              <w:t>Снимање на видео материјали од активности на учениците за проектот „Образование на помалите етнички заедници“ во организација на ФООМ и Фондацијата „Чекор по чекор“</w:t>
            </w:r>
          </w:p>
        </w:tc>
        <w:tc>
          <w:tcPr>
            <w:tcW w:w="2162" w:type="dxa"/>
          </w:tcPr>
          <w:p w:rsidR="00F11CB6" w:rsidRPr="00F11CB6" w:rsidRDefault="00F11CB6" w:rsidP="00F11CB6">
            <w:pPr>
              <w:jc w:val="center"/>
              <w:rPr>
                <w:rFonts w:ascii="Arial" w:hAnsi="Arial" w:cs="Arial"/>
                <w:sz w:val="20"/>
                <w:szCs w:val="20"/>
              </w:rPr>
            </w:pPr>
            <w:r w:rsidRPr="00F11CB6">
              <w:rPr>
                <w:rFonts w:ascii="Arial" w:hAnsi="Arial" w:cs="Arial"/>
                <w:sz w:val="20"/>
                <w:szCs w:val="20"/>
              </w:rPr>
              <w:t>Јуни, 2021</w:t>
            </w:r>
          </w:p>
          <w:p w:rsidR="00F11CB6" w:rsidRPr="00F11CB6" w:rsidRDefault="00F11CB6" w:rsidP="00F11CB6">
            <w:pPr>
              <w:jc w:val="right"/>
              <w:rPr>
                <w:rFonts w:ascii="Arial" w:hAnsi="Arial" w:cs="Arial"/>
                <w:sz w:val="20"/>
                <w:szCs w:val="20"/>
              </w:rPr>
            </w:pPr>
          </w:p>
        </w:tc>
        <w:tc>
          <w:tcPr>
            <w:tcW w:w="2789" w:type="dxa"/>
            <w:gridSpan w:val="2"/>
          </w:tcPr>
          <w:p w:rsidR="00F11CB6" w:rsidRPr="00F11CB6" w:rsidRDefault="00F11CB6" w:rsidP="00F11CB6">
            <w:pPr>
              <w:rPr>
                <w:rFonts w:ascii="Arial" w:hAnsi="Arial" w:cs="Arial"/>
                <w:sz w:val="20"/>
                <w:szCs w:val="20"/>
              </w:rPr>
            </w:pPr>
          </w:p>
          <w:p w:rsidR="00F11CB6" w:rsidRPr="00F11CB6" w:rsidRDefault="00F11CB6" w:rsidP="00F11CB6">
            <w:pPr>
              <w:rPr>
                <w:rFonts w:ascii="Arial" w:hAnsi="Arial" w:cs="Arial"/>
                <w:sz w:val="20"/>
                <w:szCs w:val="20"/>
              </w:rPr>
            </w:pPr>
            <w:r w:rsidRPr="00F11CB6">
              <w:rPr>
                <w:rFonts w:ascii="Arial" w:hAnsi="Arial" w:cs="Arial"/>
                <w:sz w:val="20"/>
                <w:szCs w:val="20"/>
              </w:rPr>
              <w:t xml:space="preserve"> Сите одделенски наставници</w:t>
            </w:r>
          </w:p>
        </w:tc>
      </w:tr>
      <w:tr w:rsidR="00F11CB6" w:rsidRPr="00EF4F14" w:rsidTr="00F11CB6">
        <w:trPr>
          <w:trHeight w:val="331"/>
        </w:trPr>
        <w:tc>
          <w:tcPr>
            <w:tcW w:w="813" w:type="dxa"/>
            <w:shd w:val="clear" w:color="auto" w:fill="943634" w:themeFill="accent2" w:themeFillShade="BF"/>
          </w:tcPr>
          <w:p w:rsidR="00F11CB6" w:rsidRPr="00F11CB6" w:rsidRDefault="00F11CB6" w:rsidP="00F11CB6">
            <w:pPr>
              <w:pStyle w:val="ListParagraph"/>
              <w:numPr>
                <w:ilvl w:val="0"/>
                <w:numId w:val="56"/>
              </w:numPr>
              <w:suppressAutoHyphens w:val="0"/>
              <w:spacing w:after="0" w:line="240" w:lineRule="auto"/>
              <w:contextualSpacing/>
              <w:rPr>
                <w:rFonts w:ascii="Arial" w:hAnsi="Arial" w:cs="Arial"/>
                <w:color w:val="FFFFFF" w:themeColor="background1"/>
                <w:sz w:val="20"/>
                <w:szCs w:val="20"/>
              </w:rPr>
            </w:pPr>
          </w:p>
        </w:tc>
        <w:tc>
          <w:tcPr>
            <w:tcW w:w="5309" w:type="dxa"/>
          </w:tcPr>
          <w:p w:rsidR="00F11CB6" w:rsidRPr="00F11CB6" w:rsidRDefault="00F11CB6" w:rsidP="00F11CB6">
            <w:pPr>
              <w:widowControl w:val="0"/>
              <w:suppressAutoHyphens/>
              <w:rPr>
                <w:rFonts w:ascii="Arial" w:hAnsi="Arial" w:cs="Arial"/>
                <w:color w:val="000000"/>
                <w:sz w:val="20"/>
                <w:szCs w:val="20"/>
              </w:rPr>
            </w:pPr>
            <w:r w:rsidRPr="00F11CB6">
              <w:rPr>
                <w:rFonts w:ascii="Arial" w:hAnsi="Arial" w:cs="Arial"/>
                <w:color w:val="000000"/>
                <w:sz w:val="20"/>
                <w:szCs w:val="20"/>
              </w:rPr>
              <w:t>Следење на предавање и разгледување убави книги во Библиотеката на тркала</w:t>
            </w:r>
          </w:p>
        </w:tc>
        <w:tc>
          <w:tcPr>
            <w:tcW w:w="2162" w:type="dxa"/>
          </w:tcPr>
          <w:p w:rsidR="00F11CB6" w:rsidRPr="00F11CB6" w:rsidRDefault="00F11CB6" w:rsidP="00F11CB6">
            <w:pPr>
              <w:jc w:val="center"/>
              <w:rPr>
                <w:rFonts w:ascii="Arial" w:hAnsi="Arial" w:cs="Arial"/>
                <w:sz w:val="20"/>
                <w:szCs w:val="20"/>
              </w:rPr>
            </w:pPr>
            <w:r w:rsidRPr="00F11CB6">
              <w:rPr>
                <w:rFonts w:ascii="Arial" w:hAnsi="Arial" w:cs="Arial"/>
                <w:sz w:val="20"/>
                <w:szCs w:val="20"/>
              </w:rPr>
              <w:t>Јуни, 2021</w:t>
            </w:r>
          </w:p>
          <w:p w:rsidR="00F11CB6" w:rsidRPr="00F11CB6" w:rsidRDefault="00F11CB6" w:rsidP="00F11CB6">
            <w:pPr>
              <w:jc w:val="right"/>
              <w:rPr>
                <w:rFonts w:ascii="Arial" w:hAnsi="Arial" w:cs="Arial"/>
                <w:sz w:val="20"/>
                <w:szCs w:val="20"/>
              </w:rPr>
            </w:pPr>
          </w:p>
        </w:tc>
        <w:tc>
          <w:tcPr>
            <w:tcW w:w="2789" w:type="dxa"/>
            <w:gridSpan w:val="2"/>
          </w:tcPr>
          <w:p w:rsidR="00F11CB6" w:rsidRPr="00F11CB6" w:rsidRDefault="00F11CB6" w:rsidP="00F11CB6">
            <w:pPr>
              <w:rPr>
                <w:rFonts w:ascii="Arial" w:hAnsi="Arial" w:cs="Arial"/>
                <w:sz w:val="20"/>
                <w:szCs w:val="20"/>
              </w:rPr>
            </w:pPr>
          </w:p>
          <w:p w:rsidR="00F11CB6" w:rsidRPr="00F11CB6" w:rsidRDefault="00F11CB6" w:rsidP="00F11CB6">
            <w:pPr>
              <w:rPr>
                <w:rFonts w:ascii="Arial" w:hAnsi="Arial" w:cs="Arial"/>
                <w:sz w:val="20"/>
                <w:szCs w:val="20"/>
              </w:rPr>
            </w:pPr>
            <w:r w:rsidRPr="00F11CB6">
              <w:rPr>
                <w:rFonts w:ascii="Arial" w:hAnsi="Arial" w:cs="Arial"/>
                <w:sz w:val="20"/>
                <w:szCs w:val="20"/>
              </w:rPr>
              <w:t xml:space="preserve"> Сите одделенски наставници</w:t>
            </w:r>
          </w:p>
        </w:tc>
      </w:tr>
    </w:tbl>
    <w:p w:rsidR="00B043EE" w:rsidRDefault="00F11CB6" w:rsidP="00F11CB6">
      <w:pPr>
        <w:jc w:val="center"/>
        <w:rPr>
          <w:rFonts w:ascii="Arial" w:hAnsi="Arial" w:cs="Arial"/>
          <w:b/>
        </w:rPr>
      </w:pPr>
      <w:r>
        <w:rPr>
          <w:rFonts w:ascii="Arial" w:hAnsi="Arial" w:cs="Arial"/>
          <w:lang w:val="en-US" w:eastAsia="en-US"/>
        </w:rPr>
        <w:lastRenderedPageBreak/>
        <w:drawing>
          <wp:anchor distT="0" distB="0" distL="114300" distR="114300" simplePos="0" relativeHeight="251665408" behindDoc="0" locked="0" layoutInCell="1" allowOverlap="1">
            <wp:simplePos x="0" y="0"/>
            <wp:positionH relativeFrom="column">
              <wp:posOffset>3928745</wp:posOffset>
            </wp:positionH>
            <wp:positionV relativeFrom="paragraph">
              <wp:posOffset>225425</wp:posOffset>
            </wp:positionV>
            <wp:extent cx="2254885" cy="1684020"/>
            <wp:effectExtent l="19050" t="0" r="0" b="0"/>
            <wp:wrapSquare wrapText="bothSides"/>
            <wp:docPr id="29" name="Picture 29" descr="C:\Users\pc\Desktop\149619499_344896433519349_46791230472914438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149619499_344896433519349_4679123047291443818_n.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4885" cy="1684020"/>
                    </a:xfrm>
                    <a:prstGeom prst="rect">
                      <a:avLst/>
                    </a:prstGeom>
                    <a:ln>
                      <a:noFill/>
                    </a:ln>
                    <a:effectLst>
                      <a:softEdge rad="112500"/>
                    </a:effectLst>
                  </pic:spPr>
                </pic:pic>
              </a:graphicData>
            </a:graphic>
          </wp:anchor>
        </w:drawing>
      </w:r>
      <w:r w:rsidRPr="00F11CB6">
        <w:rPr>
          <w:rFonts w:ascii="Arial" w:hAnsi="Arial" w:cs="Arial"/>
          <w:lang w:val="en-US" w:eastAsia="en-US"/>
        </w:rPr>
        <w:drawing>
          <wp:inline distT="0" distB="0" distL="0" distR="0">
            <wp:extent cx="2062413" cy="1608549"/>
            <wp:effectExtent l="19050" t="0" r="0" b="0"/>
            <wp:docPr id="14" name="Picture 5" descr="DSC0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725"/>
                    <pic:cNvPicPr>
                      <a:picLocks noChangeAspect="1" noChangeArrowheads="1"/>
                    </pic:cNvPicPr>
                  </pic:nvPicPr>
                  <pic:blipFill>
                    <a:blip r:embed="rId18" cstate="print"/>
                    <a:srcRect/>
                    <a:stretch>
                      <a:fillRect/>
                    </a:stretch>
                  </pic:blipFill>
                  <pic:spPr bwMode="auto">
                    <a:xfrm>
                      <a:off x="0" y="0"/>
                      <a:ext cx="2065465" cy="1610930"/>
                    </a:xfrm>
                    <a:prstGeom prst="rect">
                      <a:avLst/>
                    </a:prstGeom>
                    <a:ln>
                      <a:noFill/>
                    </a:ln>
                    <a:effectLst>
                      <a:softEdge rad="112500"/>
                    </a:effectLst>
                  </pic:spPr>
                </pic:pic>
              </a:graphicData>
            </a:graphic>
          </wp:inline>
        </w:drawing>
      </w:r>
      <w:r w:rsidRPr="00F11CB6">
        <w:rPr>
          <w:rFonts w:ascii="Arial" w:hAnsi="Arial" w:cs="Arial"/>
          <w:lang w:val="en-US" w:eastAsia="en-US"/>
        </w:rPr>
        <w:drawing>
          <wp:inline distT="0" distB="0" distL="0" distR="0">
            <wp:extent cx="1340518" cy="2069431"/>
            <wp:effectExtent l="19050" t="0" r="0" b="0"/>
            <wp:docPr id="13" name="Picture 24" descr="C:\Users\pc\Desktop\144948574_327301601945499_5695411965392761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144948574_327301601945499_5695411965392761368_n.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4392" cy="2090849"/>
                    </a:xfrm>
                    <a:prstGeom prst="rect">
                      <a:avLst/>
                    </a:prstGeom>
                    <a:ln>
                      <a:noFill/>
                    </a:ln>
                    <a:effectLst>
                      <a:softEdge rad="112500"/>
                    </a:effectLst>
                  </pic:spPr>
                </pic:pic>
              </a:graphicData>
            </a:graphic>
          </wp:inline>
        </w:drawing>
      </w:r>
    </w:p>
    <w:p w:rsidR="00B043EE" w:rsidRDefault="00B043EE" w:rsidP="00B043EE">
      <w:pPr>
        <w:jc w:val="both"/>
        <w:rPr>
          <w:rFonts w:ascii="Arial" w:hAnsi="Arial" w:cs="Arial"/>
          <w:b/>
        </w:rPr>
      </w:pPr>
    </w:p>
    <w:p w:rsidR="00B043EE" w:rsidRDefault="00B043EE" w:rsidP="00B043EE">
      <w:pPr>
        <w:jc w:val="both"/>
        <w:rPr>
          <w:rFonts w:ascii="Arial" w:hAnsi="Arial" w:cs="Arial"/>
          <w:b/>
        </w:rPr>
      </w:pPr>
    </w:p>
    <w:p w:rsidR="00B043EE" w:rsidRDefault="00B043EE" w:rsidP="00B043EE">
      <w:pPr>
        <w:jc w:val="both"/>
        <w:rPr>
          <w:rFonts w:ascii="Arial" w:hAnsi="Arial" w:cs="Arial"/>
          <w:b/>
        </w:rPr>
      </w:pPr>
      <w:r>
        <w:rPr>
          <w:rFonts w:ascii="Arial" w:hAnsi="Arial" w:cs="Arial"/>
          <w:b/>
        </w:rPr>
        <w:t>10.2 Извештај од реализи</w:t>
      </w:r>
      <w:r w:rsidRPr="006F3BF0">
        <w:rPr>
          <w:rFonts w:ascii="Arial" w:hAnsi="Arial" w:cs="Arial"/>
          <w:b/>
        </w:rPr>
        <w:t xml:space="preserve">раните активности  на </w:t>
      </w:r>
      <w:r>
        <w:rPr>
          <w:rFonts w:ascii="Arial" w:hAnsi="Arial" w:cs="Arial"/>
          <w:b/>
        </w:rPr>
        <w:t>ученичкиот парламент</w:t>
      </w:r>
    </w:p>
    <w:p w:rsidR="00B043EE" w:rsidRDefault="00B043EE" w:rsidP="00B043EE">
      <w:pPr>
        <w:jc w:val="both"/>
        <w:rPr>
          <w:rFonts w:ascii="Arial" w:hAnsi="Arial" w:cs="Arial"/>
          <w:b/>
        </w:rPr>
      </w:pPr>
    </w:p>
    <w:tbl>
      <w:tblPr>
        <w:tblStyle w:val="TableGrid"/>
        <w:tblpPr w:leftFromText="180" w:rightFromText="180" w:vertAnchor="text" w:horzAnchor="margin" w:tblpXSpec="center" w:tblpY="-44"/>
        <w:tblW w:w="10728" w:type="dxa"/>
        <w:tblLayout w:type="fixed"/>
        <w:tblLook w:val="04A0"/>
      </w:tblPr>
      <w:tblGrid>
        <w:gridCol w:w="2448"/>
        <w:gridCol w:w="3060"/>
        <w:gridCol w:w="2509"/>
        <w:gridCol w:w="1055"/>
        <w:gridCol w:w="1656"/>
      </w:tblGrid>
      <w:tr w:rsidR="00B043EE" w:rsidRPr="007D124E" w:rsidTr="0023036D">
        <w:trPr>
          <w:trHeight w:val="255"/>
        </w:trPr>
        <w:tc>
          <w:tcPr>
            <w:tcW w:w="2448" w:type="dxa"/>
            <w:shd w:val="clear" w:color="auto" w:fill="943634" w:themeFill="accent2" w:themeFillShade="BF"/>
          </w:tcPr>
          <w:p w:rsidR="00B043EE" w:rsidRPr="009861EF" w:rsidRDefault="00B043EE" w:rsidP="0023036D">
            <w:pPr>
              <w:jc w:val="center"/>
              <w:rPr>
                <w:rFonts w:ascii="Arial" w:hAnsi="Arial" w:cs="Arial"/>
                <w:b/>
                <w:color w:val="FFFFFF" w:themeColor="background1"/>
              </w:rPr>
            </w:pPr>
            <w:r w:rsidRPr="009861EF">
              <w:rPr>
                <w:rFonts w:ascii="Arial" w:hAnsi="Arial" w:cs="Arial"/>
                <w:b/>
                <w:color w:val="FFFFFF" w:themeColor="background1"/>
              </w:rPr>
              <w:t>Содржина</w:t>
            </w:r>
          </w:p>
        </w:tc>
        <w:tc>
          <w:tcPr>
            <w:tcW w:w="3060" w:type="dxa"/>
            <w:shd w:val="clear" w:color="auto" w:fill="943634" w:themeFill="accent2" w:themeFillShade="BF"/>
          </w:tcPr>
          <w:p w:rsidR="00B043EE" w:rsidRPr="009861EF" w:rsidRDefault="00B043EE" w:rsidP="0023036D">
            <w:pPr>
              <w:jc w:val="center"/>
              <w:rPr>
                <w:rFonts w:ascii="Arial" w:hAnsi="Arial" w:cs="Arial"/>
                <w:b/>
                <w:color w:val="FFFFFF" w:themeColor="background1"/>
              </w:rPr>
            </w:pPr>
            <w:r w:rsidRPr="009861EF">
              <w:rPr>
                <w:rFonts w:ascii="Arial" w:hAnsi="Arial" w:cs="Arial"/>
                <w:b/>
                <w:color w:val="FFFFFF" w:themeColor="background1"/>
              </w:rPr>
              <w:t>Цели</w:t>
            </w:r>
          </w:p>
        </w:tc>
        <w:tc>
          <w:tcPr>
            <w:tcW w:w="2509" w:type="dxa"/>
            <w:shd w:val="clear" w:color="auto" w:fill="943634" w:themeFill="accent2" w:themeFillShade="BF"/>
          </w:tcPr>
          <w:p w:rsidR="00B043EE" w:rsidRPr="009861EF" w:rsidRDefault="00B043EE" w:rsidP="0023036D">
            <w:pPr>
              <w:jc w:val="center"/>
              <w:rPr>
                <w:rFonts w:ascii="Arial" w:hAnsi="Arial" w:cs="Arial"/>
                <w:b/>
                <w:color w:val="FFFFFF" w:themeColor="background1"/>
              </w:rPr>
            </w:pPr>
            <w:r w:rsidRPr="009861EF">
              <w:rPr>
                <w:rFonts w:ascii="Arial" w:hAnsi="Arial" w:cs="Arial"/>
                <w:b/>
                <w:color w:val="FFFFFF" w:themeColor="background1"/>
              </w:rPr>
              <w:t>Носител</w:t>
            </w:r>
          </w:p>
        </w:tc>
        <w:tc>
          <w:tcPr>
            <w:tcW w:w="1055" w:type="dxa"/>
            <w:shd w:val="clear" w:color="auto" w:fill="943634" w:themeFill="accent2" w:themeFillShade="BF"/>
          </w:tcPr>
          <w:p w:rsidR="00B043EE" w:rsidRPr="009861EF" w:rsidRDefault="00B043EE" w:rsidP="0023036D">
            <w:pPr>
              <w:jc w:val="center"/>
              <w:rPr>
                <w:rFonts w:ascii="Arial" w:hAnsi="Arial" w:cs="Arial"/>
                <w:b/>
                <w:color w:val="FFFFFF" w:themeColor="background1"/>
              </w:rPr>
            </w:pPr>
            <w:r w:rsidRPr="009861EF">
              <w:rPr>
                <w:rFonts w:ascii="Arial" w:hAnsi="Arial" w:cs="Arial"/>
                <w:b/>
                <w:color w:val="FFFFFF" w:themeColor="background1"/>
              </w:rPr>
              <w:t>Форми</w:t>
            </w:r>
          </w:p>
        </w:tc>
        <w:tc>
          <w:tcPr>
            <w:tcW w:w="1656" w:type="dxa"/>
            <w:shd w:val="clear" w:color="auto" w:fill="943634" w:themeFill="accent2" w:themeFillShade="BF"/>
          </w:tcPr>
          <w:p w:rsidR="00B043EE" w:rsidRPr="009861EF" w:rsidRDefault="00B043EE" w:rsidP="0023036D">
            <w:pPr>
              <w:jc w:val="center"/>
              <w:rPr>
                <w:rFonts w:ascii="Arial" w:hAnsi="Arial" w:cs="Arial"/>
                <w:b/>
                <w:color w:val="FFFFFF" w:themeColor="background1"/>
              </w:rPr>
            </w:pPr>
            <w:r w:rsidRPr="009861EF">
              <w:rPr>
                <w:rFonts w:ascii="Arial" w:hAnsi="Arial" w:cs="Arial"/>
                <w:b/>
                <w:color w:val="FFFFFF" w:themeColor="background1"/>
              </w:rPr>
              <w:t>Време на реализација</w:t>
            </w:r>
          </w:p>
        </w:tc>
      </w:tr>
      <w:tr w:rsidR="00B043EE" w:rsidTr="0023036D">
        <w:trPr>
          <w:trHeight w:val="543"/>
        </w:trPr>
        <w:tc>
          <w:tcPr>
            <w:tcW w:w="2448" w:type="dxa"/>
          </w:tcPr>
          <w:p w:rsidR="00B043EE" w:rsidRPr="00F11CB6" w:rsidRDefault="00B043EE" w:rsidP="0023036D">
            <w:pPr>
              <w:jc w:val="center"/>
              <w:rPr>
                <w:rFonts w:ascii="Arial" w:hAnsi="Arial" w:cs="Arial"/>
                <w:sz w:val="20"/>
                <w:szCs w:val="20"/>
              </w:rPr>
            </w:pPr>
            <w:r w:rsidRPr="00F11CB6">
              <w:rPr>
                <w:rFonts w:ascii="Arial" w:hAnsi="Arial" w:cs="Arial"/>
                <w:sz w:val="20"/>
                <w:szCs w:val="20"/>
              </w:rPr>
              <w:t xml:space="preserve">Избор на претседател на училишната заедница:Бениса Фазлагиќ од </w:t>
            </w:r>
            <w:r w:rsidRPr="00F11CB6">
              <w:rPr>
                <w:rFonts w:ascii="Arial" w:hAnsi="Arial" w:cs="Arial"/>
                <w:sz w:val="20"/>
                <w:szCs w:val="20"/>
                <w:lang w:val="en-US"/>
              </w:rPr>
              <w:t xml:space="preserve">IX </w:t>
            </w:r>
            <w:r w:rsidRPr="00F11CB6">
              <w:rPr>
                <w:rFonts w:ascii="Arial" w:hAnsi="Arial" w:cs="Arial"/>
                <w:sz w:val="20"/>
                <w:szCs w:val="20"/>
              </w:rPr>
              <w:t>одд</w:t>
            </w:r>
          </w:p>
        </w:tc>
        <w:tc>
          <w:tcPr>
            <w:tcW w:w="3060" w:type="dxa"/>
          </w:tcPr>
          <w:p w:rsidR="00B043EE" w:rsidRPr="00F11CB6" w:rsidRDefault="00B043EE" w:rsidP="0023036D">
            <w:pPr>
              <w:jc w:val="center"/>
              <w:rPr>
                <w:rFonts w:ascii="Arial" w:hAnsi="Arial" w:cs="Arial"/>
                <w:sz w:val="20"/>
                <w:szCs w:val="20"/>
              </w:rPr>
            </w:pPr>
            <w:r w:rsidRPr="00F11CB6">
              <w:rPr>
                <w:rFonts w:ascii="Arial" w:hAnsi="Arial" w:cs="Arial"/>
                <w:sz w:val="20"/>
                <w:szCs w:val="20"/>
              </w:rPr>
              <w:t>Меѓусебно запознавање</w:t>
            </w:r>
          </w:p>
        </w:tc>
        <w:tc>
          <w:tcPr>
            <w:tcW w:w="2509" w:type="dxa"/>
          </w:tcPr>
          <w:p w:rsidR="00B043EE" w:rsidRPr="00F11CB6" w:rsidRDefault="00B043EE" w:rsidP="0023036D">
            <w:pPr>
              <w:jc w:val="center"/>
              <w:rPr>
                <w:rFonts w:ascii="Arial" w:hAnsi="Arial" w:cs="Arial"/>
                <w:sz w:val="20"/>
                <w:szCs w:val="20"/>
              </w:rPr>
            </w:pPr>
            <w:r w:rsidRPr="00F11CB6">
              <w:rPr>
                <w:rFonts w:ascii="Arial" w:hAnsi="Arial" w:cs="Arial"/>
                <w:sz w:val="20"/>
                <w:szCs w:val="20"/>
              </w:rPr>
              <w:t>Наставници, ученици,</w:t>
            </w:r>
          </w:p>
          <w:p w:rsidR="00B043EE" w:rsidRPr="00F11CB6" w:rsidRDefault="00B043EE" w:rsidP="0023036D">
            <w:pPr>
              <w:jc w:val="center"/>
              <w:rPr>
                <w:rFonts w:ascii="Arial" w:hAnsi="Arial" w:cs="Arial"/>
                <w:b/>
                <w:sz w:val="20"/>
                <w:szCs w:val="20"/>
              </w:rPr>
            </w:pPr>
            <w:r w:rsidRPr="00F11CB6">
              <w:rPr>
                <w:rFonts w:ascii="Arial" w:hAnsi="Arial" w:cs="Arial"/>
                <w:sz w:val="20"/>
                <w:szCs w:val="20"/>
              </w:rPr>
              <w:t>педагог</w:t>
            </w:r>
          </w:p>
        </w:tc>
        <w:tc>
          <w:tcPr>
            <w:tcW w:w="1055" w:type="dxa"/>
          </w:tcPr>
          <w:p w:rsidR="00B043EE" w:rsidRPr="00F11CB6" w:rsidRDefault="00B043EE" w:rsidP="0023036D">
            <w:pPr>
              <w:jc w:val="center"/>
              <w:rPr>
                <w:rFonts w:ascii="Arial" w:hAnsi="Arial" w:cs="Arial"/>
                <w:b/>
                <w:sz w:val="20"/>
                <w:szCs w:val="20"/>
              </w:rPr>
            </w:pPr>
            <w:r w:rsidRPr="00F11CB6">
              <w:rPr>
                <w:rFonts w:ascii="Arial" w:hAnsi="Arial" w:cs="Arial"/>
                <w:sz w:val="20"/>
                <w:szCs w:val="20"/>
              </w:rPr>
              <w:t>групна</w:t>
            </w:r>
          </w:p>
        </w:tc>
        <w:tc>
          <w:tcPr>
            <w:tcW w:w="1656" w:type="dxa"/>
          </w:tcPr>
          <w:p w:rsidR="00B043EE" w:rsidRPr="00F11CB6" w:rsidRDefault="00B043EE" w:rsidP="0023036D">
            <w:pPr>
              <w:jc w:val="center"/>
              <w:rPr>
                <w:rFonts w:ascii="Arial" w:hAnsi="Arial" w:cs="Arial"/>
                <w:b/>
                <w:sz w:val="20"/>
                <w:szCs w:val="20"/>
              </w:rPr>
            </w:pPr>
            <w:r w:rsidRPr="00F11CB6">
              <w:rPr>
                <w:rFonts w:ascii="Arial" w:hAnsi="Arial" w:cs="Arial"/>
                <w:sz w:val="20"/>
                <w:szCs w:val="20"/>
              </w:rPr>
              <w:t>октомври</w:t>
            </w:r>
          </w:p>
        </w:tc>
      </w:tr>
      <w:tr w:rsidR="00B043EE" w:rsidTr="0023036D">
        <w:trPr>
          <w:trHeight w:val="632"/>
        </w:trPr>
        <w:tc>
          <w:tcPr>
            <w:tcW w:w="2448" w:type="dxa"/>
          </w:tcPr>
          <w:p w:rsidR="00B043EE" w:rsidRPr="00F11CB6" w:rsidRDefault="00B043EE" w:rsidP="0023036D">
            <w:pPr>
              <w:jc w:val="center"/>
              <w:rPr>
                <w:rFonts w:ascii="Arial" w:hAnsi="Arial" w:cs="Arial"/>
                <w:sz w:val="20"/>
                <w:szCs w:val="20"/>
              </w:rPr>
            </w:pPr>
            <w:r w:rsidRPr="00F11CB6">
              <w:rPr>
                <w:rFonts w:ascii="Arial" w:hAnsi="Arial" w:cs="Arial"/>
                <w:sz w:val="20"/>
                <w:szCs w:val="20"/>
              </w:rPr>
              <w:t>Разгледување на програмата за работа</w:t>
            </w:r>
          </w:p>
        </w:tc>
        <w:tc>
          <w:tcPr>
            <w:tcW w:w="3060" w:type="dxa"/>
          </w:tcPr>
          <w:p w:rsidR="00B043EE" w:rsidRPr="00F11CB6" w:rsidRDefault="00B043EE" w:rsidP="0023036D">
            <w:pPr>
              <w:jc w:val="center"/>
              <w:rPr>
                <w:rFonts w:ascii="Arial" w:hAnsi="Arial" w:cs="Arial"/>
                <w:b/>
                <w:sz w:val="20"/>
                <w:szCs w:val="20"/>
              </w:rPr>
            </w:pPr>
            <w:r w:rsidRPr="00F11CB6">
              <w:rPr>
                <w:rFonts w:ascii="Arial" w:hAnsi="Arial" w:cs="Arial"/>
                <w:sz w:val="20"/>
                <w:szCs w:val="20"/>
              </w:rPr>
              <w:t>Запознавање на  членовите со програмата</w:t>
            </w:r>
          </w:p>
        </w:tc>
        <w:tc>
          <w:tcPr>
            <w:tcW w:w="2509" w:type="dxa"/>
          </w:tcPr>
          <w:p w:rsidR="00B043EE" w:rsidRPr="00F11CB6" w:rsidRDefault="00B043EE" w:rsidP="0023036D">
            <w:pPr>
              <w:jc w:val="center"/>
              <w:rPr>
                <w:rFonts w:ascii="Arial" w:hAnsi="Arial" w:cs="Arial"/>
                <w:sz w:val="20"/>
                <w:szCs w:val="20"/>
              </w:rPr>
            </w:pPr>
            <w:r w:rsidRPr="00F11CB6">
              <w:rPr>
                <w:rFonts w:ascii="Arial" w:hAnsi="Arial" w:cs="Arial"/>
                <w:sz w:val="20"/>
                <w:szCs w:val="20"/>
              </w:rPr>
              <w:t>учениците,</w:t>
            </w:r>
          </w:p>
          <w:p w:rsidR="00B043EE" w:rsidRPr="00F11CB6" w:rsidRDefault="00B043EE" w:rsidP="0023036D">
            <w:pPr>
              <w:jc w:val="center"/>
              <w:rPr>
                <w:rFonts w:ascii="Arial" w:hAnsi="Arial" w:cs="Arial"/>
                <w:b/>
                <w:sz w:val="20"/>
                <w:szCs w:val="20"/>
              </w:rPr>
            </w:pPr>
            <w:r w:rsidRPr="00F11CB6">
              <w:rPr>
                <w:rFonts w:ascii="Arial" w:hAnsi="Arial" w:cs="Arial"/>
                <w:sz w:val="20"/>
                <w:szCs w:val="20"/>
              </w:rPr>
              <w:t>педагог</w:t>
            </w:r>
          </w:p>
        </w:tc>
        <w:tc>
          <w:tcPr>
            <w:tcW w:w="1055" w:type="dxa"/>
          </w:tcPr>
          <w:p w:rsidR="00B043EE" w:rsidRPr="00F11CB6" w:rsidRDefault="00B043EE" w:rsidP="0023036D">
            <w:pPr>
              <w:jc w:val="center"/>
              <w:rPr>
                <w:rFonts w:ascii="Arial" w:hAnsi="Arial" w:cs="Arial"/>
                <w:b/>
                <w:sz w:val="20"/>
                <w:szCs w:val="20"/>
              </w:rPr>
            </w:pPr>
            <w:r w:rsidRPr="00F11CB6">
              <w:rPr>
                <w:rFonts w:ascii="Arial" w:hAnsi="Arial" w:cs="Arial"/>
                <w:sz w:val="20"/>
                <w:szCs w:val="20"/>
              </w:rPr>
              <w:t>групна</w:t>
            </w:r>
          </w:p>
        </w:tc>
        <w:tc>
          <w:tcPr>
            <w:tcW w:w="1656" w:type="dxa"/>
          </w:tcPr>
          <w:p w:rsidR="00B043EE" w:rsidRPr="00F11CB6" w:rsidRDefault="00B043EE" w:rsidP="0023036D">
            <w:pPr>
              <w:jc w:val="center"/>
              <w:rPr>
                <w:rFonts w:ascii="Arial" w:hAnsi="Arial" w:cs="Arial"/>
                <w:b/>
                <w:sz w:val="20"/>
                <w:szCs w:val="20"/>
              </w:rPr>
            </w:pPr>
            <w:r w:rsidRPr="00F11CB6">
              <w:rPr>
                <w:rFonts w:ascii="Arial" w:hAnsi="Arial" w:cs="Arial"/>
                <w:sz w:val="20"/>
                <w:szCs w:val="20"/>
              </w:rPr>
              <w:t>октомври</w:t>
            </w:r>
          </w:p>
        </w:tc>
      </w:tr>
      <w:tr w:rsidR="00B043EE" w:rsidTr="0023036D">
        <w:trPr>
          <w:trHeight w:val="579"/>
        </w:trPr>
        <w:tc>
          <w:tcPr>
            <w:tcW w:w="2448" w:type="dxa"/>
          </w:tcPr>
          <w:p w:rsidR="00B043EE" w:rsidRPr="00F11CB6" w:rsidRDefault="00B043EE" w:rsidP="0023036D">
            <w:pPr>
              <w:jc w:val="center"/>
              <w:rPr>
                <w:rFonts w:ascii="Arial" w:hAnsi="Arial" w:cs="Arial"/>
                <w:sz w:val="20"/>
                <w:szCs w:val="20"/>
              </w:rPr>
            </w:pPr>
            <w:r w:rsidRPr="00F11CB6">
              <w:rPr>
                <w:rFonts w:ascii="Arial" w:hAnsi="Arial" w:cs="Arial"/>
                <w:sz w:val="20"/>
                <w:szCs w:val="20"/>
              </w:rPr>
              <w:t xml:space="preserve">Презентација на тема </w:t>
            </w:r>
            <w:r w:rsidRPr="00F11CB6">
              <w:rPr>
                <w:rFonts w:ascii="Arial" w:eastAsia="Calibri" w:hAnsi="Arial" w:cs="Arial"/>
                <w:sz w:val="20"/>
                <w:szCs w:val="20"/>
              </w:rPr>
              <w:t>„Децата и книгите“</w:t>
            </w:r>
          </w:p>
        </w:tc>
        <w:tc>
          <w:tcPr>
            <w:tcW w:w="3060" w:type="dxa"/>
          </w:tcPr>
          <w:p w:rsidR="00B043EE" w:rsidRPr="00F11CB6" w:rsidRDefault="00B043EE" w:rsidP="0023036D">
            <w:pPr>
              <w:jc w:val="center"/>
              <w:rPr>
                <w:rFonts w:ascii="Arial" w:hAnsi="Arial" w:cs="Arial"/>
                <w:sz w:val="20"/>
                <w:szCs w:val="20"/>
              </w:rPr>
            </w:pPr>
            <w:r w:rsidRPr="00F11CB6">
              <w:rPr>
                <w:rFonts w:ascii="Arial" w:hAnsi="Arial" w:cs="Arial"/>
                <w:sz w:val="20"/>
                <w:szCs w:val="20"/>
              </w:rPr>
              <w:t xml:space="preserve"> Поттикнување на учениците повеќе да читаат книги а помалку да ги користат компјутерите и мобилните телефони </w:t>
            </w:r>
          </w:p>
        </w:tc>
        <w:tc>
          <w:tcPr>
            <w:tcW w:w="2509" w:type="dxa"/>
          </w:tcPr>
          <w:p w:rsidR="00B043EE" w:rsidRPr="00F11CB6" w:rsidRDefault="00B043EE" w:rsidP="0023036D">
            <w:pPr>
              <w:jc w:val="center"/>
              <w:rPr>
                <w:rFonts w:ascii="Arial" w:hAnsi="Arial" w:cs="Arial"/>
                <w:sz w:val="20"/>
                <w:szCs w:val="20"/>
              </w:rPr>
            </w:pPr>
            <w:r w:rsidRPr="00F11CB6">
              <w:rPr>
                <w:rFonts w:ascii="Arial" w:hAnsi="Arial" w:cs="Arial"/>
                <w:sz w:val="20"/>
                <w:szCs w:val="20"/>
              </w:rPr>
              <w:t>Педагог, ученици</w:t>
            </w:r>
          </w:p>
        </w:tc>
        <w:tc>
          <w:tcPr>
            <w:tcW w:w="1055" w:type="dxa"/>
          </w:tcPr>
          <w:p w:rsidR="00B043EE" w:rsidRPr="00F11CB6" w:rsidRDefault="00B043EE" w:rsidP="0023036D">
            <w:pPr>
              <w:jc w:val="center"/>
              <w:rPr>
                <w:rFonts w:ascii="Arial" w:hAnsi="Arial" w:cs="Arial"/>
                <w:b/>
                <w:sz w:val="20"/>
                <w:szCs w:val="20"/>
              </w:rPr>
            </w:pPr>
            <w:r w:rsidRPr="00F11CB6">
              <w:rPr>
                <w:rFonts w:ascii="Arial" w:hAnsi="Arial" w:cs="Arial"/>
                <w:sz w:val="20"/>
                <w:szCs w:val="20"/>
              </w:rPr>
              <w:t>групна</w:t>
            </w:r>
          </w:p>
        </w:tc>
        <w:tc>
          <w:tcPr>
            <w:tcW w:w="1656" w:type="dxa"/>
          </w:tcPr>
          <w:p w:rsidR="00B043EE" w:rsidRPr="00F11CB6" w:rsidRDefault="00B043EE" w:rsidP="0023036D">
            <w:pPr>
              <w:jc w:val="center"/>
              <w:rPr>
                <w:rFonts w:ascii="Arial" w:hAnsi="Arial" w:cs="Arial"/>
                <w:b/>
                <w:sz w:val="20"/>
                <w:szCs w:val="20"/>
              </w:rPr>
            </w:pPr>
            <w:r w:rsidRPr="00F11CB6">
              <w:rPr>
                <w:rFonts w:ascii="Arial" w:hAnsi="Arial" w:cs="Arial"/>
                <w:sz w:val="20"/>
                <w:szCs w:val="20"/>
              </w:rPr>
              <w:t>октомври</w:t>
            </w:r>
          </w:p>
        </w:tc>
      </w:tr>
      <w:tr w:rsidR="00B043EE" w:rsidTr="0023036D">
        <w:trPr>
          <w:trHeight w:val="485"/>
        </w:trPr>
        <w:tc>
          <w:tcPr>
            <w:tcW w:w="2448" w:type="dxa"/>
          </w:tcPr>
          <w:p w:rsidR="00B043EE" w:rsidRPr="00F11CB6" w:rsidRDefault="00B043EE" w:rsidP="0023036D">
            <w:pPr>
              <w:jc w:val="center"/>
              <w:rPr>
                <w:rFonts w:ascii="Arial" w:hAnsi="Arial" w:cs="Arial"/>
                <w:sz w:val="20"/>
                <w:szCs w:val="20"/>
              </w:rPr>
            </w:pPr>
            <w:r w:rsidRPr="00F11CB6">
              <w:rPr>
                <w:rFonts w:ascii="Arial" w:hAnsi="Arial" w:cs="Arial"/>
                <w:sz w:val="20"/>
                <w:szCs w:val="20"/>
              </w:rPr>
              <w:t>Еко акции со учениците од прво до трето одделение-собирни акции на пет амбалажа во натпреварувачки дух</w:t>
            </w:r>
          </w:p>
        </w:tc>
        <w:tc>
          <w:tcPr>
            <w:tcW w:w="3060" w:type="dxa"/>
          </w:tcPr>
          <w:p w:rsidR="00B043EE" w:rsidRPr="00F11CB6" w:rsidRDefault="00B043EE" w:rsidP="0023036D">
            <w:pPr>
              <w:jc w:val="center"/>
              <w:rPr>
                <w:rFonts w:ascii="Arial" w:hAnsi="Arial" w:cs="Arial"/>
                <w:sz w:val="20"/>
                <w:szCs w:val="20"/>
              </w:rPr>
            </w:pPr>
            <w:r w:rsidRPr="00F11CB6">
              <w:rPr>
                <w:rFonts w:ascii="Arial" w:hAnsi="Arial" w:cs="Arial"/>
                <w:sz w:val="20"/>
                <w:szCs w:val="20"/>
              </w:rPr>
              <w:t xml:space="preserve">Развивање на свеста кај децата за рециклирање на отпадниот материјал </w:t>
            </w:r>
          </w:p>
        </w:tc>
        <w:tc>
          <w:tcPr>
            <w:tcW w:w="2509" w:type="dxa"/>
          </w:tcPr>
          <w:p w:rsidR="00B043EE" w:rsidRPr="00F11CB6" w:rsidRDefault="00B043EE" w:rsidP="0023036D">
            <w:pPr>
              <w:jc w:val="center"/>
              <w:rPr>
                <w:rFonts w:ascii="Arial" w:hAnsi="Arial" w:cs="Arial"/>
                <w:sz w:val="20"/>
                <w:szCs w:val="20"/>
              </w:rPr>
            </w:pPr>
            <w:r w:rsidRPr="00F11CB6">
              <w:rPr>
                <w:rFonts w:ascii="Arial" w:hAnsi="Arial" w:cs="Arial"/>
                <w:sz w:val="20"/>
                <w:szCs w:val="20"/>
              </w:rPr>
              <w:t>Директор</w:t>
            </w:r>
          </w:p>
          <w:p w:rsidR="00B043EE" w:rsidRPr="00F11CB6" w:rsidRDefault="00B043EE" w:rsidP="0023036D">
            <w:pPr>
              <w:jc w:val="center"/>
              <w:rPr>
                <w:rFonts w:ascii="Arial" w:hAnsi="Arial" w:cs="Arial"/>
                <w:sz w:val="20"/>
                <w:szCs w:val="20"/>
              </w:rPr>
            </w:pPr>
            <w:r w:rsidRPr="00F11CB6">
              <w:rPr>
                <w:rFonts w:ascii="Arial" w:hAnsi="Arial" w:cs="Arial"/>
                <w:sz w:val="20"/>
                <w:szCs w:val="20"/>
              </w:rPr>
              <w:t>ЕКО Координатор</w:t>
            </w:r>
          </w:p>
          <w:p w:rsidR="00B043EE" w:rsidRPr="00F11CB6" w:rsidRDefault="00B043EE" w:rsidP="0023036D">
            <w:pPr>
              <w:jc w:val="center"/>
              <w:rPr>
                <w:rFonts w:ascii="Arial" w:hAnsi="Arial" w:cs="Arial"/>
                <w:sz w:val="20"/>
                <w:szCs w:val="20"/>
              </w:rPr>
            </w:pPr>
            <w:r w:rsidRPr="00F11CB6">
              <w:rPr>
                <w:rFonts w:ascii="Arial" w:hAnsi="Arial" w:cs="Arial"/>
                <w:sz w:val="20"/>
                <w:szCs w:val="20"/>
              </w:rPr>
              <w:t>Стручна служба</w:t>
            </w:r>
          </w:p>
          <w:p w:rsidR="00B043EE" w:rsidRPr="00F11CB6" w:rsidRDefault="00B043EE" w:rsidP="0023036D">
            <w:pPr>
              <w:jc w:val="center"/>
              <w:rPr>
                <w:rFonts w:ascii="Arial" w:hAnsi="Arial" w:cs="Arial"/>
                <w:sz w:val="20"/>
                <w:szCs w:val="20"/>
              </w:rPr>
            </w:pPr>
            <w:r w:rsidRPr="00F11CB6">
              <w:rPr>
                <w:rFonts w:ascii="Arial" w:hAnsi="Arial" w:cs="Arial"/>
                <w:sz w:val="20"/>
                <w:szCs w:val="20"/>
              </w:rPr>
              <w:t>Наставници</w:t>
            </w:r>
          </w:p>
          <w:p w:rsidR="00B043EE" w:rsidRPr="00F11CB6" w:rsidRDefault="00B043EE" w:rsidP="0023036D">
            <w:pPr>
              <w:jc w:val="center"/>
              <w:rPr>
                <w:rFonts w:ascii="Arial" w:hAnsi="Arial" w:cs="Arial"/>
                <w:sz w:val="20"/>
                <w:szCs w:val="20"/>
              </w:rPr>
            </w:pPr>
            <w:r w:rsidRPr="00F11CB6">
              <w:rPr>
                <w:rFonts w:ascii="Arial" w:hAnsi="Arial" w:cs="Arial"/>
                <w:sz w:val="20"/>
                <w:szCs w:val="20"/>
              </w:rPr>
              <w:t xml:space="preserve">Ученици </w:t>
            </w:r>
          </w:p>
        </w:tc>
        <w:tc>
          <w:tcPr>
            <w:tcW w:w="1055" w:type="dxa"/>
          </w:tcPr>
          <w:p w:rsidR="00B043EE" w:rsidRPr="00F11CB6" w:rsidRDefault="00B043EE" w:rsidP="0023036D">
            <w:pPr>
              <w:jc w:val="center"/>
              <w:rPr>
                <w:rFonts w:ascii="Arial" w:hAnsi="Arial" w:cs="Arial"/>
                <w:sz w:val="20"/>
                <w:szCs w:val="20"/>
              </w:rPr>
            </w:pPr>
            <w:r w:rsidRPr="00F11CB6">
              <w:rPr>
                <w:rFonts w:ascii="Arial" w:hAnsi="Arial" w:cs="Arial"/>
                <w:sz w:val="20"/>
                <w:szCs w:val="20"/>
              </w:rPr>
              <w:t>групна</w:t>
            </w:r>
          </w:p>
        </w:tc>
        <w:tc>
          <w:tcPr>
            <w:tcW w:w="1656" w:type="dxa"/>
          </w:tcPr>
          <w:p w:rsidR="00B043EE" w:rsidRPr="00F11CB6" w:rsidRDefault="00B043EE" w:rsidP="0023036D">
            <w:pPr>
              <w:jc w:val="center"/>
              <w:rPr>
                <w:rFonts w:ascii="Arial" w:hAnsi="Arial" w:cs="Arial"/>
                <w:sz w:val="20"/>
                <w:szCs w:val="20"/>
              </w:rPr>
            </w:pPr>
            <w:r w:rsidRPr="00F11CB6">
              <w:rPr>
                <w:rFonts w:ascii="Arial" w:hAnsi="Arial" w:cs="Arial"/>
                <w:sz w:val="20"/>
                <w:szCs w:val="20"/>
              </w:rPr>
              <w:t>ноември декември</w:t>
            </w:r>
          </w:p>
        </w:tc>
      </w:tr>
      <w:tr w:rsidR="00B043EE" w:rsidRPr="00522F46" w:rsidTr="0023036D">
        <w:trPr>
          <w:trHeight w:val="917"/>
        </w:trPr>
        <w:tc>
          <w:tcPr>
            <w:tcW w:w="2448" w:type="dxa"/>
          </w:tcPr>
          <w:p w:rsidR="00B043EE" w:rsidRPr="00F11CB6" w:rsidRDefault="00B043EE" w:rsidP="0023036D">
            <w:pPr>
              <w:jc w:val="center"/>
              <w:rPr>
                <w:rFonts w:ascii="Arial" w:hAnsi="Arial" w:cs="Arial"/>
                <w:sz w:val="20"/>
                <w:szCs w:val="20"/>
              </w:rPr>
            </w:pPr>
            <w:r w:rsidRPr="00F11CB6">
              <w:rPr>
                <w:rFonts w:ascii="Arial" w:hAnsi="Arial" w:cs="Arial"/>
                <w:sz w:val="20"/>
                <w:szCs w:val="20"/>
              </w:rPr>
              <w:t>Работилница на тема „Превенција од насилство“</w:t>
            </w:r>
          </w:p>
          <w:p w:rsidR="00B043EE" w:rsidRPr="00F11CB6" w:rsidRDefault="00B043EE" w:rsidP="0023036D">
            <w:pPr>
              <w:jc w:val="center"/>
              <w:rPr>
                <w:rFonts w:ascii="Arial" w:hAnsi="Arial" w:cs="Arial"/>
                <w:sz w:val="20"/>
                <w:szCs w:val="20"/>
              </w:rPr>
            </w:pPr>
          </w:p>
        </w:tc>
        <w:tc>
          <w:tcPr>
            <w:tcW w:w="3060" w:type="dxa"/>
          </w:tcPr>
          <w:p w:rsidR="00B043EE" w:rsidRPr="00F11CB6" w:rsidRDefault="00B043EE" w:rsidP="0023036D">
            <w:pPr>
              <w:jc w:val="center"/>
              <w:rPr>
                <w:rFonts w:ascii="Arial" w:hAnsi="Arial" w:cs="Arial"/>
                <w:sz w:val="20"/>
                <w:szCs w:val="20"/>
              </w:rPr>
            </w:pPr>
            <w:r w:rsidRPr="00F11CB6">
              <w:rPr>
                <w:rFonts w:ascii="Arial" w:hAnsi="Arial" w:cs="Arial"/>
                <w:sz w:val="20"/>
                <w:szCs w:val="20"/>
              </w:rPr>
              <w:t>Запознава ње со видовите на насилство и превенција</w:t>
            </w:r>
          </w:p>
        </w:tc>
        <w:tc>
          <w:tcPr>
            <w:tcW w:w="2509" w:type="dxa"/>
          </w:tcPr>
          <w:p w:rsidR="00B043EE" w:rsidRPr="00F11CB6" w:rsidRDefault="00B043EE" w:rsidP="0023036D">
            <w:pPr>
              <w:jc w:val="center"/>
              <w:rPr>
                <w:rFonts w:ascii="Arial" w:hAnsi="Arial" w:cs="Arial"/>
                <w:sz w:val="20"/>
                <w:szCs w:val="20"/>
              </w:rPr>
            </w:pPr>
            <w:r w:rsidRPr="00F11CB6">
              <w:rPr>
                <w:rFonts w:ascii="Arial" w:hAnsi="Arial" w:cs="Arial"/>
                <w:sz w:val="20"/>
                <w:szCs w:val="20"/>
              </w:rPr>
              <w:t>Ученици, одговорни наставници, стручна служба</w:t>
            </w:r>
          </w:p>
        </w:tc>
        <w:tc>
          <w:tcPr>
            <w:tcW w:w="1055" w:type="dxa"/>
          </w:tcPr>
          <w:p w:rsidR="00B043EE" w:rsidRPr="00F11CB6" w:rsidRDefault="00B043EE" w:rsidP="0023036D">
            <w:pPr>
              <w:jc w:val="center"/>
              <w:rPr>
                <w:rFonts w:ascii="Arial" w:hAnsi="Arial" w:cs="Arial"/>
                <w:b/>
                <w:sz w:val="20"/>
                <w:szCs w:val="20"/>
              </w:rPr>
            </w:pPr>
            <w:r w:rsidRPr="00F11CB6">
              <w:rPr>
                <w:rFonts w:ascii="Arial" w:hAnsi="Arial" w:cs="Arial"/>
                <w:sz w:val="20"/>
                <w:szCs w:val="20"/>
              </w:rPr>
              <w:t>групна</w:t>
            </w:r>
          </w:p>
        </w:tc>
        <w:tc>
          <w:tcPr>
            <w:tcW w:w="1656" w:type="dxa"/>
          </w:tcPr>
          <w:p w:rsidR="00B043EE" w:rsidRPr="00F11CB6" w:rsidRDefault="00B043EE" w:rsidP="0023036D">
            <w:pPr>
              <w:jc w:val="center"/>
              <w:rPr>
                <w:rFonts w:ascii="Arial" w:hAnsi="Arial" w:cs="Arial"/>
                <w:sz w:val="20"/>
                <w:szCs w:val="20"/>
              </w:rPr>
            </w:pPr>
            <w:r w:rsidRPr="00F11CB6">
              <w:rPr>
                <w:rFonts w:ascii="Arial" w:hAnsi="Arial" w:cs="Arial"/>
                <w:sz w:val="20"/>
                <w:szCs w:val="20"/>
              </w:rPr>
              <w:t>декември</w:t>
            </w:r>
          </w:p>
        </w:tc>
      </w:tr>
      <w:tr w:rsidR="00F11CB6" w:rsidRPr="00522F46" w:rsidTr="0023036D">
        <w:trPr>
          <w:trHeight w:val="917"/>
        </w:trPr>
        <w:tc>
          <w:tcPr>
            <w:tcW w:w="2448" w:type="dxa"/>
          </w:tcPr>
          <w:p w:rsidR="00F11CB6" w:rsidRPr="00F11CB6" w:rsidRDefault="00F11CB6" w:rsidP="00F11CB6">
            <w:pPr>
              <w:rPr>
                <w:rFonts w:ascii="Arial" w:hAnsi="Arial" w:cs="Arial"/>
                <w:sz w:val="20"/>
                <w:szCs w:val="20"/>
              </w:rPr>
            </w:pPr>
            <w:r w:rsidRPr="00F11CB6">
              <w:rPr>
                <w:rFonts w:ascii="Arial" w:hAnsi="Arial" w:cs="Arial"/>
                <w:sz w:val="20"/>
                <w:szCs w:val="20"/>
              </w:rPr>
              <w:t>Онлајн Презентација на тема „Животот на детето по завршување на основното училиште“</w:t>
            </w:r>
          </w:p>
        </w:tc>
        <w:tc>
          <w:tcPr>
            <w:tcW w:w="3060" w:type="dxa"/>
          </w:tcPr>
          <w:p w:rsidR="00F11CB6" w:rsidRPr="00F11CB6" w:rsidRDefault="00F11CB6" w:rsidP="00F11CB6">
            <w:pPr>
              <w:rPr>
                <w:rFonts w:ascii="Arial" w:hAnsi="Arial" w:cs="Arial"/>
                <w:sz w:val="20"/>
                <w:szCs w:val="20"/>
              </w:rPr>
            </w:pPr>
            <w:r w:rsidRPr="00F11CB6">
              <w:rPr>
                <w:rFonts w:ascii="Arial" w:hAnsi="Arial" w:cs="Arial"/>
                <w:sz w:val="20"/>
                <w:szCs w:val="20"/>
              </w:rPr>
              <w:t>Да се запознаат  учениците со професионалните насоки и збор на средн образование</w:t>
            </w:r>
          </w:p>
        </w:tc>
        <w:tc>
          <w:tcPr>
            <w:tcW w:w="2509" w:type="dxa"/>
          </w:tcPr>
          <w:p w:rsidR="00F11CB6" w:rsidRPr="00F11CB6" w:rsidRDefault="00F11CB6" w:rsidP="00F11CB6">
            <w:pPr>
              <w:rPr>
                <w:rFonts w:ascii="Arial" w:hAnsi="Arial" w:cs="Arial"/>
                <w:sz w:val="20"/>
                <w:szCs w:val="20"/>
              </w:rPr>
            </w:pPr>
            <w:r w:rsidRPr="00F11CB6">
              <w:rPr>
                <w:rFonts w:ascii="Arial" w:hAnsi="Arial" w:cs="Arial"/>
                <w:sz w:val="20"/>
                <w:szCs w:val="20"/>
              </w:rPr>
              <w:t>Марија Стојановска</w:t>
            </w:r>
          </w:p>
        </w:tc>
        <w:tc>
          <w:tcPr>
            <w:tcW w:w="1055" w:type="dxa"/>
          </w:tcPr>
          <w:p w:rsidR="00F11CB6" w:rsidRPr="00F11CB6" w:rsidRDefault="00F11CB6" w:rsidP="00F11CB6">
            <w:pPr>
              <w:jc w:val="center"/>
              <w:rPr>
                <w:rFonts w:ascii="Arial" w:hAnsi="Arial" w:cs="Arial"/>
                <w:sz w:val="20"/>
                <w:szCs w:val="20"/>
              </w:rPr>
            </w:pPr>
            <w:r w:rsidRPr="00F11CB6">
              <w:rPr>
                <w:rFonts w:ascii="Arial" w:hAnsi="Arial" w:cs="Arial"/>
                <w:sz w:val="20"/>
                <w:szCs w:val="20"/>
              </w:rPr>
              <w:t>групна</w:t>
            </w:r>
          </w:p>
        </w:tc>
        <w:tc>
          <w:tcPr>
            <w:tcW w:w="1656" w:type="dxa"/>
          </w:tcPr>
          <w:p w:rsidR="00F11CB6" w:rsidRPr="00F11CB6" w:rsidRDefault="00F11CB6" w:rsidP="00F11CB6">
            <w:pPr>
              <w:jc w:val="center"/>
              <w:rPr>
                <w:rFonts w:ascii="Arial" w:hAnsi="Arial" w:cs="Arial"/>
                <w:sz w:val="20"/>
                <w:szCs w:val="20"/>
              </w:rPr>
            </w:pPr>
            <w:r w:rsidRPr="00F11CB6">
              <w:rPr>
                <w:rFonts w:ascii="Arial" w:hAnsi="Arial" w:cs="Arial"/>
                <w:sz w:val="20"/>
                <w:szCs w:val="20"/>
              </w:rPr>
              <w:t>мај</w:t>
            </w:r>
          </w:p>
        </w:tc>
      </w:tr>
      <w:tr w:rsidR="00F11CB6" w:rsidRPr="00522F46" w:rsidTr="0023036D">
        <w:trPr>
          <w:trHeight w:val="917"/>
        </w:trPr>
        <w:tc>
          <w:tcPr>
            <w:tcW w:w="2448" w:type="dxa"/>
          </w:tcPr>
          <w:p w:rsidR="00F11CB6" w:rsidRPr="00F11CB6" w:rsidRDefault="00F11CB6" w:rsidP="00F11CB6">
            <w:pPr>
              <w:rPr>
                <w:rFonts w:ascii="Arial" w:hAnsi="Arial" w:cs="Arial"/>
                <w:sz w:val="20"/>
                <w:szCs w:val="20"/>
              </w:rPr>
            </w:pPr>
            <w:r w:rsidRPr="00F11CB6">
              <w:rPr>
                <w:rFonts w:ascii="Arial" w:hAnsi="Arial" w:cs="Arial"/>
                <w:sz w:val="20"/>
                <w:szCs w:val="20"/>
              </w:rPr>
              <w:t>Онлајн презентации преку ЗООМ платформата од страна на средните училишта наменети за учениците од деветто одд</w:t>
            </w:r>
          </w:p>
        </w:tc>
        <w:tc>
          <w:tcPr>
            <w:tcW w:w="3060" w:type="dxa"/>
          </w:tcPr>
          <w:p w:rsidR="00F11CB6" w:rsidRPr="00F11CB6" w:rsidRDefault="00F11CB6" w:rsidP="00F11CB6">
            <w:pPr>
              <w:rPr>
                <w:rFonts w:ascii="Arial" w:hAnsi="Arial" w:cs="Arial"/>
                <w:sz w:val="20"/>
                <w:szCs w:val="20"/>
              </w:rPr>
            </w:pPr>
            <w:r w:rsidRPr="00F11CB6">
              <w:rPr>
                <w:rFonts w:ascii="Arial" w:hAnsi="Arial" w:cs="Arial"/>
                <w:sz w:val="20"/>
                <w:szCs w:val="20"/>
              </w:rPr>
              <w:t>Да се запознаат учениците со професионалните насоки во средното училиште</w:t>
            </w:r>
          </w:p>
        </w:tc>
        <w:tc>
          <w:tcPr>
            <w:tcW w:w="2509" w:type="dxa"/>
          </w:tcPr>
          <w:p w:rsidR="00F11CB6" w:rsidRPr="00F11CB6" w:rsidRDefault="00F11CB6" w:rsidP="00F11CB6">
            <w:pPr>
              <w:rPr>
                <w:rFonts w:ascii="Arial" w:hAnsi="Arial" w:cs="Arial"/>
                <w:sz w:val="20"/>
                <w:szCs w:val="20"/>
              </w:rPr>
            </w:pPr>
            <w:r w:rsidRPr="00F11CB6">
              <w:rPr>
                <w:rFonts w:ascii="Arial" w:hAnsi="Arial" w:cs="Arial"/>
                <w:sz w:val="20"/>
                <w:szCs w:val="20"/>
              </w:rPr>
              <w:t>Одделенски раководител ученици</w:t>
            </w:r>
          </w:p>
        </w:tc>
        <w:tc>
          <w:tcPr>
            <w:tcW w:w="1055" w:type="dxa"/>
          </w:tcPr>
          <w:p w:rsidR="00F11CB6" w:rsidRPr="00F11CB6" w:rsidRDefault="00F11CB6" w:rsidP="00F11CB6">
            <w:pPr>
              <w:jc w:val="center"/>
              <w:rPr>
                <w:rFonts w:ascii="Arial" w:hAnsi="Arial" w:cs="Arial"/>
                <w:sz w:val="20"/>
                <w:szCs w:val="20"/>
              </w:rPr>
            </w:pPr>
            <w:r w:rsidRPr="00F11CB6">
              <w:rPr>
                <w:rFonts w:ascii="Arial" w:hAnsi="Arial" w:cs="Arial"/>
                <w:sz w:val="20"/>
                <w:szCs w:val="20"/>
              </w:rPr>
              <w:t>групна</w:t>
            </w:r>
          </w:p>
        </w:tc>
        <w:tc>
          <w:tcPr>
            <w:tcW w:w="1656" w:type="dxa"/>
          </w:tcPr>
          <w:p w:rsidR="00F11CB6" w:rsidRPr="00F11CB6" w:rsidRDefault="00F11CB6" w:rsidP="00F11CB6">
            <w:pPr>
              <w:jc w:val="center"/>
              <w:rPr>
                <w:rFonts w:ascii="Arial" w:hAnsi="Arial" w:cs="Arial"/>
                <w:sz w:val="20"/>
                <w:szCs w:val="20"/>
              </w:rPr>
            </w:pPr>
            <w:r w:rsidRPr="00F11CB6">
              <w:rPr>
                <w:rFonts w:ascii="Arial" w:hAnsi="Arial" w:cs="Arial"/>
                <w:sz w:val="20"/>
                <w:szCs w:val="20"/>
              </w:rPr>
              <w:t>мај</w:t>
            </w:r>
          </w:p>
        </w:tc>
      </w:tr>
    </w:tbl>
    <w:p w:rsidR="00B043EE" w:rsidRDefault="00B043EE" w:rsidP="00EE0C36">
      <w:pPr>
        <w:jc w:val="both"/>
        <w:rPr>
          <w:rFonts w:ascii="Arial" w:hAnsi="Arial" w:cs="Arial"/>
          <w:b/>
        </w:rPr>
      </w:pPr>
    </w:p>
    <w:p w:rsidR="003A0423" w:rsidRDefault="003A0423" w:rsidP="00EE0C36">
      <w:pPr>
        <w:jc w:val="both"/>
        <w:rPr>
          <w:rFonts w:ascii="Arial" w:hAnsi="Arial" w:cs="Arial"/>
          <w:b/>
        </w:rPr>
      </w:pPr>
    </w:p>
    <w:p w:rsidR="00EE0C36" w:rsidRDefault="00B043EE" w:rsidP="00EE0C36">
      <w:pPr>
        <w:jc w:val="both"/>
        <w:rPr>
          <w:rFonts w:ascii="Arial" w:hAnsi="Arial" w:cs="Arial"/>
          <w:b/>
        </w:rPr>
      </w:pPr>
      <w:r>
        <w:rPr>
          <w:rFonts w:ascii="Arial" w:hAnsi="Arial" w:cs="Arial"/>
          <w:b/>
        </w:rPr>
        <w:lastRenderedPageBreak/>
        <w:t>11</w:t>
      </w:r>
      <w:r w:rsidR="0000175D">
        <w:rPr>
          <w:rFonts w:ascii="Arial" w:hAnsi="Arial" w:cs="Arial"/>
          <w:b/>
        </w:rPr>
        <w:t>.</w:t>
      </w:r>
      <w:r w:rsidR="00EE0C36">
        <w:rPr>
          <w:rFonts w:ascii="Arial" w:hAnsi="Arial" w:cs="Arial"/>
          <w:b/>
        </w:rPr>
        <w:t>Поддршка на учениците</w:t>
      </w:r>
    </w:p>
    <w:p w:rsidR="008C0D91" w:rsidRDefault="00EE0C36" w:rsidP="00CD12B8">
      <w:pPr>
        <w:jc w:val="both"/>
        <w:rPr>
          <w:rFonts w:ascii="Arial" w:hAnsi="Arial" w:cs="Arial"/>
          <w:b/>
        </w:rPr>
      </w:pPr>
      <w:r w:rsidRPr="00EC4454">
        <w:rPr>
          <w:rFonts w:ascii="Arial" w:hAnsi="Arial" w:cs="Arial"/>
          <w:b/>
          <w:i/>
          <w:sz w:val="22"/>
          <w:szCs w:val="22"/>
        </w:rPr>
        <w:t>Постигнување на учениците</w:t>
      </w:r>
    </w:p>
    <w:p w:rsidR="00EE0C36" w:rsidRPr="00CD12B8" w:rsidRDefault="00EE0C36" w:rsidP="00EE0C36">
      <w:pPr>
        <w:jc w:val="center"/>
        <w:rPr>
          <w:rFonts w:ascii="Arial" w:hAnsi="Arial" w:cs="Arial"/>
          <w:sz w:val="22"/>
          <w:szCs w:val="22"/>
          <w:lang w:eastAsia="mk-MK"/>
        </w:rPr>
      </w:pPr>
      <w:r w:rsidRPr="00CD12B8">
        <w:rPr>
          <w:rFonts w:ascii="Arial" w:hAnsi="Arial" w:cs="Arial"/>
          <w:b/>
          <w:sz w:val="22"/>
          <w:szCs w:val="22"/>
          <w:lang w:eastAsia="mk-MK"/>
        </w:rPr>
        <w:t>ПРЕГЛЕД</w:t>
      </w:r>
    </w:p>
    <w:p w:rsidR="00EE0C36" w:rsidRPr="00CD12B8" w:rsidRDefault="00EE0C36" w:rsidP="00EE0C36">
      <w:pPr>
        <w:keepNext/>
        <w:jc w:val="center"/>
        <w:outlineLvl w:val="0"/>
        <w:rPr>
          <w:rFonts w:ascii="Arial" w:hAnsi="Arial" w:cs="Arial"/>
          <w:b/>
          <w:bCs/>
          <w:sz w:val="22"/>
          <w:szCs w:val="22"/>
          <w:lang w:val="ru-RU" w:eastAsia="mk-MK"/>
        </w:rPr>
      </w:pPr>
      <w:r w:rsidRPr="00CD12B8">
        <w:rPr>
          <w:rFonts w:ascii="Arial" w:hAnsi="Arial" w:cs="Arial"/>
          <w:b/>
          <w:sz w:val="22"/>
          <w:szCs w:val="22"/>
          <w:lang w:eastAsia="mk-MK"/>
        </w:rPr>
        <w:t>н</w:t>
      </w:r>
      <w:r w:rsidRPr="00CD12B8">
        <w:rPr>
          <w:rFonts w:ascii="Arial" w:hAnsi="Arial" w:cs="Arial"/>
          <w:b/>
          <w:sz w:val="22"/>
          <w:szCs w:val="22"/>
          <w:lang w:val="en-US" w:eastAsia="mk-MK"/>
        </w:rPr>
        <w:t>a</w:t>
      </w:r>
      <w:r w:rsidRPr="00CD12B8">
        <w:rPr>
          <w:rFonts w:ascii="Arial" w:hAnsi="Arial" w:cs="Arial"/>
          <w:b/>
          <w:sz w:val="22"/>
          <w:szCs w:val="22"/>
          <w:lang w:eastAsia="mk-MK"/>
        </w:rPr>
        <w:t xml:space="preserve"> општиот успех</w:t>
      </w:r>
      <w:r w:rsidR="00CA1DE7" w:rsidRPr="00CD12B8">
        <w:rPr>
          <w:rFonts w:ascii="Arial" w:hAnsi="Arial" w:cs="Arial"/>
          <w:b/>
          <w:sz w:val="22"/>
          <w:szCs w:val="22"/>
          <w:lang w:eastAsia="mk-MK"/>
        </w:rPr>
        <w:t xml:space="preserve"> на ученицитево текот на </w:t>
      </w:r>
      <w:r w:rsidRPr="00CD12B8">
        <w:rPr>
          <w:rFonts w:ascii="Arial" w:hAnsi="Arial" w:cs="Arial"/>
          <w:b/>
          <w:bCs/>
          <w:sz w:val="22"/>
          <w:szCs w:val="22"/>
          <w:lang w:eastAsia="mk-MK"/>
        </w:rPr>
        <w:t>учебната  20</w:t>
      </w:r>
      <w:r w:rsidR="00376BC0">
        <w:rPr>
          <w:rFonts w:ascii="Arial" w:hAnsi="Arial" w:cs="Arial"/>
          <w:b/>
          <w:bCs/>
          <w:sz w:val="22"/>
          <w:szCs w:val="22"/>
          <w:lang w:eastAsia="mk-MK"/>
        </w:rPr>
        <w:t>20</w:t>
      </w:r>
      <w:r w:rsidRPr="00CD12B8">
        <w:rPr>
          <w:rFonts w:ascii="Arial" w:hAnsi="Arial" w:cs="Arial"/>
          <w:b/>
          <w:bCs/>
          <w:sz w:val="22"/>
          <w:szCs w:val="22"/>
          <w:lang w:val="ru-RU" w:eastAsia="mk-MK"/>
        </w:rPr>
        <w:t>/</w:t>
      </w:r>
      <w:r w:rsidRPr="00CD12B8">
        <w:rPr>
          <w:rFonts w:ascii="Arial" w:hAnsi="Arial" w:cs="Arial"/>
          <w:b/>
          <w:bCs/>
          <w:sz w:val="22"/>
          <w:szCs w:val="22"/>
          <w:lang w:eastAsia="mk-MK"/>
        </w:rPr>
        <w:t>20</w:t>
      </w:r>
      <w:r w:rsidR="00376BC0">
        <w:rPr>
          <w:rFonts w:ascii="Arial" w:hAnsi="Arial" w:cs="Arial"/>
          <w:b/>
          <w:bCs/>
          <w:sz w:val="22"/>
          <w:szCs w:val="22"/>
          <w:lang w:eastAsia="mk-MK"/>
        </w:rPr>
        <w:t>21</w:t>
      </w:r>
      <w:r w:rsidRPr="00CD12B8">
        <w:rPr>
          <w:rFonts w:ascii="Arial" w:hAnsi="Arial" w:cs="Arial"/>
          <w:b/>
          <w:bCs/>
          <w:sz w:val="22"/>
          <w:szCs w:val="22"/>
          <w:lang w:val="ru-RU" w:eastAsia="mk-MK"/>
        </w:rPr>
        <w:t xml:space="preserve"> година </w:t>
      </w:r>
    </w:p>
    <w:p w:rsidR="00EE0C36" w:rsidRPr="00CD12B8" w:rsidRDefault="00EE0C36" w:rsidP="00EE0C36">
      <w:pPr>
        <w:keepNext/>
        <w:jc w:val="center"/>
        <w:outlineLvl w:val="0"/>
        <w:rPr>
          <w:rFonts w:ascii="Arial" w:hAnsi="Arial" w:cs="Arial"/>
          <w:b/>
          <w:sz w:val="22"/>
          <w:szCs w:val="22"/>
          <w:lang w:eastAsia="mk-MK"/>
        </w:rPr>
      </w:pPr>
      <w:r w:rsidRPr="00CD12B8">
        <w:rPr>
          <w:rFonts w:ascii="Arial" w:hAnsi="Arial" w:cs="Arial"/>
          <w:b/>
          <w:bCs/>
          <w:sz w:val="22"/>
          <w:szCs w:val="22"/>
          <w:lang w:eastAsia="mk-MK"/>
        </w:rPr>
        <w:t xml:space="preserve">од </w:t>
      </w:r>
      <w:r w:rsidRPr="00CD12B8">
        <w:rPr>
          <w:rFonts w:ascii="Arial" w:hAnsi="Arial" w:cs="Arial"/>
          <w:b/>
          <w:bCs/>
          <w:sz w:val="22"/>
          <w:szCs w:val="22"/>
          <w:lang w:val="en-US" w:eastAsia="mk-MK"/>
        </w:rPr>
        <w:t xml:space="preserve">I – V </w:t>
      </w:r>
      <w:r w:rsidRPr="00CD12B8">
        <w:rPr>
          <w:rFonts w:ascii="Arial" w:hAnsi="Arial" w:cs="Arial"/>
          <w:b/>
          <w:bCs/>
          <w:sz w:val="22"/>
          <w:szCs w:val="22"/>
          <w:lang w:eastAsia="mk-MK"/>
        </w:rPr>
        <w:t>одделение</w:t>
      </w:r>
      <w:r w:rsidR="000C721A" w:rsidRPr="00CD12B8">
        <w:rPr>
          <w:rFonts w:ascii="Arial" w:hAnsi="Arial" w:cs="Arial"/>
          <w:b/>
          <w:bCs/>
          <w:sz w:val="22"/>
          <w:szCs w:val="22"/>
          <w:lang w:eastAsia="mk-MK"/>
        </w:rPr>
        <w:t>во ООУ„ Рајко Жинзифов“</w:t>
      </w:r>
      <w:r w:rsidR="00336374">
        <w:rPr>
          <w:rFonts w:ascii="Arial" w:hAnsi="Arial" w:cs="Arial"/>
          <w:b/>
          <w:bCs/>
          <w:sz w:val="22"/>
          <w:szCs w:val="22"/>
          <w:lang w:eastAsia="mk-MK"/>
        </w:rPr>
        <w:t>Г.</w:t>
      </w:r>
      <w:r w:rsidR="000C721A" w:rsidRPr="00CD12B8">
        <w:rPr>
          <w:rFonts w:ascii="Arial" w:hAnsi="Arial" w:cs="Arial"/>
          <w:b/>
          <w:bCs/>
          <w:sz w:val="22"/>
          <w:szCs w:val="22"/>
          <w:lang w:eastAsia="mk-MK"/>
        </w:rPr>
        <w:t>Оризари,</w:t>
      </w:r>
      <w:r w:rsidRPr="00CD12B8">
        <w:rPr>
          <w:rFonts w:ascii="Arial" w:hAnsi="Arial" w:cs="Arial"/>
          <w:b/>
          <w:bCs/>
          <w:sz w:val="22"/>
          <w:szCs w:val="22"/>
          <w:lang w:eastAsia="mk-MK"/>
        </w:rPr>
        <w:t>Велес</w:t>
      </w:r>
    </w:p>
    <w:tbl>
      <w:tblPr>
        <w:tblpPr w:leftFromText="180" w:rightFromText="180" w:vertAnchor="text" w:horzAnchor="margin" w:tblpY="48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2"/>
        <w:gridCol w:w="1576"/>
        <w:gridCol w:w="939"/>
        <w:gridCol w:w="1077"/>
        <w:gridCol w:w="1737"/>
      </w:tblGrid>
      <w:tr w:rsidR="00B043EE" w:rsidRPr="007820FE" w:rsidTr="00B043EE">
        <w:trPr>
          <w:trHeight w:val="406"/>
        </w:trPr>
        <w:tc>
          <w:tcPr>
            <w:tcW w:w="2082" w:type="dxa"/>
            <w:vMerge w:val="restart"/>
            <w:shd w:val="clear" w:color="auto" w:fill="943634" w:themeFill="accent2" w:themeFillShade="BF"/>
          </w:tcPr>
          <w:p w:rsidR="00B043EE" w:rsidRPr="00CD12B8" w:rsidRDefault="00B043EE" w:rsidP="00B043EE">
            <w:pPr>
              <w:jc w:val="center"/>
              <w:rPr>
                <w:rFonts w:ascii="MAC C Times" w:hAnsi="MAC C Times"/>
                <w:b/>
                <w:color w:val="FFFFFF" w:themeColor="background1"/>
                <w:sz w:val="20"/>
                <w:szCs w:val="20"/>
                <w:lang w:val="ru-RU" w:eastAsia="mk-MK"/>
              </w:rPr>
            </w:pPr>
          </w:p>
        </w:tc>
        <w:tc>
          <w:tcPr>
            <w:tcW w:w="3592" w:type="dxa"/>
            <w:gridSpan w:val="3"/>
            <w:shd w:val="clear" w:color="auto" w:fill="943634" w:themeFill="accent2" w:themeFillShade="BF"/>
          </w:tcPr>
          <w:p w:rsidR="00B043EE" w:rsidRPr="00CD12B8" w:rsidRDefault="00B043EE" w:rsidP="00B043EE">
            <w:pPr>
              <w:keepNext/>
              <w:jc w:val="center"/>
              <w:outlineLvl w:val="0"/>
              <w:rPr>
                <w:rFonts w:ascii="Arial" w:hAnsi="Arial" w:cs="Arial"/>
                <w:b/>
                <w:bCs/>
                <w:color w:val="FFFFFF" w:themeColor="background1"/>
                <w:sz w:val="20"/>
                <w:szCs w:val="20"/>
                <w:lang w:val="en-US" w:eastAsia="mk-MK"/>
              </w:rPr>
            </w:pPr>
            <w:r w:rsidRPr="00CD12B8">
              <w:rPr>
                <w:rFonts w:ascii="Arial" w:hAnsi="Arial" w:cs="Arial"/>
                <w:b/>
                <w:bCs/>
                <w:color w:val="FFFFFF" w:themeColor="background1"/>
                <w:sz w:val="20"/>
                <w:szCs w:val="20"/>
                <w:lang w:val="en-US" w:eastAsia="mk-MK"/>
              </w:rPr>
              <w:t>Вкупно запишани</w:t>
            </w:r>
          </w:p>
        </w:tc>
        <w:tc>
          <w:tcPr>
            <w:tcW w:w="1737" w:type="dxa"/>
            <w:vMerge w:val="restart"/>
            <w:shd w:val="clear" w:color="auto" w:fill="943634" w:themeFill="accent2" w:themeFillShade="BF"/>
          </w:tcPr>
          <w:p w:rsidR="00B043EE" w:rsidRPr="00CD12B8" w:rsidRDefault="00B043EE" w:rsidP="00B043EE">
            <w:pPr>
              <w:keepNext/>
              <w:outlineLvl w:val="0"/>
              <w:rPr>
                <w:rFonts w:ascii="Arial" w:hAnsi="Arial" w:cs="Arial"/>
                <w:b/>
                <w:bCs/>
                <w:color w:val="FFFFFF" w:themeColor="background1"/>
                <w:sz w:val="20"/>
                <w:szCs w:val="20"/>
                <w:lang w:val="en-US" w:eastAsia="mk-MK"/>
              </w:rPr>
            </w:pPr>
            <w:r w:rsidRPr="00CD12B8">
              <w:rPr>
                <w:rFonts w:ascii="Arial" w:hAnsi="Arial" w:cs="Arial"/>
                <w:b/>
                <w:bCs/>
                <w:color w:val="FFFFFF" w:themeColor="background1"/>
                <w:sz w:val="20"/>
                <w:szCs w:val="20"/>
                <w:lang w:val="en-US" w:eastAsia="mk-MK"/>
              </w:rPr>
              <w:t>Во колку</w:t>
            </w:r>
          </w:p>
          <w:p w:rsidR="00B043EE" w:rsidRPr="00CD12B8" w:rsidRDefault="00B043EE" w:rsidP="00B043EE">
            <w:pPr>
              <w:keepNext/>
              <w:outlineLvl w:val="0"/>
              <w:rPr>
                <w:rFonts w:ascii="Arial" w:hAnsi="Arial" w:cs="Arial"/>
                <w:b/>
                <w:color w:val="FFFFFF" w:themeColor="background1"/>
                <w:sz w:val="20"/>
                <w:szCs w:val="20"/>
                <w:lang w:val="en-US" w:eastAsia="mk-MK"/>
              </w:rPr>
            </w:pPr>
            <w:r w:rsidRPr="00CD12B8">
              <w:rPr>
                <w:rFonts w:ascii="Arial" w:hAnsi="Arial" w:cs="Arial"/>
                <w:b/>
                <w:bCs/>
                <w:color w:val="FFFFFF" w:themeColor="background1"/>
                <w:sz w:val="20"/>
                <w:szCs w:val="20"/>
                <w:lang w:val="en-US" w:eastAsia="mk-MK"/>
              </w:rPr>
              <w:t>паралелки</w:t>
            </w:r>
          </w:p>
        </w:tc>
      </w:tr>
      <w:tr w:rsidR="00B043EE" w:rsidRPr="007820FE" w:rsidTr="00B043EE">
        <w:trPr>
          <w:trHeight w:val="247"/>
        </w:trPr>
        <w:tc>
          <w:tcPr>
            <w:tcW w:w="2082" w:type="dxa"/>
            <w:vMerge/>
            <w:shd w:val="clear" w:color="auto" w:fill="D99594" w:themeFill="accent2" w:themeFillTint="99"/>
          </w:tcPr>
          <w:p w:rsidR="00B043EE" w:rsidRPr="00CD12B8" w:rsidRDefault="00B043EE" w:rsidP="00B043EE">
            <w:pPr>
              <w:jc w:val="center"/>
              <w:rPr>
                <w:rFonts w:ascii="MAC C Times" w:hAnsi="MAC C Times"/>
                <w:b/>
                <w:sz w:val="20"/>
                <w:szCs w:val="20"/>
                <w:lang w:val="en-US" w:eastAsia="mk-MK"/>
              </w:rPr>
            </w:pPr>
          </w:p>
        </w:tc>
        <w:tc>
          <w:tcPr>
            <w:tcW w:w="1576" w:type="dxa"/>
            <w:shd w:val="clear" w:color="auto" w:fill="943634" w:themeFill="accent2" w:themeFillShade="BF"/>
          </w:tcPr>
          <w:p w:rsidR="00B043EE" w:rsidRPr="00CD12B8" w:rsidRDefault="00B043EE" w:rsidP="00B043EE">
            <w:pPr>
              <w:keepNext/>
              <w:jc w:val="center"/>
              <w:outlineLvl w:val="0"/>
              <w:rPr>
                <w:rFonts w:ascii="Arial" w:hAnsi="Arial" w:cs="Arial"/>
                <w:b/>
                <w:bCs/>
                <w:color w:val="FFFFFF" w:themeColor="background1"/>
                <w:sz w:val="20"/>
                <w:szCs w:val="20"/>
                <w:lang w:eastAsia="mk-MK"/>
              </w:rPr>
            </w:pPr>
            <w:r w:rsidRPr="00CD12B8">
              <w:rPr>
                <w:rFonts w:ascii="Arial" w:hAnsi="Arial" w:cs="Arial"/>
                <w:b/>
                <w:bCs/>
                <w:color w:val="FFFFFF" w:themeColor="background1"/>
                <w:sz w:val="20"/>
                <w:szCs w:val="20"/>
                <w:lang w:eastAsia="mk-MK"/>
              </w:rPr>
              <w:t>Вкупно</w:t>
            </w:r>
          </w:p>
        </w:tc>
        <w:tc>
          <w:tcPr>
            <w:tcW w:w="939" w:type="dxa"/>
            <w:shd w:val="clear" w:color="auto" w:fill="943634" w:themeFill="accent2" w:themeFillShade="BF"/>
          </w:tcPr>
          <w:p w:rsidR="00B043EE" w:rsidRPr="00CD12B8" w:rsidRDefault="00B043EE" w:rsidP="00B043EE">
            <w:pPr>
              <w:keepNext/>
              <w:jc w:val="center"/>
              <w:outlineLvl w:val="0"/>
              <w:rPr>
                <w:rFonts w:ascii="Arial" w:hAnsi="Arial" w:cs="Arial"/>
                <w:b/>
                <w:bCs/>
                <w:color w:val="FFFFFF" w:themeColor="background1"/>
                <w:sz w:val="20"/>
                <w:szCs w:val="20"/>
                <w:lang w:val="en-US" w:eastAsia="mk-MK"/>
              </w:rPr>
            </w:pPr>
            <w:r w:rsidRPr="00CD12B8">
              <w:rPr>
                <w:rFonts w:ascii="Arial" w:hAnsi="Arial" w:cs="Arial"/>
                <w:b/>
                <w:bCs/>
                <w:color w:val="FFFFFF" w:themeColor="background1"/>
                <w:sz w:val="20"/>
                <w:szCs w:val="20"/>
                <w:lang w:val="en-US" w:eastAsia="mk-MK"/>
              </w:rPr>
              <w:t>M.</w:t>
            </w:r>
          </w:p>
        </w:tc>
        <w:tc>
          <w:tcPr>
            <w:tcW w:w="1077" w:type="dxa"/>
            <w:shd w:val="clear" w:color="auto" w:fill="943634" w:themeFill="accent2" w:themeFillShade="BF"/>
          </w:tcPr>
          <w:p w:rsidR="00B043EE" w:rsidRPr="00CD12B8" w:rsidRDefault="00B043EE" w:rsidP="00B043EE">
            <w:pPr>
              <w:keepNext/>
              <w:jc w:val="center"/>
              <w:outlineLvl w:val="0"/>
              <w:rPr>
                <w:rFonts w:ascii="Arial" w:hAnsi="Arial" w:cs="Arial"/>
                <w:b/>
                <w:bCs/>
                <w:color w:val="FFFFFF" w:themeColor="background1"/>
                <w:sz w:val="20"/>
                <w:szCs w:val="20"/>
                <w:lang w:val="en-US" w:eastAsia="mk-MK"/>
              </w:rPr>
            </w:pPr>
            <w:r w:rsidRPr="00CD12B8">
              <w:rPr>
                <w:rFonts w:ascii="Arial" w:hAnsi="Arial" w:cs="Arial"/>
                <w:b/>
                <w:bCs/>
                <w:color w:val="FFFFFF" w:themeColor="background1"/>
                <w:sz w:val="20"/>
                <w:szCs w:val="20"/>
                <w:lang w:eastAsia="mk-MK"/>
              </w:rPr>
              <w:t>Ж</w:t>
            </w:r>
            <w:r w:rsidRPr="00CD12B8">
              <w:rPr>
                <w:rFonts w:ascii="Arial" w:hAnsi="Arial" w:cs="Arial"/>
                <w:b/>
                <w:bCs/>
                <w:color w:val="FFFFFF" w:themeColor="background1"/>
                <w:sz w:val="20"/>
                <w:szCs w:val="20"/>
                <w:lang w:val="en-US" w:eastAsia="mk-MK"/>
              </w:rPr>
              <w:t>.</w:t>
            </w:r>
          </w:p>
        </w:tc>
        <w:tc>
          <w:tcPr>
            <w:tcW w:w="1737" w:type="dxa"/>
            <w:vMerge/>
            <w:shd w:val="clear" w:color="auto" w:fill="D99594" w:themeFill="accent2" w:themeFillTint="99"/>
          </w:tcPr>
          <w:p w:rsidR="00B043EE" w:rsidRPr="00CD12B8" w:rsidRDefault="00B043EE" w:rsidP="00B043EE">
            <w:pPr>
              <w:keepNext/>
              <w:outlineLvl w:val="0"/>
              <w:rPr>
                <w:rFonts w:ascii="Arial" w:hAnsi="Arial" w:cs="Arial"/>
                <w:bCs/>
                <w:sz w:val="20"/>
                <w:szCs w:val="20"/>
                <w:lang w:val="en-US" w:eastAsia="mk-MK"/>
              </w:rPr>
            </w:pPr>
          </w:p>
        </w:tc>
      </w:tr>
      <w:tr w:rsidR="00B043EE" w:rsidRPr="007820FE" w:rsidTr="00B043EE">
        <w:trPr>
          <w:trHeight w:val="300"/>
        </w:trPr>
        <w:tc>
          <w:tcPr>
            <w:tcW w:w="2082" w:type="dxa"/>
            <w:shd w:val="clear" w:color="auto" w:fill="943634" w:themeFill="accent2" w:themeFillShade="BF"/>
          </w:tcPr>
          <w:p w:rsidR="00B043EE" w:rsidRPr="00CD12B8" w:rsidRDefault="00B043EE" w:rsidP="00B043EE">
            <w:pPr>
              <w:jc w:val="center"/>
              <w:rPr>
                <w:rFonts w:ascii="Arial" w:hAnsi="Arial" w:cs="Arial"/>
                <w:b/>
                <w:bCs/>
                <w:color w:val="FFFFFF" w:themeColor="background1"/>
                <w:sz w:val="20"/>
                <w:szCs w:val="20"/>
                <w:lang w:val="en-US" w:eastAsia="mk-MK"/>
              </w:rPr>
            </w:pPr>
            <w:r w:rsidRPr="00CD12B8">
              <w:rPr>
                <w:rFonts w:ascii="Arial" w:hAnsi="Arial" w:cs="Arial"/>
                <w:b/>
                <w:bCs/>
                <w:color w:val="FFFFFF" w:themeColor="background1"/>
                <w:sz w:val="20"/>
                <w:szCs w:val="20"/>
                <w:lang w:val="en-US" w:eastAsia="mk-MK"/>
              </w:rPr>
              <w:t>I</w:t>
            </w:r>
          </w:p>
        </w:tc>
        <w:tc>
          <w:tcPr>
            <w:tcW w:w="1576" w:type="dxa"/>
          </w:tcPr>
          <w:p w:rsidR="00B043EE" w:rsidRPr="0023036D" w:rsidRDefault="00B043EE" w:rsidP="00B043EE">
            <w:pPr>
              <w:jc w:val="center"/>
              <w:rPr>
                <w:rFonts w:ascii="Arial" w:hAnsi="Arial" w:cs="Arial"/>
                <w:sz w:val="20"/>
                <w:szCs w:val="20"/>
                <w:lang w:val="en-US" w:eastAsia="mk-MK"/>
              </w:rPr>
            </w:pPr>
            <w:r>
              <w:rPr>
                <w:rFonts w:ascii="Arial" w:hAnsi="Arial" w:cs="Arial"/>
                <w:sz w:val="20"/>
                <w:szCs w:val="20"/>
                <w:lang w:eastAsia="mk-MK"/>
              </w:rPr>
              <w:t>2</w:t>
            </w:r>
            <w:r w:rsidR="0023036D">
              <w:rPr>
                <w:rFonts w:ascii="Arial" w:hAnsi="Arial" w:cs="Arial"/>
                <w:sz w:val="20"/>
                <w:szCs w:val="20"/>
                <w:lang w:val="en-US" w:eastAsia="mk-MK"/>
              </w:rPr>
              <w:t>6</w:t>
            </w:r>
          </w:p>
        </w:tc>
        <w:tc>
          <w:tcPr>
            <w:tcW w:w="939" w:type="dxa"/>
          </w:tcPr>
          <w:p w:rsidR="00B043EE" w:rsidRPr="0023036D" w:rsidRDefault="0023036D" w:rsidP="00B043EE">
            <w:pPr>
              <w:snapToGrid w:val="0"/>
              <w:jc w:val="center"/>
              <w:rPr>
                <w:rFonts w:ascii="Arial" w:hAnsi="Arial" w:cs="Arial"/>
                <w:sz w:val="20"/>
                <w:szCs w:val="20"/>
                <w:lang w:val="en-US"/>
              </w:rPr>
            </w:pPr>
            <w:r>
              <w:rPr>
                <w:rFonts w:ascii="Arial" w:hAnsi="Arial" w:cs="Arial"/>
                <w:sz w:val="20"/>
                <w:szCs w:val="20"/>
                <w:lang w:val="en-US"/>
              </w:rPr>
              <w:t>9</w:t>
            </w:r>
          </w:p>
        </w:tc>
        <w:tc>
          <w:tcPr>
            <w:tcW w:w="1077" w:type="dxa"/>
          </w:tcPr>
          <w:p w:rsidR="00B043EE" w:rsidRPr="00CD12B8" w:rsidRDefault="00B043EE" w:rsidP="00B043EE">
            <w:pPr>
              <w:snapToGrid w:val="0"/>
              <w:jc w:val="center"/>
              <w:rPr>
                <w:rFonts w:ascii="Arial" w:hAnsi="Arial" w:cs="Arial"/>
                <w:sz w:val="20"/>
                <w:szCs w:val="20"/>
              </w:rPr>
            </w:pPr>
            <w:r>
              <w:rPr>
                <w:rFonts w:ascii="Arial" w:hAnsi="Arial" w:cs="Arial"/>
                <w:sz w:val="20"/>
                <w:szCs w:val="20"/>
              </w:rPr>
              <w:t>17</w:t>
            </w:r>
          </w:p>
        </w:tc>
        <w:tc>
          <w:tcPr>
            <w:tcW w:w="1737" w:type="dxa"/>
          </w:tcPr>
          <w:p w:rsidR="00B043EE" w:rsidRPr="00CD12B8" w:rsidRDefault="00B043EE" w:rsidP="00B043EE">
            <w:pPr>
              <w:jc w:val="center"/>
              <w:rPr>
                <w:rFonts w:ascii="Arial" w:hAnsi="Arial" w:cs="Arial"/>
                <w:sz w:val="20"/>
                <w:szCs w:val="20"/>
                <w:lang w:eastAsia="mk-MK"/>
              </w:rPr>
            </w:pPr>
            <w:r w:rsidRPr="00CD12B8">
              <w:rPr>
                <w:rFonts w:ascii="Arial" w:hAnsi="Arial" w:cs="Arial"/>
                <w:sz w:val="20"/>
                <w:szCs w:val="20"/>
                <w:lang w:eastAsia="mk-MK"/>
              </w:rPr>
              <w:t>1</w:t>
            </w:r>
          </w:p>
        </w:tc>
      </w:tr>
      <w:tr w:rsidR="00B043EE" w:rsidRPr="007820FE" w:rsidTr="00B043EE">
        <w:trPr>
          <w:trHeight w:val="300"/>
        </w:trPr>
        <w:tc>
          <w:tcPr>
            <w:tcW w:w="2082" w:type="dxa"/>
            <w:shd w:val="clear" w:color="auto" w:fill="943634" w:themeFill="accent2" w:themeFillShade="BF"/>
          </w:tcPr>
          <w:p w:rsidR="00B043EE" w:rsidRPr="00CD12B8" w:rsidRDefault="00B043EE" w:rsidP="00B043EE">
            <w:pPr>
              <w:jc w:val="center"/>
              <w:rPr>
                <w:rFonts w:ascii="Arial" w:hAnsi="Arial" w:cs="Arial"/>
                <w:b/>
                <w:color w:val="FFFFFF" w:themeColor="background1"/>
                <w:sz w:val="20"/>
                <w:szCs w:val="20"/>
                <w:lang w:val="en-US" w:eastAsia="mk-MK"/>
              </w:rPr>
            </w:pPr>
            <w:r w:rsidRPr="00CD12B8">
              <w:rPr>
                <w:rFonts w:ascii="Arial" w:hAnsi="Arial" w:cs="Arial"/>
                <w:b/>
                <w:color w:val="FFFFFF" w:themeColor="background1"/>
                <w:sz w:val="20"/>
                <w:szCs w:val="20"/>
                <w:lang w:val="en-US" w:eastAsia="mk-MK"/>
              </w:rPr>
              <w:t>II</w:t>
            </w:r>
          </w:p>
        </w:tc>
        <w:tc>
          <w:tcPr>
            <w:tcW w:w="1576" w:type="dxa"/>
          </w:tcPr>
          <w:p w:rsidR="00B043EE" w:rsidRPr="00CD12B8" w:rsidRDefault="00B043EE" w:rsidP="00B043EE">
            <w:pPr>
              <w:jc w:val="center"/>
              <w:rPr>
                <w:rFonts w:ascii="Arial" w:hAnsi="Arial" w:cs="Arial"/>
                <w:sz w:val="20"/>
                <w:szCs w:val="20"/>
                <w:lang w:eastAsia="mk-MK"/>
              </w:rPr>
            </w:pPr>
            <w:r>
              <w:rPr>
                <w:rFonts w:ascii="Arial" w:hAnsi="Arial" w:cs="Arial"/>
                <w:sz w:val="20"/>
                <w:szCs w:val="20"/>
                <w:lang w:eastAsia="mk-MK"/>
              </w:rPr>
              <w:t>18</w:t>
            </w:r>
          </w:p>
        </w:tc>
        <w:tc>
          <w:tcPr>
            <w:tcW w:w="939" w:type="dxa"/>
          </w:tcPr>
          <w:p w:rsidR="00B043EE" w:rsidRPr="00CD12B8" w:rsidRDefault="00B043EE" w:rsidP="00B043EE">
            <w:pPr>
              <w:snapToGrid w:val="0"/>
              <w:jc w:val="center"/>
              <w:rPr>
                <w:rFonts w:ascii="Arial" w:hAnsi="Arial" w:cs="Arial"/>
                <w:sz w:val="20"/>
                <w:szCs w:val="20"/>
              </w:rPr>
            </w:pPr>
            <w:r>
              <w:rPr>
                <w:rFonts w:ascii="Arial" w:hAnsi="Arial" w:cs="Arial"/>
                <w:sz w:val="20"/>
                <w:szCs w:val="20"/>
              </w:rPr>
              <w:t>15</w:t>
            </w:r>
          </w:p>
        </w:tc>
        <w:tc>
          <w:tcPr>
            <w:tcW w:w="1077" w:type="dxa"/>
          </w:tcPr>
          <w:p w:rsidR="00B043EE" w:rsidRPr="00CD12B8" w:rsidRDefault="00B043EE" w:rsidP="00B043EE">
            <w:pPr>
              <w:snapToGrid w:val="0"/>
              <w:jc w:val="center"/>
              <w:rPr>
                <w:rFonts w:ascii="Arial" w:hAnsi="Arial" w:cs="Arial"/>
                <w:sz w:val="20"/>
                <w:szCs w:val="20"/>
              </w:rPr>
            </w:pPr>
            <w:r>
              <w:rPr>
                <w:rFonts w:ascii="Arial" w:hAnsi="Arial" w:cs="Arial"/>
                <w:sz w:val="20"/>
                <w:szCs w:val="20"/>
              </w:rPr>
              <w:t>3</w:t>
            </w:r>
          </w:p>
        </w:tc>
        <w:tc>
          <w:tcPr>
            <w:tcW w:w="1737" w:type="dxa"/>
          </w:tcPr>
          <w:p w:rsidR="00B043EE" w:rsidRPr="00CD12B8" w:rsidRDefault="00B043EE" w:rsidP="00B043EE">
            <w:pPr>
              <w:jc w:val="center"/>
              <w:rPr>
                <w:rFonts w:ascii="Arial" w:hAnsi="Arial" w:cs="Arial"/>
                <w:sz w:val="20"/>
                <w:szCs w:val="20"/>
                <w:lang w:eastAsia="mk-MK"/>
              </w:rPr>
            </w:pPr>
            <w:r w:rsidRPr="00CD12B8">
              <w:rPr>
                <w:rFonts w:ascii="Arial" w:hAnsi="Arial" w:cs="Arial"/>
                <w:sz w:val="20"/>
                <w:szCs w:val="20"/>
                <w:lang w:eastAsia="mk-MK"/>
              </w:rPr>
              <w:t>1</w:t>
            </w:r>
          </w:p>
        </w:tc>
      </w:tr>
      <w:tr w:rsidR="00B043EE" w:rsidRPr="007820FE" w:rsidTr="00B043EE">
        <w:trPr>
          <w:trHeight w:val="283"/>
        </w:trPr>
        <w:tc>
          <w:tcPr>
            <w:tcW w:w="2082" w:type="dxa"/>
            <w:shd w:val="clear" w:color="auto" w:fill="943634" w:themeFill="accent2" w:themeFillShade="BF"/>
          </w:tcPr>
          <w:p w:rsidR="00B043EE" w:rsidRPr="00CD12B8" w:rsidRDefault="00B043EE" w:rsidP="00B043EE">
            <w:pPr>
              <w:keepNext/>
              <w:jc w:val="center"/>
              <w:outlineLvl w:val="0"/>
              <w:rPr>
                <w:rFonts w:ascii="Arial" w:hAnsi="Arial" w:cs="Arial"/>
                <w:b/>
                <w:color w:val="FFFFFF" w:themeColor="background1"/>
                <w:sz w:val="20"/>
                <w:szCs w:val="20"/>
                <w:lang w:val="en-US" w:eastAsia="mk-MK"/>
              </w:rPr>
            </w:pPr>
            <w:r w:rsidRPr="00CD12B8">
              <w:rPr>
                <w:rFonts w:ascii="Arial" w:hAnsi="Arial" w:cs="Arial"/>
                <w:b/>
                <w:color w:val="FFFFFF" w:themeColor="background1"/>
                <w:sz w:val="20"/>
                <w:szCs w:val="20"/>
                <w:lang w:val="en-US" w:eastAsia="mk-MK"/>
              </w:rPr>
              <w:t>III</w:t>
            </w:r>
          </w:p>
        </w:tc>
        <w:tc>
          <w:tcPr>
            <w:tcW w:w="1576" w:type="dxa"/>
          </w:tcPr>
          <w:p w:rsidR="00B043EE" w:rsidRPr="00CD12B8" w:rsidRDefault="00B043EE" w:rsidP="00B043EE">
            <w:pPr>
              <w:jc w:val="center"/>
              <w:rPr>
                <w:rFonts w:ascii="Arial" w:hAnsi="Arial" w:cs="Arial"/>
                <w:sz w:val="20"/>
                <w:szCs w:val="20"/>
                <w:lang w:eastAsia="mk-MK"/>
              </w:rPr>
            </w:pPr>
            <w:r>
              <w:rPr>
                <w:rFonts w:ascii="Arial" w:hAnsi="Arial" w:cs="Arial"/>
                <w:sz w:val="20"/>
                <w:szCs w:val="20"/>
                <w:lang w:eastAsia="mk-MK"/>
              </w:rPr>
              <w:t>20</w:t>
            </w:r>
          </w:p>
        </w:tc>
        <w:tc>
          <w:tcPr>
            <w:tcW w:w="939" w:type="dxa"/>
          </w:tcPr>
          <w:p w:rsidR="00B043EE" w:rsidRPr="00CD12B8" w:rsidRDefault="00B043EE" w:rsidP="00B043EE">
            <w:pPr>
              <w:snapToGrid w:val="0"/>
              <w:jc w:val="center"/>
              <w:rPr>
                <w:rFonts w:ascii="Arial" w:hAnsi="Arial" w:cs="Arial"/>
                <w:sz w:val="20"/>
                <w:szCs w:val="20"/>
              </w:rPr>
            </w:pPr>
            <w:r>
              <w:rPr>
                <w:rFonts w:ascii="Arial" w:hAnsi="Arial" w:cs="Arial"/>
                <w:sz w:val="20"/>
                <w:szCs w:val="20"/>
              </w:rPr>
              <w:t>7</w:t>
            </w:r>
          </w:p>
        </w:tc>
        <w:tc>
          <w:tcPr>
            <w:tcW w:w="1077" w:type="dxa"/>
          </w:tcPr>
          <w:p w:rsidR="00B043EE" w:rsidRPr="00CD12B8" w:rsidRDefault="00B043EE" w:rsidP="00B043EE">
            <w:pPr>
              <w:snapToGrid w:val="0"/>
              <w:jc w:val="center"/>
              <w:rPr>
                <w:rFonts w:ascii="Arial" w:hAnsi="Arial" w:cs="Arial"/>
                <w:sz w:val="20"/>
                <w:szCs w:val="20"/>
              </w:rPr>
            </w:pPr>
            <w:r>
              <w:rPr>
                <w:rFonts w:ascii="Arial" w:hAnsi="Arial" w:cs="Arial"/>
                <w:sz w:val="20"/>
                <w:szCs w:val="20"/>
              </w:rPr>
              <w:t>13</w:t>
            </w:r>
          </w:p>
        </w:tc>
        <w:tc>
          <w:tcPr>
            <w:tcW w:w="1737" w:type="dxa"/>
          </w:tcPr>
          <w:p w:rsidR="00B043EE" w:rsidRPr="00CD12B8" w:rsidRDefault="00B043EE" w:rsidP="00B043EE">
            <w:pPr>
              <w:jc w:val="center"/>
              <w:rPr>
                <w:rFonts w:ascii="Arial" w:hAnsi="Arial" w:cs="Arial"/>
                <w:sz w:val="20"/>
                <w:szCs w:val="20"/>
                <w:lang w:eastAsia="mk-MK"/>
              </w:rPr>
            </w:pPr>
            <w:r w:rsidRPr="00CD12B8">
              <w:rPr>
                <w:rFonts w:ascii="Arial" w:hAnsi="Arial" w:cs="Arial"/>
                <w:sz w:val="20"/>
                <w:szCs w:val="20"/>
                <w:lang w:eastAsia="mk-MK"/>
              </w:rPr>
              <w:t>1</w:t>
            </w:r>
          </w:p>
        </w:tc>
      </w:tr>
      <w:tr w:rsidR="00B043EE" w:rsidRPr="007820FE" w:rsidTr="00B043EE">
        <w:trPr>
          <w:trHeight w:val="300"/>
        </w:trPr>
        <w:tc>
          <w:tcPr>
            <w:tcW w:w="2082" w:type="dxa"/>
            <w:shd w:val="clear" w:color="auto" w:fill="943634" w:themeFill="accent2" w:themeFillShade="BF"/>
          </w:tcPr>
          <w:p w:rsidR="00B043EE" w:rsidRPr="00CD12B8" w:rsidRDefault="00B043EE" w:rsidP="00B043EE">
            <w:pPr>
              <w:keepNext/>
              <w:jc w:val="center"/>
              <w:outlineLvl w:val="0"/>
              <w:rPr>
                <w:rFonts w:ascii="Arial" w:hAnsi="Arial" w:cs="Arial"/>
                <w:b/>
                <w:color w:val="FFFFFF" w:themeColor="background1"/>
                <w:sz w:val="20"/>
                <w:szCs w:val="20"/>
                <w:lang w:val="en-US" w:eastAsia="mk-MK"/>
              </w:rPr>
            </w:pPr>
            <w:r w:rsidRPr="00CD12B8">
              <w:rPr>
                <w:rFonts w:ascii="Arial" w:hAnsi="Arial" w:cs="Arial"/>
                <w:b/>
                <w:color w:val="FFFFFF" w:themeColor="background1"/>
                <w:sz w:val="20"/>
                <w:szCs w:val="20"/>
                <w:lang w:val="en-US" w:eastAsia="mk-MK"/>
              </w:rPr>
              <w:t>IV</w:t>
            </w:r>
          </w:p>
        </w:tc>
        <w:tc>
          <w:tcPr>
            <w:tcW w:w="1576" w:type="dxa"/>
          </w:tcPr>
          <w:p w:rsidR="00B043EE" w:rsidRPr="00CD12B8" w:rsidRDefault="00B043EE" w:rsidP="00B043EE">
            <w:pPr>
              <w:jc w:val="center"/>
              <w:rPr>
                <w:rFonts w:ascii="Arial" w:hAnsi="Arial" w:cs="Arial"/>
                <w:sz w:val="20"/>
                <w:szCs w:val="20"/>
                <w:lang w:eastAsia="mk-MK"/>
              </w:rPr>
            </w:pPr>
            <w:r>
              <w:rPr>
                <w:rFonts w:ascii="Arial" w:hAnsi="Arial" w:cs="Arial"/>
                <w:sz w:val="20"/>
                <w:szCs w:val="20"/>
                <w:lang w:eastAsia="mk-MK"/>
              </w:rPr>
              <w:t>21</w:t>
            </w:r>
          </w:p>
        </w:tc>
        <w:tc>
          <w:tcPr>
            <w:tcW w:w="939" w:type="dxa"/>
          </w:tcPr>
          <w:p w:rsidR="00B043EE" w:rsidRPr="0023036D" w:rsidRDefault="0023036D" w:rsidP="00B043EE">
            <w:pPr>
              <w:snapToGrid w:val="0"/>
              <w:jc w:val="center"/>
              <w:rPr>
                <w:rFonts w:ascii="Arial" w:hAnsi="Arial" w:cs="Arial"/>
                <w:sz w:val="20"/>
                <w:szCs w:val="20"/>
                <w:lang w:val="en-US"/>
              </w:rPr>
            </w:pPr>
            <w:r>
              <w:rPr>
                <w:rFonts w:ascii="Arial" w:hAnsi="Arial" w:cs="Arial"/>
                <w:sz w:val="20"/>
                <w:szCs w:val="20"/>
                <w:lang w:val="en-US"/>
              </w:rPr>
              <w:t>8</w:t>
            </w:r>
          </w:p>
        </w:tc>
        <w:tc>
          <w:tcPr>
            <w:tcW w:w="1077" w:type="dxa"/>
          </w:tcPr>
          <w:p w:rsidR="00B043EE" w:rsidRPr="0023036D" w:rsidRDefault="00B043EE" w:rsidP="00B043EE">
            <w:pPr>
              <w:snapToGrid w:val="0"/>
              <w:jc w:val="center"/>
              <w:rPr>
                <w:rFonts w:ascii="Arial" w:hAnsi="Arial" w:cs="Arial"/>
                <w:sz w:val="20"/>
                <w:szCs w:val="20"/>
                <w:lang w:val="en-US"/>
              </w:rPr>
            </w:pPr>
            <w:r>
              <w:rPr>
                <w:rFonts w:ascii="Arial" w:hAnsi="Arial" w:cs="Arial"/>
                <w:sz w:val="20"/>
                <w:szCs w:val="20"/>
              </w:rPr>
              <w:t>1</w:t>
            </w:r>
            <w:r w:rsidR="0023036D">
              <w:rPr>
                <w:rFonts w:ascii="Arial" w:hAnsi="Arial" w:cs="Arial"/>
                <w:sz w:val="20"/>
                <w:szCs w:val="20"/>
                <w:lang w:val="en-US"/>
              </w:rPr>
              <w:t>3</w:t>
            </w:r>
          </w:p>
        </w:tc>
        <w:tc>
          <w:tcPr>
            <w:tcW w:w="1737" w:type="dxa"/>
          </w:tcPr>
          <w:p w:rsidR="00B043EE" w:rsidRPr="00CD12B8" w:rsidRDefault="00B043EE" w:rsidP="00B043EE">
            <w:pPr>
              <w:jc w:val="center"/>
              <w:rPr>
                <w:rFonts w:ascii="Arial" w:hAnsi="Arial" w:cs="Arial"/>
                <w:sz w:val="20"/>
                <w:szCs w:val="20"/>
                <w:lang w:eastAsia="mk-MK"/>
              </w:rPr>
            </w:pPr>
            <w:r w:rsidRPr="00CD12B8">
              <w:rPr>
                <w:rFonts w:ascii="Arial" w:hAnsi="Arial" w:cs="Arial"/>
                <w:sz w:val="20"/>
                <w:szCs w:val="20"/>
                <w:lang w:eastAsia="mk-MK"/>
              </w:rPr>
              <w:t>1</w:t>
            </w:r>
          </w:p>
        </w:tc>
      </w:tr>
      <w:tr w:rsidR="00B043EE" w:rsidRPr="007820FE" w:rsidTr="00B043EE">
        <w:trPr>
          <w:trHeight w:val="300"/>
        </w:trPr>
        <w:tc>
          <w:tcPr>
            <w:tcW w:w="2082" w:type="dxa"/>
            <w:shd w:val="clear" w:color="auto" w:fill="943634" w:themeFill="accent2" w:themeFillShade="BF"/>
          </w:tcPr>
          <w:p w:rsidR="00B043EE" w:rsidRPr="00CD12B8" w:rsidRDefault="00B043EE" w:rsidP="00B043EE">
            <w:pPr>
              <w:keepNext/>
              <w:jc w:val="center"/>
              <w:outlineLvl w:val="0"/>
              <w:rPr>
                <w:rFonts w:ascii="Arial" w:hAnsi="Arial" w:cs="Arial"/>
                <w:b/>
                <w:color w:val="FFFFFF" w:themeColor="background1"/>
                <w:sz w:val="20"/>
                <w:szCs w:val="20"/>
                <w:lang w:eastAsia="mk-MK"/>
              </w:rPr>
            </w:pPr>
            <w:r w:rsidRPr="00CD12B8">
              <w:rPr>
                <w:rFonts w:ascii="Arial" w:hAnsi="Arial" w:cs="Arial"/>
                <w:b/>
                <w:color w:val="FFFFFF" w:themeColor="background1"/>
                <w:sz w:val="20"/>
                <w:szCs w:val="20"/>
                <w:lang w:val="en-US" w:eastAsia="mk-MK"/>
              </w:rPr>
              <w:t>V</w:t>
            </w:r>
          </w:p>
        </w:tc>
        <w:tc>
          <w:tcPr>
            <w:tcW w:w="1576" w:type="dxa"/>
          </w:tcPr>
          <w:p w:rsidR="00B043EE" w:rsidRPr="00CD12B8" w:rsidRDefault="00B043EE" w:rsidP="00B043EE">
            <w:pPr>
              <w:jc w:val="center"/>
              <w:rPr>
                <w:rFonts w:ascii="Arial" w:hAnsi="Arial" w:cs="Arial"/>
                <w:sz w:val="20"/>
                <w:szCs w:val="20"/>
                <w:lang w:eastAsia="mk-MK"/>
              </w:rPr>
            </w:pPr>
            <w:r>
              <w:rPr>
                <w:rFonts w:ascii="Arial" w:hAnsi="Arial" w:cs="Arial"/>
                <w:sz w:val="20"/>
                <w:szCs w:val="20"/>
                <w:lang w:eastAsia="mk-MK"/>
              </w:rPr>
              <w:t>18</w:t>
            </w:r>
          </w:p>
        </w:tc>
        <w:tc>
          <w:tcPr>
            <w:tcW w:w="939" w:type="dxa"/>
          </w:tcPr>
          <w:p w:rsidR="00B043EE" w:rsidRPr="00CD12B8" w:rsidRDefault="00B043EE" w:rsidP="00B043EE">
            <w:pPr>
              <w:snapToGrid w:val="0"/>
              <w:jc w:val="center"/>
              <w:rPr>
                <w:rFonts w:ascii="Arial" w:hAnsi="Arial" w:cs="Arial"/>
                <w:sz w:val="20"/>
                <w:szCs w:val="20"/>
              </w:rPr>
            </w:pPr>
            <w:r>
              <w:rPr>
                <w:rFonts w:ascii="Arial" w:hAnsi="Arial" w:cs="Arial"/>
                <w:sz w:val="20"/>
                <w:szCs w:val="20"/>
              </w:rPr>
              <w:t>7</w:t>
            </w:r>
          </w:p>
        </w:tc>
        <w:tc>
          <w:tcPr>
            <w:tcW w:w="1077" w:type="dxa"/>
          </w:tcPr>
          <w:p w:rsidR="00B043EE" w:rsidRPr="00CD12B8" w:rsidRDefault="00B043EE" w:rsidP="00B043EE">
            <w:pPr>
              <w:snapToGrid w:val="0"/>
              <w:jc w:val="center"/>
              <w:rPr>
                <w:rFonts w:ascii="Arial" w:hAnsi="Arial" w:cs="Arial"/>
                <w:sz w:val="20"/>
                <w:szCs w:val="20"/>
              </w:rPr>
            </w:pPr>
            <w:r>
              <w:rPr>
                <w:rFonts w:ascii="Arial" w:hAnsi="Arial" w:cs="Arial"/>
                <w:sz w:val="20"/>
                <w:szCs w:val="20"/>
              </w:rPr>
              <w:t>11</w:t>
            </w:r>
          </w:p>
        </w:tc>
        <w:tc>
          <w:tcPr>
            <w:tcW w:w="1737" w:type="dxa"/>
          </w:tcPr>
          <w:p w:rsidR="00B043EE" w:rsidRPr="00CD12B8" w:rsidRDefault="00B043EE" w:rsidP="00B043EE">
            <w:pPr>
              <w:jc w:val="center"/>
              <w:rPr>
                <w:rFonts w:ascii="Arial" w:hAnsi="Arial" w:cs="Arial"/>
                <w:sz w:val="20"/>
                <w:szCs w:val="20"/>
                <w:lang w:eastAsia="mk-MK"/>
              </w:rPr>
            </w:pPr>
            <w:r w:rsidRPr="00CD12B8">
              <w:rPr>
                <w:rFonts w:ascii="Arial" w:hAnsi="Arial" w:cs="Arial"/>
                <w:sz w:val="20"/>
                <w:szCs w:val="20"/>
                <w:lang w:eastAsia="mk-MK"/>
              </w:rPr>
              <w:t>1</w:t>
            </w:r>
          </w:p>
        </w:tc>
      </w:tr>
      <w:tr w:rsidR="00B043EE" w:rsidRPr="007820FE" w:rsidTr="00B043EE">
        <w:trPr>
          <w:trHeight w:val="300"/>
        </w:trPr>
        <w:tc>
          <w:tcPr>
            <w:tcW w:w="2082" w:type="dxa"/>
            <w:shd w:val="clear" w:color="auto" w:fill="943634" w:themeFill="accent2" w:themeFillShade="BF"/>
          </w:tcPr>
          <w:p w:rsidR="00B043EE" w:rsidRPr="00CD12B8" w:rsidRDefault="00B043EE" w:rsidP="00B043EE">
            <w:pPr>
              <w:keepNext/>
              <w:jc w:val="center"/>
              <w:outlineLvl w:val="0"/>
              <w:rPr>
                <w:rFonts w:ascii="Arial" w:hAnsi="Arial" w:cs="Arial"/>
                <w:b/>
                <w:color w:val="FFFFFF" w:themeColor="background1"/>
                <w:sz w:val="20"/>
                <w:szCs w:val="20"/>
                <w:lang w:val="en-US" w:eastAsia="mk-MK"/>
              </w:rPr>
            </w:pPr>
            <w:r w:rsidRPr="00CD12B8">
              <w:rPr>
                <w:rFonts w:ascii="Arial" w:hAnsi="Arial" w:cs="Arial"/>
                <w:b/>
                <w:color w:val="FFFFFF" w:themeColor="background1"/>
                <w:sz w:val="20"/>
                <w:szCs w:val="20"/>
                <w:lang w:eastAsia="mk-MK"/>
              </w:rPr>
              <w:t xml:space="preserve">Вкупно од  </w:t>
            </w:r>
            <w:r w:rsidRPr="00CD12B8">
              <w:rPr>
                <w:rFonts w:ascii="Arial" w:hAnsi="Arial" w:cs="Arial"/>
                <w:b/>
                <w:color w:val="FFFFFF" w:themeColor="background1"/>
                <w:sz w:val="20"/>
                <w:szCs w:val="20"/>
                <w:lang w:val="en-US" w:eastAsia="mk-MK"/>
              </w:rPr>
              <w:t>I-V</w:t>
            </w:r>
          </w:p>
        </w:tc>
        <w:tc>
          <w:tcPr>
            <w:tcW w:w="1576" w:type="dxa"/>
          </w:tcPr>
          <w:p w:rsidR="00B043EE" w:rsidRPr="0023036D" w:rsidRDefault="00B043EE" w:rsidP="00B043EE">
            <w:pPr>
              <w:jc w:val="center"/>
              <w:rPr>
                <w:rFonts w:ascii="Arial" w:hAnsi="Arial" w:cs="Arial"/>
                <w:sz w:val="20"/>
                <w:szCs w:val="20"/>
                <w:lang w:val="en-US" w:eastAsia="mk-MK"/>
              </w:rPr>
            </w:pPr>
            <w:r>
              <w:rPr>
                <w:rFonts w:ascii="Arial" w:hAnsi="Arial" w:cs="Arial"/>
                <w:sz w:val="20"/>
                <w:szCs w:val="20"/>
                <w:lang w:eastAsia="mk-MK"/>
              </w:rPr>
              <w:t>10</w:t>
            </w:r>
            <w:r w:rsidR="0023036D">
              <w:rPr>
                <w:rFonts w:ascii="Arial" w:hAnsi="Arial" w:cs="Arial"/>
                <w:sz w:val="20"/>
                <w:szCs w:val="20"/>
                <w:lang w:val="en-US" w:eastAsia="mk-MK"/>
              </w:rPr>
              <w:t>3</w:t>
            </w:r>
          </w:p>
        </w:tc>
        <w:tc>
          <w:tcPr>
            <w:tcW w:w="939" w:type="dxa"/>
          </w:tcPr>
          <w:p w:rsidR="00B043EE" w:rsidRPr="0023036D" w:rsidRDefault="00B043EE" w:rsidP="00B043EE">
            <w:pPr>
              <w:jc w:val="center"/>
              <w:rPr>
                <w:rFonts w:ascii="Arial" w:hAnsi="Arial" w:cs="Arial"/>
                <w:sz w:val="20"/>
                <w:szCs w:val="20"/>
                <w:lang w:val="en-US" w:eastAsia="mk-MK"/>
              </w:rPr>
            </w:pPr>
            <w:r>
              <w:rPr>
                <w:rFonts w:ascii="Arial" w:hAnsi="Arial" w:cs="Arial"/>
                <w:sz w:val="20"/>
                <w:szCs w:val="20"/>
                <w:lang w:eastAsia="mk-MK"/>
              </w:rPr>
              <w:t>4</w:t>
            </w:r>
            <w:r w:rsidR="0023036D">
              <w:rPr>
                <w:rFonts w:ascii="Arial" w:hAnsi="Arial" w:cs="Arial"/>
                <w:sz w:val="20"/>
                <w:szCs w:val="20"/>
                <w:lang w:val="en-US" w:eastAsia="mk-MK"/>
              </w:rPr>
              <w:t>6</w:t>
            </w:r>
          </w:p>
        </w:tc>
        <w:tc>
          <w:tcPr>
            <w:tcW w:w="1077" w:type="dxa"/>
          </w:tcPr>
          <w:p w:rsidR="00B043EE" w:rsidRPr="0023036D" w:rsidRDefault="00B043EE" w:rsidP="00B043EE">
            <w:pPr>
              <w:jc w:val="center"/>
              <w:rPr>
                <w:rFonts w:ascii="Arial" w:hAnsi="Arial" w:cs="Arial"/>
                <w:sz w:val="20"/>
                <w:szCs w:val="20"/>
                <w:lang w:val="en-US" w:eastAsia="mk-MK"/>
              </w:rPr>
            </w:pPr>
            <w:r>
              <w:rPr>
                <w:rFonts w:ascii="Arial" w:hAnsi="Arial" w:cs="Arial"/>
                <w:sz w:val="20"/>
                <w:szCs w:val="20"/>
                <w:lang w:eastAsia="mk-MK"/>
              </w:rPr>
              <w:t>5</w:t>
            </w:r>
            <w:r w:rsidR="0023036D">
              <w:rPr>
                <w:rFonts w:ascii="Arial" w:hAnsi="Arial" w:cs="Arial"/>
                <w:sz w:val="20"/>
                <w:szCs w:val="20"/>
                <w:lang w:val="en-US" w:eastAsia="mk-MK"/>
              </w:rPr>
              <w:t>7</w:t>
            </w:r>
          </w:p>
        </w:tc>
        <w:tc>
          <w:tcPr>
            <w:tcW w:w="1737" w:type="dxa"/>
          </w:tcPr>
          <w:p w:rsidR="00B043EE" w:rsidRPr="00CD12B8" w:rsidRDefault="00B043EE" w:rsidP="00B043EE">
            <w:pPr>
              <w:jc w:val="center"/>
              <w:rPr>
                <w:rFonts w:ascii="Arial" w:hAnsi="Arial" w:cs="Arial"/>
                <w:sz w:val="20"/>
                <w:szCs w:val="20"/>
                <w:lang w:eastAsia="mk-MK"/>
              </w:rPr>
            </w:pPr>
            <w:r w:rsidRPr="00CD12B8">
              <w:rPr>
                <w:rFonts w:ascii="Arial" w:hAnsi="Arial" w:cs="Arial"/>
                <w:sz w:val="20"/>
                <w:szCs w:val="20"/>
                <w:lang w:eastAsia="mk-MK"/>
              </w:rPr>
              <w:t>5</w:t>
            </w:r>
          </w:p>
        </w:tc>
      </w:tr>
    </w:tbl>
    <w:p w:rsidR="00EE0C36" w:rsidRDefault="00EE0C36" w:rsidP="00EE0C36">
      <w:pPr>
        <w:rPr>
          <w:rFonts w:asciiTheme="minorHAnsi" w:hAnsiTheme="minorHAnsi"/>
          <w:b/>
          <w:sz w:val="22"/>
          <w:szCs w:val="22"/>
          <w:lang w:eastAsia="mk-MK"/>
        </w:rPr>
      </w:pPr>
    </w:p>
    <w:p w:rsidR="00830832" w:rsidRDefault="00830832" w:rsidP="00EE0C36">
      <w:pPr>
        <w:rPr>
          <w:rFonts w:asciiTheme="minorHAnsi" w:hAnsiTheme="minorHAnsi"/>
          <w:b/>
          <w:sz w:val="22"/>
          <w:szCs w:val="22"/>
          <w:lang w:eastAsia="mk-MK"/>
        </w:rPr>
      </w:pPr>
    </w:p>
    <w:p w:rsidR="00830832" w:rsidRDefault="00830832" w:rsidP="00EE0C36">
      <w:pPr>
        <w:rPr>
          <w:rFonts w:asciiTheme="minorHAnsi" w:hAnsiTheme="minorHAnsi"/>
          <w:b/>
          <w:sz w:val="22"/>
          <w:szCs w:val="22"/>
          <w:lang w:eastAsia="mk-MK"/>
        </w:rPr>
      </w:pPr>
    </w:p>
    <w:p w:rsidR="00830832" w:rsidRDefault="00830832" w:rsidP="00EE0C36">
      <w:pPr>
        <w:rPr>
          <w:rFonts w:asciiTheme="minorHAnsi" w:hAnsiTheme="minorHAnsi"/>
          <w:b/>
          <w:sz w:val="22"/>
          <w:szCs w:val="22"/>
          <w:lang w:eastAsia="mk-MK"/>
        </w:rPr>
      </w:pPr>
    </w:p>
    <w:p w:rsidR="00830832" w:rsidRDefault="00830832" w:rsidP="00EE0C36">
      <w:pPr>
        <w:rPr>
          <w:rFonts w:asciiTheme="minorHAnsi" w:hAnsiTheme="minorHAnsi"/>
          <w:b/>
          <w:sz w:val="22"/>
          <w:szCs w:val="22"/>
          <w:lang w:eastAsia="mk-MK"/>
        </w:rPr>
      </w:pPr>
    </w:p>
    <w:p w:rsidR="00830832" w:rsidRDefault="00830832" w:rsidP="00EE0C36">
      <w:pPr>
        <w:rPr>
          <w:rFonts w:asciiTheme="minorHAnsi" w:hAnsiTheme="minorHAnsi"/>
          <w:b/>
          <w:sz w:val="22"/>
          <w:szCs w:val="22"/>
          <w:lang w:eastAsia="mk-MK"/>
        </w:rPr>
      </w:pPr>
    </w:p>
    <w:p w:rsidR="00830832" w:rsidRDefault="00830832" w:rsidP="00EE0C36">
      <w:pPr>
        <w:rPr>
          <w:rFonts w:asciiTheme="minorHAnsi" w:hAnsiTheme="minorHAnsi"/>
          <w:b/>
          <w:sz w:val="22"/>
          <w:szCs w:val="22"/>
          <w:lang w:eastAsia="mk-MK"/>
        </w:rPr>
      </w:pPr>
    </w:p>
    <w:p w:rsidR="00830832" w:rsidRDefault="00830832" w:rsidP="00EE0C36">
      <w:pPr>
        <w:rPr>
          <w:rFonts w:asciiTheme="minorHAnsi" w:hAnsiTheme="minorHAnsi"/>
          <w:b/>
          <w:sz w:val="22"/>
          <w:szCs w:val="22"/>
          <w:lang w:eastAsia="mk-MK"/>
        </w:rPr>
      </w:pPr>
    </w:p>
    <w:p w:rsidR="00830832" w:rsidRDefault="00830832" w:rsidP="00EE0C36">
      <w:pPr>
        <w:rPr>
          <w:rFonts w:asciiTheme="minorHAnsi" w:hAnsiTheme="minorHAnsi"/>
          <w:b/>
          <w:sz w:val="22"/>
          <w:szCs w:val="22"/>
          <w:lang w:eastAsia="mk-MK"/>
        </w:rPr>
      </w:pPr>
    </w:p>
    <w:p w:rsidR="00830832" w:rsidRDefault="00830832" w:rsidP="00EE0C36">
      <w:pPr>
        <w:rPr>
          <w:rFonts w:asciiTheme="minorHAnsi" w:hAnsiTheme="minorHAnsi"/>
          <w:b/>
          <w:sz w:val="22"/>
          <w:szCs w:val="22"/>
          <w:lang w:eastAsia="mk-MK"/>
        </w:rPr>
      </w:pPr>
    </w:p>
    <w:p w:rsidR="00830832" w:rsidRDefault="00830832" w:rsidP="00EE0C36">
      <w:pPr>
        <w:rPr>
          <w:rFonts w:asciiTheme="minorHAnsi" w:hAnsiTheme="minorHAnsi"/>
          <w:b/>
          <w:sz w:val="22"/>
          <w:szCs w:val="22"/>
          <w:lang w:eastAsia="mk-MK"/>
        </w:rPr>
      </w:pPr>
    </w:p>
    <w:p w:rsidR="00830832" w:rsidRDefault="00830832" w:rsidP="00EE0C36">
      <w:pPr>
        <w:rPr>
          <w:rFonts w:asciiTheme="minorHAnsi" w:hAnsiTheme="minorHAnsi"/>
          <w:b/>
          <w:sz w:val="22"/>
          <w:szCs w:val="22"/>
          <w:lang w:eastAsia="mk-MK"/>
        </w:rPr>
      </w:pPr>
    </w:p>
    <w:p w:rsidR="00EE0C36" w:rsidRPr="000C721A" w:rsidRDefault="00EE0C36" w:rsidP="00EE0C36">
      <w:pPr>
        <w:rPr>
          <w:rFonts w:ascii="Arial" w:hAnsi="Arial" w:cs="Arial"/>
          <w:b/>
          <w:bCs/>
          <w:sz w:val="22"/>
          <w:szCs w:val="22"/>
          <w:lang w:eastAsia="mk-MK"/>
        </w:rPr>
      </w:pPr>
      <w:r w:rsidRPr="007820FE">
        <w:rPr>
          <w:rFonts w:ascii="Arial" w:hAnsi="Arial" w:cs="Arial"/>
          <w:b/>
          <w:bCs/>
          <w:sz w:val="22"/>
          <w:szCs w:val="22"/>
          <w:lang w:val="en-US" w:eastAsia="mk-MK"/>
        </w:rPr>
        <w:t>Ученици по национален состав</w:t>
      </w:r>
      <w:r>
        <w:rPr>
          <w:rFonts w:ascii="Arial" w:hAnsi="Arial" w:cs="Arial"/>
          <w:b/>
          <w:bCs/>
          <w:sz w:val="22"/>
          <w:szCs w:val="22"/>
          <w:lang w:eastAsia="mk-MK"/>
        </w:rPr>
        <w:t>:</w:t>
      </w:r>
    </w:p>
    <w:p w:rsidR="00EE0C36" w:rsidRPr="007820FE" w:rsidRDefault="00EE0C36" w:rsidP="00EE0C36">
      <w:pPr>
        <w:rPr>
          <w:rFonts w:ascii="Arial" w:hAnsi="Arial" w:cs="Arial"/>
          <w:sz w:val="22"/>
          <w:szCs w:val="22"/>
          <w:lang w:val="en-US" w:eastAsia="mk-MK"/>
        </w:rPr>
      </w:pPr>
      <w:r>
        <w:rPr>
          <w:rFonts w:ascii="Arial" w:hAnsi="Arial" w:cs="Arial"/>
          <w:sz w:val="22"/>
          <w:szCs w:val="22"/>
          <w:lang w:val="en-US" w:eastAsia="mk-MK"/>
        </w:rPr>
        <w:t>Македонци</w:t>
      </w:r>
      <w:r w:rsidRPr="007820FE">
        <w:rPr>
          <w:rFonts w:ascii="Arial" w:hAnsi="Arial" w:cs="Arial"/>
          <w:sz w:val="22"/>
          <w:szCs w:val="22"/>
          <w:lang w:val="en-US" w:eastAsia="mk-MK"/>
        </w:rPr>
        <w:t>__Турци_____Албанци</w:t>
      </w:r>
      <w:r w:rsidRPr="007820FE">
        <w:rPr>
          <w:rFonts w:ascii="Arial" w:hAnsi="Arial" w:cs="Arial"/>
          <w:b/>
          <w:i/>
          <w:sz w:val="22"/>
          <w:szCs w:val="22"/>
          <w:lang w:val="en-US" w:eastAsia="mk-MK"/>
        </w:rPr>
        <w:t>__</w:t>
      </w:r>
      <w:r w:rsidRPr="008F6ABE">
        <w:rPr>
          <w:rFonts w:ascii="Arial" w:hAnsi="Arial" w:cs="Arial"/>
          <w:sz w:val="22"/>
          <w:szCs w:val="22"/>
          <w:lang w:val="en-US" w:eastAsia="mk-MK"/>
        </w:rPr>
        <w:t>_</w:t>
      </w:r>
      <w:r w:rsidRPr="008F6ABE">
        <w:rPr>
          <w:rFonts w:ascii="Arial" w:hAnsi="Arial" w:cs="Arial"/>
          <w:i/>
          <w:sz w:val="22"/>
          <w:szCs w:val="22"/>
          <w:lang w:val="en-US" w:eastAsia="mk-MK"/>
        </w:rPr>
        <w:t>___</w:t>
      </w:r>
      <w:r w:rsidRPr="007820FE">
        <w:rPr>
          <w:rFonts w:ascii="Arial" w:hAnsi="Arial" w:cs="Arial"/>
          <w:sz w:val="22"/>
          <w:szCs w:val="22"/>
          <w:lang w:val="en-US" w:eastAsia="mk-MK"/>
        </w:rPr>
        <w:t>Срби____</w:t>
      </w:r>
    </w:p>
    <w:p w:rsidR="000C721A" w:rsidRPr="00B043EE" w:rsidRDefault="00EE0C36" w:rsidP="00EE0C36">
      <w:pPr>
        <w:rPr>
          <w:rFonts w:asciiTheme="minorHAnsi" w:hAnsiTheme="minorHAnsi"/>
          <w:b/>
          <w:sz w:val="22"/>
          <w:szCs w:val="22"/>
          <w:lang w:eastAsia="mk-MK"/>
        </w:rPr>
      </w:pPr>
      <w:r w:rsidRPr="007820FE">
        <w:rPr>
          <w:rFonts w:ascii="Arial" w:hAnsi="Arial" w:cs="Arial"/>
          <w:sz w:val="22"/>
          <w:szCs w:val="22"/>
          <w:lang w:val="en-US" w:eastAsia="mk-MK"/>
        </w:rPr>
        <w:t>Бошњаци__</w:t>
      </w:r>
      <w:r w:rsidR="006C4DBC">
        <w:rPr>
          <w:rFonts w:ascii="Arial" w:hAnsi="Arial" w:cs="Arial"/>
          <w:sz w:val="22"/>
          <w:szCs w:val="22"/>
          <w:lang w:eastAsia="mk-MK"/>
        </w:rPr>
        <w:t>10</w:t>
      </w:r>
      <w:r w:rsidR="0023036D">
        <w:rPr>
          <w:rFonts w:ascii="Arial" w:hAnsi="Arial" w:cs="Arial"/>
          <w:sz w:val="22"/>
          <w:szCs w:val="22"/>
          <w:lang w:val="en-US" w:eastAsia="mk-MK"/>
        </w:rPr>
        <w:t>3</w:t>
      </w:r>
      <w:r w:rsidRPr="007820FE">
        <w:rPr>
          <w:rFonts w:ascii="Arial" w:hAnsi="Arial" w:cs="Arial"/>
          <w:b/>
          <w:i/>
          <w:sz w:val="22"/>
          <w:szCs w:val="22"/>
          <w:lang w:val="en-US" w:eastAsia="mk-MK"/>
        </w:rPr>
        <w:t>_</w:t>
      </w:r>
      <w:r>
        <w:rPr>
          <w:rFonts w:ascii="Arial" w:hAnsi="Arial" w:cs="Arial"/>
          <w:b/>
          <w:i/>
          <w:sz w:val="22"/>
          <w:szCs w:val="22"/>
          <w:lang w:eastAsia="mk-MK"/>
        </w:rPr>
        <w:t>__</w:t>
      </w:r>
      <w:r>
        <w:rPr>
          <w:rFonts w:ascii="Arial" w:hAnsi="Arial" w:cs="Arial"/>
          <w:sz w:val="22"/>
          <w:szCs w:val="22"/>
          <w:lang w:val="en-US" w:eastAsia="mk-MK"/>
        </w:rPr>
        <w:t>Роми_______Власи_____</w:t>
      </w:r>
      <w:r w:rsidR="00B043EE">
        <w:rPr>
          <w:rFonts w:ascii="Arial" w:hAnsi="Arial" w:cs="Arial"/>
          <w:sz w:val="22"/>
          <w:szCs w:val="22"/>
          <w:lang w:eastAsia="mk-MK"/>
        </w:rPr>
        <w:t>____</w:t>
      </w:r>
    </w:p>
    <w:p w:rsidR="0023036D" w:rsidRDefault="0023036D" w:rsidP="00376BC0">
      <w:pPr>
        <w:jc w:val="center"/>
        <w:rPr>
          <w:rFonts w:ascii="Arial" w:hAnsi="Arial" w:cs="Arial"/>
          <w:b/>
          <w:bCs/>
          <w:lang w:val="en-US" w:eastAsia="mk-MK"/>
        </w:rPr>
      </w:pPr>
    </w:p>
    <w:p w:rsidR="00EE0C36" w:rsidRDefault="00EE0C36" w:rsidP="00376BC0">
      <w:pPr>
        <w:jc w:val="center"/>
        <w:rPr>
          <w:rFonts w:ascii="Arial" w:hAnsi="Arial" w:cs="Arial"/>
          <w:b/>
          <w:bCs/>
          <w:lang w:val="en-US" w:eastAsia="mk-MK"/>
        </w:rPr>
      </w:pPr>
      <w:r w:rsidRPr="007820FE">
        <w:rPr>
          <w:rFonts w:ascii="Arial" w:hAnsi="Arial" w:cs="Arial"/>
          <w:b/>
          <w:bCs/>
          <w:lang w:val="ru-RU" w:eastAsia="mk-MK"/>
        </w:rPr>
        <w:t>Постигнат  општ  успех на</w:t>
      </w:r>
      <w:r>
        <w:rPr>
          <w:rFonts w:ascii="Arial" w:hAnsi="Arial" w:cs="Arial"/>
          <w:b/>
          <w:bCs/>
          <w:lang w:val="ru-RU" w:eastAsia="mk-MK"/>
        </w:rPr>
        <w:t xml:space="preserve"> учениците </w:t>
      </w:r>
      <w:r w:rsidR="00CA1DE7">
        <w:rPr>
          <w:rFonts w:ascii="Arial" w:hAnsi="Arial" w:cs="Arial"/>
          <w:b/>
          <w:bCs/>
          <w:lang w:val="ru-RU" w:eastAsia="mk-MK"/>
        </w:rPr>
        <w:t xml:space="preserve">во текот на </w:t>
      </w:r>
      <w:r w:rsidR="000C1972">
        <w:rPr>
          <w:rFonts w:ascii="Arial" w:hAnsi="Arial" w:cs="Arial"/>
          <w:b/>
          <w:bCs/>
          <w:lang w:val="ru-RU" w:eastAsia="mk-MK"/>
        </w:rPr>
        <w:t>учебната 20</w:t>
      </w:r>
      <w:r w:rsidR="000C1972">
        <w:rPr>
          <w:rFonts w:ascii="Arial" w:hAnsi="Arial" w:cs="Arial"/>
          <w:b/>
          <w:bCs/>
          <w:lang w:eastAsia="mk-MK"/>
        </w:rPr>
        <w:t>20</w:t>
      </w:r>
      <w:r w:rsidR="000C721A">
        <w:rPr>
          <w:rFonts w:ascii="Arial" w:hAnsi="Arial" w:cs="Arial"/>
          <w:b/>
          <w:bCs/>
          <w:lang w:val="ru-RU" w:eastAsia="mk-MK"/>
        </w:rPr>
        <w:t xml:space="preserve"> / 20</w:t>
      </w:r>
      <w:r w:rsidR="000C1972">
        <w:rPr>
          <w:rFonts w:ascii="Arial" w:hAnsi="Arial" w:cs="Arial"/>
          <w:b/>
          <w:bCs/>
          <w:lang w:eastAsia="mk-MK"/>
        </w:rPr>
        <w:t>21</w:t>
      </w:r>
      <w:r w:rsidRPr="007820FE">
        <w:rPr>
          <w:rFonts w:ascii="Arial" w:hAnsi="Arial" w:cs="Arial"/>
          <w:b/>
          <w:bCs/>
          <w:lang w:val="ru-RU" w:eastAsia="mk-MK"/>
        </w:rPr>
        <w:t xml:space="preserve"> г.</w:t>
      </w:r>
    </w:p>
    <w:tbl>
      <w:tblPr>
        <w:tblpPr w:leftFromText="180" w:rightFromText="180" w:vertAnchor="text" w:horzAnchor="margin" w:tblpXSpec="center" w:tblpY="297"/>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8"/>
        <w:gridCol w:w="756"/>
        <w:gridCol w:w="485"/>
        <w:gridCol w:w="346"/>
        <w:gridCol w:w="346"/>
        <w:gridCol w:w="415"/>
        <w:gridCol w:w="484"/>
        <w:gridCol w:w="415"/>
        <w:gridCol w:w="346"/>
        <w:gridCol w:w="484"/>
        <w:gridCol w:w="484"/>
        <w:gridCol w:w="415"/>
        <w:gridCol w:w="346"/>
        <w:gridCol w:w="484"/>
        <w:gridCol w:w="415"/>
        <w:gridCol w:w="415"/>
        <w:gridCol w:w="346"/>
        <w:gridCol w:w="389"/>
        <w:gridCol w:w="372"/>
        <w:gridCol w:w="484"/>
        <w:gridCol w:w="346"/>
        <w:gridCol w:w="484"/>
        <w:gridCol w:w="484"/>
      </w:tblGrid>
      <w:tr w:rsidR="0023036D" w:rsidRPr="007820FE" w:rsidTr="00EA0354">
        <w:trPr>
          <w:cantSplit/>
          <w:trHeight w:val="253"/>
        </w:trPr>
        <w:tc>
          <w:tcPr>
            <w:tcW w:w="558" w:type="dxa"/>
            <w:vMerge w:val="restart"/>
            <w:shd w:val="clear" w:color="auto" w:fill="943634" w:themeFill="accent2" w:themeFillShade="BF"/>
          </w:tcPr>
          <w:p w:rsidR="0023036D" w:rsidRPr="00DC7871" w:rsidRDefault="0023036D" w:rsidP="0023036D">
            <w:pPr>
              <w:jc w:val="center"/>
              <w:rPr>
                <w:rFonts w:ascii="Arial" w:hAnsi="Arial" w:cs="Arial"/>
                <w:b/>
                <w:bCs/>
                <w:color w:val="FFFFFF" w:themeColor="background1"/>
                <w:lang w:val="ru-RU" w:eastAsia="mk-MK"/>
              </w:rPr>
            </w:pPr>
          </w:p>
          <w:p w:rsidR="0023036D" w:rsidRPr="00DC7871" w:rsidRDefault="0023036D" w:rsidP="0023036D">
            <w:pPr>
              <w:keepNext/>
              <w:jc w:val="center"/>
              <w:outlineLvl w:val="1"/>
              <w:rPr>
                <w:rFonts w:ascii="MAC C Times" w:hAnsi="MAC C Times" w:cs="Arial"/>
                <w:b/>
                <w:bCs/>
                <w:color w:val="FFFFFF" w:themeColor="background1"/>
                <w:lang w:eastAsia="mk-MK"/>
              </w:rPr>
            </w:pPr>
          </w:p>
        </w:tc>
        <w:tc>
          <w:tcPr>
            <w:tcW w:w="1241" w:type="dxa"/>
            <w:gridSpan w:val="2"/>
            <w:tcBorders>
              <w:bottom w:val="nil"/>
            </w:tcBorders>
            <w:shd w:val="clear" w:color="auto" w:fill="943634" w:themeFill="accent2" w:themeFillShade="BF"/>
          </w:tcPr>
          <w:p w:rsidR="0023036D" w:rsidRPr="00DC7871" w:rsidRDefault="0023036D" w:rsidP="0023036D">
            <w:pPr>
              <w:jc w:val="center"/>
              <w:rPr>
                <w:rFonts w:ascii="Arial" w:hAnsi="Arial" w:cs="Arial"/>
                <w:b/>
                <w:color w:val="FFFFFF" w:themeColor="background1"/>
                <w:lang w:eastAsia="mk-MK"/>
              </w:rPr>
            </w:pPr>
            <w:r w:rsidRPr="00DC7871">
              <w:rPr>
                <w:rFonts w:ascii="Arial" w:hAnsi="Arial" w:cs="Arial"/>
                <w:b/>
                <w:color w:val="FFFFFF" w:themeColor="background1"/>
                <w:sz w:val="22"/>
                <w:szCs w:val="22"/>
                <w:lang w:eastAsia="mk-MK"/>
              </w:rPr>
              <w:t>Вкупно</w:t>
            </w:r>
          </w:p>
        </w:tc>
        <w:tc>
          <w:tcPr>
            <w:tcW w:w="1591" w:type="dxa"/>
            <w:gridSpan w:val="4"/>
            <w:vMerge w:val="restart"/>
            <w:shd w:val="clear" w:color="auto" w:fill="943634" w:themeFill="accent2" w:themeFillShade="BF"/>
          </w:tcPr>
          <w:p w:rsidR="0023036D" w:rsidRPr="00DC7871" w:rsidRDefault="0023036D" w:rsidP="0023036D">
            <w:pPr>
              <w:jc w:val="center"/>
              <w:rPr>
                <w:rFonts w:asciiTheme="minorHAnsi" w:hAnsiTheme="minorHAnsi"/>
                <w:b/>
                <w:color w:val="FFFFFF" w:themeColor="background1"/>
                <w:lang w:eastAsia="mk-MK"/>
              </w:rPr>
            </w:pPr>
            <w:r w:rsidRPr="00DC7871">
              <w:rPr>
                <w:rFonts w:ascii="Arial" w:hAnsi="Arial" w:cs="Arial"/>
                <w:b/>
                <w:color w:val="FFFFFF" w:themeColor="background1"/>
                <w:sz w:val="22"/>
                <w:szCs w:val="22"/>
                <w:lang w:eastAsia="mk-MK"/>
              </w:rPr>
              <w:t>одлични</w:t>
            </w:r>
          </w:p>
        </w:tc>
        <w:tc>
          <w:tcPr>
            <w:tcW w:w="1729" w:type="dxa"/>
            <w:gridSpan w:val="4"/>
            <w:vMerge w:val="restart"/>
            <w:shd w:val="clear" w:color="auto" w:fill="943634" w:themeFill="accent2" w:themeFillShade="BF"/>
          </w:tcPr>
          <w:p w:rsidR="0023036D" w:rsidRPr="00DC7871" w:rsidRDefault="0023036D" w:rsidP="0023036D">
            <w:pPr>
              <w:jc w:val="center"/>
              <w:rPr>
                <w:rFonts w:asciiTheme="minorHAnsi" w:hAnsiTheme="minorHAnsi"/>
                <w:b/>
                <w:color w:val="FFFFFF" w:themeColor="background1"/>
                <w:lang w:eastAsia="mk-MK"/>
              </w:rPr>
            </w:pPr>
            <w:r w:rsidRPr="00DC7871">
              <w:rPr>
                <w:rFonts w:ascii="Arial" w:hAnsi="Arial" w:cs="Arial"/>
                <w:b/>
                <w:color w:val="FFFFFF" w:themeColor="background1"/>
                <w:sz w:val="22"/>
                <w:szCs w:val="22"/>
                <w:lang w:val="en-US" w:eastAsia="mk-MK"/>
              </w:rPr>
              <w:t>Мн.добри</w:t>
            </w:r>
          </w:p>
        </w:tc>
        <w:tc>
          <w:tcPr>
            <w:tcW w:w="1660" w:type="dxa"/>
            <w:gridSpan w:val="4"/>
            <w:vMerge w:val="restart"/>
            <w:shd w:val="clear" w:color="auto" w:fill="943634" w:themeFill="accent2" w:themeFillShade="BF"/>
          </w:tcPr>
          <w:p w:rsidR="0023036D" w:rsidRPr="00DC7871" w:rsidRDefault="0023036D" w:rsidP="0023036D">
            <w:pPr>
              <w:jc w:val="center"/>
              <w:rPr>
                <w:rFonts w:asciiTheme="minorHAnsi" w:hAnsiTheme="minorHAnsi"/>
                <w:b/>
                <w:color w:val="FFFFFF" w:themeColor="background1"/>
                <w:lang w:eastAsia="mk-MK"/>
              </w:rPr>
            </w:pPr>
            <w:r w:rsidRPr="00DC7871">
              <w:rPr>
                <w:rFonts w:ascii="Arial" w:hAnsi="Arial" w:cs="Arial"/>
                <w:b/>
                <w:color w:val="FFFFFF" w:themeColor="background1"/>
                <w:sz w:val="22"/>
                <w:szCs w:val="22"/>
                <w:lang w:val="en-US" w:eastAsia="mk-MK"/>
              </w:rPr>
              <w:t>добри</w:t>
            </w:r>
          </w:p>
        </w:tc>
        <w:tc>
          <w:tcPr>
            <w:tcW w:w="1522" w:type="dxa"/>
            <w:gridSpan w:val="4"/>
            <w:vMerge w:val="restart"/>
            <w:shd w:val="clear" w:color="auto" w:fill="943634" w:themeFill="accent2" w:themeFillShade="BF"/>
          </w:tcPr>
          <w:p w:rsidR="0023036D" w:rsidRPr="00DC7871" w:rsidRDefault="0023036D" w:rsidP="0023036D">
            <w:pPr>
              <w:jc w:val="center"/>
              <w:rPr>
                <w:rFonts w:asciiTheme="minorHAnsi" w:hAnsiTheme="minorHAnsi"/>
                <w:b/>
                <w:color w:val="FFFFFF" w:themeColor="background1"/>
                <w:lang w:eastAsia="mk-MK"/>
              </w:rPr>
            </w:pPr>
            <w:r w:rsidRPr="00DC7871">
              <w:rPr>
                <w:rFonts w:ascii="Arial" w:hAnsi="Arial" w:cs="Arial"/>
                <w:b/>
                <w:color w:val="FFFFFF" w:themeColor="background1"/>
                <w:sz w:val="22"/>
                <w:szCs w:val="22"/>
                <w:lang w:val="en-US" w:eastAsia="mk-MK"/>
              </w:rPr>
              <w:t>доволни</w:t>
            </w:r>
          </w:p>
        </w:tc>
        <w:tc>
          <w:tcPr>
            <w:tcW w:w="1798" w:type="dxa"/>
            <w:gridSpan w:val="4"/>
            <w:vMerge w:val="restart"/>
            <w:shd w:val="clear" w:color="auto" w:fill="943634" w:themeFill="accent2" w:themeFillShade="BF"/>
          </w:tcPr>
          <w:p w:rsidR="0023036D" w:rsidRPr="00DC7871" w:rsidRDefault="0023036D" w:rsidP="0023036D">
            <w:pPr>
              <w:keepNext/>
              <w:jc w:val="center"/>
              <w:outlineLvl w:val="0"/>
              <w:rPr>
                <w:rFonts w:ascii="Arial" w:hAnsi="Arial" w:cs="Arial"/>
                <w:b/>
                <w:bCs/>
                <w:color w:val="FFFFFF" w:themeColor="background1"/>
                <w:lang w:val="en-US" w:eastAsia="mk-MK"/>
              </w:rPr>
            </w:pPr>
            <w:r w:rsidRPr="00DC7871">
              <w:rPr>
                <w:rFonts w:ascii="Arial" w:hAnsi="Arial" w:cs="Arial"/>
                <w:b/>
                <w:bCs/>
                <w:color w:val="FFFFFF" w:themeColor="background1"/>
                <w:sz w:val="22"/>
                <w:szCs w:val="22"/>
                <w:lang w:val="en-US" w:eastAsia="mk-MK"/>
              </w:rPr>
              <w:t>Вкупно</w:t>
            </w:r>
          </w:p>
          <w:p w:rsidR="0023036D" w:rsidRPr="00DC7871" w:rsidRDefault="0023036D" w:rsidP="0023036D">
            <w:pPr>
              <w:jc w:val="center"/>
              <w:rPr>
                <w:rFonts w:ascii="MAC C Times" w:hAnsi="MAC C Times"/>
                <w:color w:val="FFFFFF" w:themeColor="background1"/>
                <w:lang w:val="en-US" w:eastAsia="mk-MK"/>
              </w:rPr>
            </w:pPr>
          </w:p>
        </w:tc>
      </w:tr>
      <w:tr w:rsidR="0023036D" w:rsidRPr="007820FE" w:rsidTr="00EA0354">
        <w:trPr>
          <w:cantSplit/>
          <w:trHeight w:val="146"/>
        </w:trPr>
        <w:tc>
          <w:tcPr>
            <w:tcW w:w="558" w:type="dxa"/>
            <w:vMerge/>
          </w:tcPr>
          <w:p w:rsidR="0023036D" w:rsidRPr="007820FE" w:rsidRDefault="0023036D" w:rsidP="0023036D">
            <w:pPr>
              <w:rPr>
                <w:rFonts w:ascii="MAC C Times" w:hAnsi="MAC C Times"/>
                <w:lang w:val="en-US" w:eastAsia="mk-MK"/>
              </w:rPr>
            </w:pPr>
          </w:p>
        </w:tc>
        <w:tc>
          <w:tcPr>
            <w:tcW w:w="1241" w:type="dxa"/>
            <w:gridSpan w:val="2"/>
            <w:tcBorders>
              <w:top w:val="nil"/>
            </w:tcBorders>
            <w:shd w:val="clear" w:color="auto" w:fill="943634" w:themeFill="accent2" w:themeFillShade="BF"/>
          </w:tcPr>
          <w:p w:rsidR="0023036D" w:rsidRPr="00DC7871" w:rsidRDefault="0023036D" w:rsidP="0023036D">
            <w:pPr>
              <w:rPr>
                <w:rFonts w:ascii="Arial" w:hAnsi="Arial" w:cs="Arial"/>
                <w:b/>
                <w:color w:val="FFFFFF" w:themeColor="background1"/>
                <w:lang w:eastAsia="mk-MK"/>
              </w:rPr>
            </w:pPr>
            <w:r w:rsidRPr="00DC7871">
              <w:rPr>
                <w:rFonts w:ascii="Arial" w:hAnsi="Arial" w:cs="Arial"/>
                <w:b/>
                <w:color w:val="FFFFFF" w:themeColor="background1"/>
                <w:sz w:val="22"/>
                <w:szCs w:val="22"/>
                <w:lang w:eastAsia="mk-MK"/>
              </w:rPr>
              <w:t>ученици</w:t>
            </w:r>
          </w:p>
        </w:tc>
        <w:tc>
          <w:tcPr>
            <w:tcW w:w="1591" w:type="dxa"/>
            <w:gridSpan w:val="4"/>
            <w:vMerge/>
          </w:tcPr>
          <w:p w:rsidR="0023036D" w:rsidRPr="007820FE" w:rsidRDefault="0023036D" w:rsidP="0023036D">
            <w:pPr>
              <w:jc w:val="center"/>
              <w:rPr>
                <w:rFonts w:ascii="Arial" w:hAnsi="Arial" w:cs="Arial"/>
                <w:b/>
                <w:lang w:eastAsia="mk-MK"/>
              </w:rPr>
            </w:pPr>
          </w:p>
        </w:tc>
        <w:tc>
          <w:tcPr>
            <w:tcW w:w="1729" w:type="dxa"/>
            <w:gridSpan w:val="4"/>
            <w:vMerge/>
          </w:tcPr>
          <w:p w:rsidR="0023036D" w:rsidRPr="007820FE" w:rsidRDefault="0023036D" w:rsidP="0023036D">
            <w:pPr>
              <w:jc w:val="center"/>
              <w:rPr>
                <w:rFonts w:ascii="Arial" w:hAnsi="Arial" w:cs="Arial"/>
                <w:b/>
                <w:lang w:val="en-US" w:eastAsia="mk-MK"/>
              </w:rPr>
            </w:pPr>
          </w:p>
        </w:tc>
        <w:tc>
          <w:tcPr>
            <w:tcW w:w="1660" w:type="dxa"/>
            <w:gridSpan w:val="4"/>
            <w:vMerge/>
          </w:tcPr>
          <w:p w:rsidR="0023036D" w:rsidRPr="007820FE" w:rsidRDefault="0023036D" w:rsidP="0023036D">
            <w:pPr>
              <w:jc w:val="center"/>
              <w:rPr>
                <w:rFonts w:ascii="Arial" w:hAnsi="Arial" w:cs="Arial"/>
                <w:b/>
                <w:lang w:val="en-US" w:eastAsia="mk-MK"/>
              </w:rPr>
            </w:pPr>
          </w:p>
        </w:tc>
        <w:tc>
          <w:tcPr>
            <w:tcW w:w="1522" w:type="dxa"/>
            <w:gridSpan w:val="4"/>
            <w:vMerge/>
          </w:tcPr>
          <w:p w:rsidR="0023036D" w:rsidRPr="007820FE" w:rsidRDefault="0023036D" w:rsidP="0023036D">
            <w:pPr>
              <w:jc w:val="center"/>
              <w:rPr>
                <w:rFonts w:ascii="Arial" w:hAnsi="Arial" w:cs="Arial"/>
                <w:b/>
                <w:lang w:val="en-US" w:eastAsia="mk-MK"/>
              </w:rPr>
            </w:pPr>
          </w:p>
        </w:tc>
        <w:tc>
          <w:tcPr>
            <w:tcW w:w="1798" w:type="dxa"/>
            <w:gridSpan w:val="4"/>
            <w:vMerge/>
          </w:tcPr>
          <w:p w:rsidR="0023036D" w:rsidRPr="007820FE" w:rsidRDefault="0023036D" w:rsidP="0023036D">
            <w:pPr>
              <w:rPr>
                <w:rFonts w:ascii="MAC C Times" w:hAnsi="MAC C Times"/>
                <w:lang w:val="en-US" w:eastAsia="mk-MK"/>
              </w:rPr>
            </w:pPr>
          </w:p>
        </w:tc>
      </w:tr>
      <w:tr w:rsidR="0023036D" w:rsidRPr="007820FE" w:rsidTr="00EA0354">
        <w:trPr>
          <w:cantSplit/>
          <w:trHeight w:val="146"/>
        </w:trPr>
        <w:tc>
          <w:tcPr>
            <w:tcW w:w="558" w:type="dxa"/>
            <w:vMerge/>
          </w:tcPr>
          <w:p w:rsidR="0023036D" w:rsidRPr="007820FE" w:rsidRDefault="0023036D" w:rsidP="0023036D">
            <w:pPr>
              <w:rPr>
                <w:rFonts w:ascii="MAC C Times" w:hAnsi="MAC C Times"/>
                <w:lang w:val="en-US" w:eastAsia="mk-MK"/>
              </w:rPr>
            </w:pPr>
          </w:p>
        </w:tc>
        <w:tc>
          <w:tcPr>
            <w:tcW w:w="756" w:type="dxa"/>
            <w:shd w:val="clear" w:color="auto" w:fill="943634" w:themeFill="accent2" w:themeFillShade="BF"/>
          </w:tcPr>
          <w:p w:rsidR="0023036D" w:rsidRPr="00DC7871" w:rsidRDefault="0023036D" w:rsidP="0023036D">
            <w:pPr>
              <w:jc w:val="center"/>
              <w:rPr>
                <w:rFonts w:ascii="Arial" w:hAnsi="Arial" w:cs="Arial"/>
                <w:color w:val="FFFFFF" w:themeColor="background1"/>
                <w:sz w:val="20"/>
                <w:szCs w:val="20"/>
                <w:lang w:val="en-US" w:eastAsia="mk-MK"/>
              </w:rPr>
            </w:pPr>
            <w:r w:rsidRPr="00DC7871">
              <w:rPr>
                <w:rFonts w:ascii="Arial" w:hAnsi="Arial" w:cs="Arial"/>
                <w:color w:val="FFFFFF" w:themeColor="background1"/>
                <w:sz w:val="20"/>
                <w:szCs w:val="20"/>
                <w:lang w:val="en-US" w:eastAsia="mk-MK"/>
              </w:rPr>
              <w:t>се</w:t>
            </w:r>
          </w:p>
        </w:tc>
        <w:tc>
          <w:tcPr>
            <w:tcW w:w="485" w:type="dxa"/>
            <w:shd w:val="clear" w:color="auto" w:fill="943634" w:themeFill="accent2" w:themeFillShade="BF"/>
          </w:tcPr>
          <w:p w:rsidR="0023036D" w:rsidRPr="00DC7871" w:rsidRDefault="0023036D" w:rsidP="0023036D">
            <w:pPr>
              <w:jc w:val="center"/>
              <w:rPr>
                <w:rFonts w:ascii="Arial" w:hAnsi="Arial" w:cs="Arial"/>
                <w:color w:val="FFFFFF" w:themeColor="background1"/>
                <w:sz w:val="20"/>
                <w:szCs w:val="20"/>
                <w:lang w:val="en-US" w:eastAsia="mk-MK"/>
              </w:rPr>
            </w:pPr>
            <w:r w:rsidRPr="00DC7871">
              <w:rPr>
                <w:rFonts w:ascii="Arial" w:hAnsi="Arial" w:cs="Arial"/>
                <w:color w:val="FFFFFF" w:themeColor="background1"/>
                <w:sz w:val="20"/>
                <w:szCs w:val="20"/>
                <w:lang w:val="en-US" w:eastAsia="mk-MK"/>
              </w:rPr>
              <w:t>ж</w:t>
            </w:r>
          </w:p>
        </w:tc>
        <w:tc>
          <w:tcPr>
            <w:tcW w:w="692" w:type="dxa"/>
            <w:gridSpan w:val="2"/>
            <w:shd w:val="clear" w:color="auto" w:fill="943634" w:themeFill="accent2" w:themeFillShade="BF"/>
          </w:tcPr>
          <w:p w:rsidR="0023036D" w:rsidRPr="00DC7871" w:rsidRDefault="0023036D" w:rsidP="0023036D">
            <w:pPr>
              <w:jc w:val="center"/>
              <w:rPr>
                <w:rFonts w:ascii="Arial" w:hAnsi="Arial" w:cs="Arial"/>
                <w:color w:val="FFFFFF" w:themeColor="background1"/>
                <w:sz w:val="20"/>
                <w:szCs w:val="20"/>
                <w:lang w:val="en-US" w:eastAsia="mk-MK"/>
              </w:rPr>
            </w:pPr>
            <w:r w:rsidRPr="00DC7871">
              <w:rPr>
                <w:rFonts w:ascii="Arial" w:hAnsi="Arial" w:cs="Arial"/>
                <w:color w:val="FFFFFF" w:themeColor="background1"/>
                <w:sz w:val="20"/>
                <w:szCs w:val="20"/>
                <w:lang w:val="en-US" w:eastAsia="mk-MK"/>
              </w:rPr>
              <w:t>бр.</w:t>
            </w:r>
          </w:p>
        </w:tc>
        <w:tc>
          <w:tcPr>
            <w:tcW w:w="899" w:type="dxa"/>
            <w:gridSpan w:val="2"/>
            <w:shd w:val="clear" w:color="auto" w:fill="943634" w:themeFill="accent2" w:themeFillShade="BF"/>
          </w:tcPr>
          <w:p w:rsidR="0023036D" w:rsidRPr="00DC7871" w:rsidRDefault="0023036D" w:rsidP="0023036D">
            <w:pPr>
              <w:jc w:val="center"/>
              <w:rPr>
                <w:rFonts w:ascii="Arial" w:hAnsi="Arial" w:cs="Arial"/>
                <w:color w:val="FFFFFF" w:themeColor="background1"/>
                <w:sz w:val="20"/>
                <w:szCs w:val="20"/>
                <w:lang w:val="en-US" w:eastAsia="mk-MK"/>
              </w:rPr>
            </w:pPr>
            <w:r w:rsidRPr="00DC7871">
              <w:rPr>
                <w:rFonts w:ascii="Arial" w:hAnsi="Arial" w:cs="Arial"/>
                <w:color w:val="FFFFFF" w:themeColor="background1"/>
                <w:sz w:val="20"/>
                <w:szCs w:val="20"/>
                <w:lang w:val="en-US" w:eastAsia="mk-MK"/>
              </w:rPr>
              <w:t>%</w:t>
            </w:r>
          </w:p>
        </w:tc>
        <w:tc>
          <w:tcPr>
            <w:tcW w:w="761" w:type="dxa"/>
            <w:gridSpan w:val="2"/>
            <w:shd w:val="clear" w:color="auto" w:fill="943634" w:themeFill="accent2" w:themeFillShade="BF"/>
          </w:tcPr>
          <w:p w:rsidR="0023036D" w:rsidRPr="00DC7871" w:rsidRDefault="0023036D" w:rsidP="0023036D">
            <w:pPr>
              <w:jc w:val="center"/>
              <w:rPr>
                <w:rFonts w:ascii="Arial" w:hAnsi="Arial" w:cs="Arial"/>
                <w:color w:val="FFFFFF" w:themeColor="background1"/>
                <w:sz w:val="20"/>
                <w:szCs w:val="20"/>
                <w:lang w:val="en-US" w:eastAsia="mk-MK"/>
              </w:rPr>
            </w:pPr>
            <w:r w:rsidRPr="00DC7871">
              <w:rPr>
                <w:rFonts w:ascii="Arial" w:hAnsi="Arial" w:cs="Arial"/>
                <w:color w:val="FFFFFF" w:themeColor="background1"/>
                <w:sz w:val="20"/>
                <w:szCs w:val="20"/>
                <w:lang w:val="en-US" w:eastAsia="mk-MK"/>
              </w:rPr>
              <w:t>бр.</w:t>
            </w:r>
          </w:p>
        </w:tc>
        <w:tc>
          <w:tcPr>
            <w:tcW w:w="968" w:type="dxa"/>
            <w:gridSpan w:val="2"/>
            <w:shd w:val="clear" w:color="auto" w:fill="943634" w:themeFill="accent2" w:themeFillShade="BF"/>
          </w:tcPr>
          <w:p w:rsidR="0023036D" w:rsidRPr="00DC7871" w:rsidRDefault="0023036D" w:rsidP="0023036D">
            <w:pPr>
              <w:jc w:val="center"/>
              <w:rPr>
                <w:rFonts w:ascii="Arial" w:hAnsi="Arial" w:cs="Arial"/>
                <w:color w:val="FFFFFF" w:themeColor="background1"/>
                <w:sz w:val="20"/>
                <w:szCs w:val="20"/>
                <w:lang w:val="en-US" w:eastAsia="mk-MK"/>
              </w:rPr>
            </w:pPr>
            <w:r w:rsidRPr="00DC7871">
              <w:rPr>
                <w:rFonts w:ascii="Arial" w:hAnsi="Arial" w:cs="Arial"/>
                <w:color w:val="FFFFFF" w:themeColor="background1"/>
                <w:sz w:val="20"/>
                <w:szCs w:val="20"/>
                <w:lang w:val="en-US" w:eastAsia="mk-MK"/>
              </w:rPr>
              <w:t>%</w:t>
            </w:r>
          </w:p>
        </w:tc>
        <w:tc>
          <w:tcPr>
            <w:tcW w:w="761" w:type="dxa"/>
            <w:gridSpan w:val="2"/>
            <w:shd w:val="clear" w:color="auto" w:fill="943634" w:themeFill="accent2" w:themeFillShade="BF"/>
          </w:tcPr>
          <w:p w:rsidR="0023036D" w:rsidRPr="00DC7871" w:rsidRDefault="0023036D" w:rsidP="0023036D">
            <w:pPr>
              <w:jc w:val="center"/>
              <w:rPr>
                <w:rFonts w:ascii="Arial" w:hAnsi="Arial" w:cs="Arial"/>
                <w:color w:val="FFFFFF" w:themeColor="background1"/>
                <w:sz w:val="20"/>
                <w:szCs w:val="20"/>
                <w:lang w:val="en-US" w:eastAsia="mk-MK"/>
              </w:rPr>
            </w:pPr>
            <w:r w:rsidRPr="00DC7871">
              <w:rPr>
                <w:rFonts w:ascii="Arial" w:hAnsi="Arial" w:cs="Arial"/>
                <w:color w:val="FFFFFF" w:themeColor="background1"/>
                <w:sz w:val="20"/>
                <w:szCs w:val="20"/>
                <w:lang w:val="en-US" w:eastAsia="mk-MK"/>
              </w:rPr>
              <w:t>бр.</w:t>
            </w:r>
          </w:p>
        </w:tc>
        <w:tc>
          <w:tcPr>
            <w:tcW w:w="899" w:type="dxa"/>
            <w:gridSpan w:val="2"/>
            <w:shd w:val="clear" w:color="auto" w:fill="943634" w:themeFill="accent2" w:themeFillShade="BF"/>
          </w:tcPr>
          <w:p w:rsidR="0023036D" w:rsidRPr="00DC7871" w:rsidRDefault="0023036D" w:rsidP="0023036D">
            <w:pPr>
              <w:jc w:val="center"/>
              <w:rPr>
                <w:rFonts w:ascii="Arial" w:hAnsi="Arial" w:cs="Arial"/>
                <w:color w:val="FFFFFF" w:themeColor="background1"/>
                <w:sz w:val="20"/>
                <w:szCs w:val="20"/>
                <w:lang w:val="en-US" w:eastAsia="mk-MK"/>
              </w:rPr>
            </w:pPr>
            <w:r w:rsidRPr="00DC7871">
              <w:rPr>
                <w:rFonts w:ascii="Arial" w:hAnsi="Arial" w:cs="Arial"/>
                <w:color w:val="FFFFFF" w:themeColor="background1"/>
                <w:sz w:val="20"/>
                <w:szCs w:val="20"/>
                <w:lang w:val="en-US" w:eastAsia="mk-MK"/>
              </w:rPr>
              <w:t>%</w:t>
            </w:r>
          </w:p>
        </w:tc>
        <w:tc>
          <w:tcPr>
            <w:tcW w:w="761" w:type="dxa"/>
            <w:gridSpan w:val="2"/>
            <w:shd w:val="clear" w:color="auto" w:fill="943634" w:themeFill="accent2" w:themeFillShade="BF"/>
          </w:tcPr>
          <w:p w:rsidR="0023036D" w:rsidRPr="00DC7871" w:rsidRDefault="0023036D" w:rsidP="0023036D">
            <w:pPr>
              <w:jc w:val="center"/>
              <w:rPr>
                <w:rFonts w:ascii="Arial" w:hAnsi="Arial" w:cs="Arial"/>
                <w:color w:val="FFFFFF" w:themeColor="background1"/>
                <w:sz w:val="20"/>
                <w:szCs w:val="20"/>
                <w:lang w:val="en-US" w:eastAsia="mk-MK"/>
              </w:rPr>
            </w:pPr>
            <w:r w:rsidRPr="00DC7871">
              <w:rPr>
                <w:rFonts w:ascii="Arial" w:hAnsi="Arial" w:cs="Arial"/>
                <w:color w:val="FFFFFF" w:themeColor="background1"/>
                <w:sz w:val="20"/>
                <w:szCs w:val="20"/>
                <w:lang w:val="en-US" w:eastAsia="mk-MK"/>
              </w:rPr>
              <w:t>бр.</w:t>
            </w:r>
          </w:p>
        </w:tc>
        <w:tc>
          <w:tcPr>
            <w:tcW w:w="761" w:type="dxa"/>
            <w:gridSpan w:val="2"/>
            <w:shd w:val="clear" w:color="auto" w:fill="943634" w:themeFill="accent2" w:themeFillShade="BF"/>
          </w:tcPr>
          <w:p w:rsidR="0023036D" w:rsidRPr="00DC7871" w:rsidRDefault="0023036D" w:rsidP="0023036D">
            <w:pPr>
              <w:jc w:val="center"/>
              <w:rPr>
                <w:rFonts w:ascii="Arial" w:hAnsi="Arial" w:cs="Arial"/>
                <w:color w:val="FFFFFF" w:themeColor="background1"/>
                <w:sz w:val="20"/>
                <w:szCs w:val="20"/>
                <w:lang w:val="en-US" w:eastAsia="mk-MK"/>
              </w:rPr>
            </w:pPr>
            <w:r w:rsidRPr="00DC7871">
              <w:rPr>
                <w:rFonts w:ascii="Arial" w:hAnsi="Arial" w:cs="Arial"/>
                <w:color w:val="FFFFFF" w:themeColor="background1"/>
                <w:sz w:val="20"/>
                <w:szCs w:val="20"/>
                <w:lang w:val="en-US" w:eastAsia="mk-MK"/>
              </w:rPr>
              <w:t>%</w:t>
            </w:r>
          </w:p>
        </w:tc>
        <w:tc>
          <w:tcPr>
            <w:tcW w:w="830" w:type="dxa"/>
            <w:gridSpan w:val="2"/>
            <w:shd w:val="clear" w:color="auto" w:fill="943634" w:themeFill="accent2" w:themeFillShade="BF"/>
          </w:tcPr>
          <w:p w:rsidR="0023036D" w:rsidRPr="00DC7871" w:rsidRDefault="0023036D" w:rsidP="0023036D">
            <w:pPr>
              <w:jc w:val="center"/>
              <w:rPr>
                <w:rFonts w:ascii="Arial" w:hAnsi="Arial" w:cs="Arial"/>
                <w:color w:val="FFFFFF" w:themeColor="background1"/>
                <w:sz w:val="20"/>
                <w:szCs w:val="20"/>
                <w:lang w:val="en-US" w:eastAsia="mk-MK"/>
              </w:rPr>
            </w:pPr>
            <w:r w:rsidRPr="00DC7871">
              <w:rPr>
                <w:rFonts w:ascii="Arial" w:hAnsi="Arial" w:cs="Arial"/>
                <w:color w:val="FFFFFF" w:themeColor="background1"/>
                <w:sz w:val="20"/>
                <w:szCs w:val="20"/>
                <w:lang w:val="en-US" w:eastAsia="mk-MK"/>
              </w:rPr>
              <w:t>бр.</w:t>
            </w:r>
          </w:p>
        </w:tc>
        <w:tc>
          <w:tcPr>
            <w:tcW w:w="968" w:type="dxa"/>
            <w:gridSpan w:val="2"/>
            <w:shd w:val="clear" w:color="auto" w:fill="943634" w:themeFill="accent2" w:themeFillShade="BF"/>
          </w:tcPr>
          <w:p w:rsidR="0023036D" w:rsidRPr="00DC7871" w:rsidRDefault="0023036D" w:rsidP="0023036D">
            <w:pPr>
              <w:jc w:val="center"/>
              <w:rPr>
                <w:rFonts w:ascii="Arial" w:hAnsi="Arial" w:cs="Arial"/>
                <w:color w:val="FFFFFF" w:themeColor="background1"/>
                <w:sz w:val="20"/>
                <w:szCs w:val="20"/>
                <w:lang w:val="en-US" w:eastAsia="mk-MK"/>
              </w:rPr>
            </w:pPr>
            <w:r w:rsidRPr="00DC7871">
              <w:rPr>
                <w:rFonts w:ascii="Arial" w:hAnsi="Arial" w:cs="Arial"/>
                <w:color w:val="FFFFFF" w:themeColor="background1"/>
                <w:sz w:val="20"/>
                <w:szCs w:val="20"/>
                <w:lang w:val="en-US" w:eastAsia="mk-MK"/>
              </w:rPr>
              <w:t>%</w:t>
            </w:r>
          </w:p>
        </w:tc>
      </w:tr>
      <w:tr w:rsidR="0023036D" w:rsidRPr="007820FE" w:rsidTr="00EA0354">
        <w:trPr>
          <w:trHeight w:val="229"/>
        </w:trPr>
        <w:tc>
          <w:tcPr>
            <w:tcW w:w="558" w:type="dxa"/>
            <w:vMerge w:val="restart"/>
            <w:shd w:val="clear" w:color="auto" w:fill="943634" w:themeFill="accent2" w:themeFillShade="BF"/>
          </w:tcPr>
          <w:p w:rsidR="0023036D" w:rsidRPr="00EA0354" w:rsidRDefault="0023036D" w:rsidP="0023036D">
            <w:pPr>
              <w:jc w:val="center"/>
              <w:rPr>
                <w:rFonts w:ascii="Arial" w:hAnsi="Arial" w:cs="Arial"/>
                <w:b/>
                <w:color w:val="FFFFFF" w:themeColor="background1"/>
                <w:lang w:val="en-US" w:eastAsia="mk-MK"/>
              </w:rPr>
            </w:pPr>
            <w:r w:rsidRPr="00DC7871">
              <w:rPr>
                <w:rFonts w:ascii="Arial" w:hAnsi="Arial" w:cs="Arial"/>
                <w:b/>
                <w:bCs/>
                <w:color w:val="FFFFFF" w:themeColor="background1"/>
                <w:sz w:val="22"/>
                <w:szCs w:val="22"/>
                <w:lang w:val="en-US" w:eastAsia="mk-MK"/>
              </w:rPr>
              <w:t>I-</w:t>
            </w:r>
            <w:r w:rsidR="00EA0354">
              <w:rPr>
                <w:rFonts w:ascii="Arial" w:hAnsi="Arial" w:cs="Arial"/>
                <w:b/>
                <w:bCs/>
                <w:color w:val="FFFFFF" w:themeColor="background1"/>
                <w:sz w:val="22"/>
                <w:szCs w:val="22"/>
                <w:lang w:val="en-US" w:eastAsia="mk-MK"/>
              </w:rPr>
              <w:t>V</w:t>
            </w:r>
          </w:p>
        </w:tc>
        <w:tc>
          <w:tcPr>
            <w:tcW w:w="756" w:type="dxa"/>
            <w:vMerge w:val="restart"/>
          </w:tcPr>
          <w:p w:rsidR="0023036D" w:rsidRPr="00EA0354" w:rsidRDefault="00EA0354" w:rsidP="0023036D">
            <w:pPr>
              <w:rPr>
                <w:rFonts w:ascii="Arial" w:hAnsi="Arial" w:cs="Arial"/>
                <w:sz w:val="20"/>
                <w:szCs w:val="20"/>
                <w:lang w:val="en-US" w:eastAsia="mk-MK"/>
              </w:rPr>
            </w:pPr>
            <w:r>
              <w:rPr>
                <w:rFonts w:ascii="Arial" w:hAnsi="Arial" w:cs="Arial"/>
                <w:sz w:val="20"/>
                <w:szCs w:val="20"/>
                <w:lang w:val="en-US" w:eastAsia="mk-MK"/>
              </w:rPr>
              <w:t>103</w:t>
            </w:r>
          </w:p>
          <w:p w:rsidR="0023036D" w:rsidRDefault="0023036D" w:rsidP="0023036D">
            <w:pPr>
              <w:rPr>
                <w:rFonts w:ascii="Arial" w:hAnsi="Arial" w:cs="Arial"/>
                <w:sz w:val="20"/>
                <w:szCs w:val="20"/>
                <w:lang w:val="en-US" w:eastAsia="mk-MK"/>
              </w:rPr>
            </w:pPr>
          </w:p>
          <w:p w:rsidR="0023036D" w:rsidRDefault="0023036D" w:rsidP="0023036D">
            <w:pPr>
              <w:rPr>
                <w:rFonts w:ascii="Arial" w:hAnsi="Arial" w:cs="Arial"/>
                <w:sz w:val="20"/>
                <w:szCs w:val="20"/>
                <w:lang w:val="en-US" w:eastAsia="mk-MK"/>
              </w:rPr>
            </w:pPr>
          </w:p>
          <w:p w:rsidR="0023036D" w:rsidRPr="0023036D" w:rsidRDefault="0023036D" w:rsidP="0023036D">
            <w:pPr>
              <w:rPr>
                <w:rFonts w:ascii="Arial" w:hAnsi="Arial" w:cs="Arial"/>
                <w:sz w:val="20"/>
                <w:szCs w:val="20"/>
                <w:lang w:val="en-US" w:eastAsia="mk-MK"/>
              </w:rPr>
            </w:pPr>
          </w:p>
        </w:tc>
        <w:tc>
          <w:tcPr>
            <w:tcW w:w="485" w:type="dxa"/>
            <w:vMerge w:val="restart"/>
          </w:tcPr>
          <w:p w:rsidR="0023036D" w:rsidRPr="00023625" w:rsidRDefault="00EA0354" w:rsidP="0023036D">
            <w:pPr>
              <w:rPr>
                <w:rFonts w:ascii="Arial" w:hAnsi="Arial" w:cs="Arial"/>
                <w:sz w:val="20"/>
                <w:szCs w:val="20"/>
                <w:lang w:eastAsia="mk-MK"/>
              </w:rPr>
            </w:pPr>
            <w:r>
              <w:rPr>
                <w:rFonts w:ascii="Arial" w:hAnsi="Arial" w:cs="Arial"/>
                <w:sz w:val="20"/>
                <w:szCs w:val="20"/>
                <w:lang w:val="en-US" w:eastAsia="mk-MK"/>
              </w:rPr>
              <w:t>5</w:t>
            </w:r>
            <w:r w:rsidR="0023036D">
              <w:rPr>
                <w:rFonts w:ascii="Arial" w:hAnsi="Arial" w:cs="Arial"/>
                <w:sz w:val="20"/>
                <w:szCs w:val="20"/>
                <w:lang w:eastAsia="mk-MK"/>
              </w:rPr>
              <w:t>7</w:t>
            </w:r>
          </w:p>
        </w:tc>
        <w:tc>
          <w:tcPr>
            <w:tcW w:w="346" w:type="dxa"/>
          </w:tcPr>
          <w:p w:rsidR="0023036D" w:rsidRPr="00DC7871" w:rsidRDefault="0023036D" w:rsidP="0023036D">
            <w:pPr>
              <w:jc w:val="center"/>
              <w:rPr>
                <w:rFonts w:ascii="Arial" w:hAnsi="Arial" w:cs="Arial"/>
                <w:b/>
                <w:sz w:val="20"/>
                <w:szCs w:val="20"/>
                <w:lang w:eastAsia="mk-MK"/>
              </w:rPr>
            </w:pPr>
            <w:r w:rsidRPr="00DC7871">
              <w:rPr>
                <w:rFonts w:ascii="Arial" w:hAnsi="Arial" w:cs="Arial"/>
                <w:b/>
                <w:sz w:val="20"/>
                <w:szCs w:val="20"/>
                <w:lang w:eastAsia="mk-MK"/>
              </w:rPr>
              <w:t>м</w:t>
            </w:r>
          </w:p>
        </w:tc>
        <w:tc>
          <w:tcPr>
            <w:tcW w:w="346" w:type="dxa"/>
          </w:tcPr>
          <w:p w:rsidR="0023036D" w:rsidRPr="00DC7871" w:rsidRDefault="0023036D" w:rsidP="0023036D">
            <w:pPr>
              <w:jc w:val="center"/>
              <w:rPr>
                <w:rFonts w:ascii="Arial" w:hAnsi="Arial" w:cs="Arial"/>
                <w:b/>
                <w:sz w:val="20"/>
                <w:szCs w:val="20"/>
                <w:lang w:eastAsia="mk-MK"/>
              </w:rPr>
            </w:pPr>
            <w:r w:rsidRPr="00DC7871">
              <w:rPr>
                <w:rFonts w:ascii="Arial" w:hAnsi="Arial" w:cs="Arial"/>
                <w:b/>
                <w:sz w:val="20"/>
                <w:szCs w:val="20"/>
                <w:lang w:eastAsia="mk-MK"/>
              </w:rPr>
              <w:t>ж</w:t>
            </w:r>
          </w:p>
        </w:tc>
        <w:tc>
          <w:tcPr>
            <w:tcW w:w="415" w:type="dxa"/>
          </w:tcPr>
          <w:p w:rsidR="0023036D" w:rsidRPr="00DC7871" w:rsidRDefault="0023036D" w:rsidP="0023036D">
            <w:pPr>
              <w:jc w:val="center"/>
              <w:rPr>
                <w:rFonts w:ascii="Arial" w:hAnsi="Arial" w:cs="Arial"/>
                <w:b/>
                <w:sz w:val="20"/>
                <w:szCs w:val="20"/>
                <w:lang w:eastAsia="mk-MK"/>
              </w:rPr>
            </w:pPr>
            <w:r w:rsidRPr="00DC7871">
              <w:rPr>
                <w:rFonts w:ascii="Arial" w:hAnsi="Arial" w:cs="Arial"/>
                <w:b/>
                <w:sz w:val="20"/>
                <w:szCs w:val="20"/>
                <w:lang w:eastAsia="mk-MK"/>
              </w:rPr>
              <w:t>м</w:t>
            </w:r>
          </w:p>
        </w:tc>
        <w:tc>
          <w:tcPr>
            <w:tcW w:w="484" w:type="dxa"/>
          </w:tcPr>
          <w:p w:rsidR="0023036D" w:rsidRPr="00DC7871" w:rsidRDefault="0023036D" w:rsidP="0023036D">
            <w:pPr>
              <w:jc w:val="center"/>
              <w:rPr>
                <w:rFonts w:ascii="Arial" w:hAnsi="Arial" w:cs="Arial"/>
                <w:b/>
                <w:sz w:val="20"/>
                <w:szCs w:val="20"/>
                <w:lang w:eastAsia="mk-MK"/>
              </w:rPr>
            </w:pPr>
            <w:r w:rsidRPr="00DC7871">
              <w:rPr>
                <w:rFonts w:ascii="Arial" w:hAnsi="Arial" w:cs="Arial"/>
                <w:b/>
                <w:sz w:val="20"/>
                <w:szCs w:val="20"/>
                <w:lang w:eastAsia="mk-MK"/>
              </w:rPr>
              <w:t>ж</w:t>
            </w:r>
          </w:p>
        </w:tc>
        <w:tc>
          <w:tcPr>
            <w:tcW w:w="415" w:type="dxa"/>
          </w:tcPr>
          <w:p w:rsidR="0023036D" w:rsidRPr="00DC7871" w:rsidRDefault="0023036D" w:rsidP="0023036D">
            <w:pPr>
              <w:jc w:val="center"/>
              <w:rPr>
                <w:rFonts w:ascii="Arial" w:hAnsi="Arial" w:cs="Arial"/>
                <w:b/>
                <w:sz w:val="20"/>
                <w:szCs w:val="20"/>
                <w:lang w:eastAsia="mk-MK"/>
              </w:rPr>
            </w:pPr>
            <w:r w:rsidRPr="00DC7871">
              <w:rPr>
                <w:rFonts w:ascii="Arial" w:hAnsi="Arial" w:cs="Arial"/>
                <w:b/>
                <w:sz w:val="20"/>
                <w:szCs w:val="20"/>
                <w:lang w:eastAsia="mk-MK"/>
              </w:rPr>
              <w:t>м</w:t>
            </w:r>
          </w:p>
        </w:tc>
        <w:tc>
          <w:tcPr>
            <w:tcW w:w="346" w:type="dxa"/>
          </w:tcPr>
          <w:p w:rsidR="0023036D" w:rsidRPr="00DC7871" w:rsidRDefault="0023036D" w:rsidP="0023036D">
            <w:pPr>
              <w:jc w:val="center"/>
              <w:rPr>
                <w:rFonts w:ascii="Arial" w:hAnsi="Arial" w:cs="Arial"/>
                <w:b/>
                <w:sz w:val="20"/>
                <w:szCs w:val="20"/>
                <w:lang w:eastAsia="mk-MK"/>
              </w:rPr>
            </w:pPr>
            <w:r w:rsidRPr="00DC7871">
              <w:rPr>
                <w:rFonts w:ascii="Arial" w:hAnsi="Arial" w:cs="Arial"/>
                <w:b/>
                <w:sz w:val="20"/>
                <w:szCs w:val="20"/>
                <w:lang w:eastAsia="mk-MK"/>
              </w:rPr>
              <w:t>ж</w:t>
            </w:r>
          </w:p>
        </w:tc>
        <w:tc>
          <w:tcPr>
            <w:tcW w:w="484" w:type="dxa"/>
          </w:tcPr>
          <w:p w:rsidR="0023036D" w:rsidRPr="00DC7871" w:rsidRDefault="0023036D" w:rsidP="0023036D">
            <w:pPr>
              <w:jc w:val="center"/>
              <w:rPr>
                <w:rFonts w:ascii="Arial" w:hAnsi="Arial" w:cs="Arial"/>
                <w:b/>
                <w:sz w:val="20"/>
                <w:szCs w:val="20"/>
                <w:lang w:eastAsia="mk-MK"/>
              </w:rPr>
            </w:pPr>
            <w:r w:rsidRPr="00DC7871">
              <w:rPr>
                <w:rFonts w:ascii="Arial" w:hAnsi="Arial" w:cs="Arial"/>
                <w:b/>
                <w:sz w:val="20"/>
                <w:szCs w:val="20"/>
                <w:lang w:eastAsia="mk-MK"/>
              </w:rPr>
              <w:t>м</w:t>
            </w:r>
          </w:p>
        </w:tc>
        <w:tc>
          <w:tcPr>
            <w:tcW w:w="484" w:type="dxa"/>
          </w:tcPr>
          <w:p w:rsidR="0023036D" w:rsidRPr="00DC7871" w:rsidRDefault="0023036D" w:rsidP="0023036D">
            <w:pPr>
              <w:jc w:val="center"/>
              <w:rPr>
                <w:rFonts w:ascii="Arial" w:hAnsi="Arial" w:cs="Arial"/>
                <w:b/>
                <w:sz w:val="20"/>
                <w:szCs w:val="20"/>
                <w:lang w:eastAsia="mk-MK"/>
              </w:rPr>
            </w:pPr>
            <w:r w:rsidRPr="00DC7871">
              <w:rPr>
                <w:rFonts w:ascii="Arial" w:hAnsi="Arial" w:cs="Arial"/>
                <w:b/>
                <w:sz w:val="20"/>
                <w:szCs w:val="20"/>
                <w:lang w:eastAsia="mk-MK"/>
              </w:rPr>
              <w:t>ж</w:t>
            </w:r>
          </w:p>
        </w:tc>
        <w:tc>
          <w:tcPr>
            <w:tcW w:w="415" w:type="dxa"/>
          </w:tcPr>
          <w:p w:rsidR="0023036D" w:rsidRPr="00DC7871" w:rsidRDefault="0023036D" w:rsidP="0023036D">
            <w:pPr>
              <w:jc w:val="center"/>
              <w:rPr>
                <w:rFonts w:ascii="Arial" w:hAnsi="Arial" w:cs="Arial"/>
                <w:b/>
                <w:sz w:val="20"/>
                <w:szCs w:val="20"/>
                <w:lang w:eastAsia="mk-MK"/>
              </w:rPr>
            </w:pPr>
            <w:r w:rsidRPr="00DC7871">
              <w:rPr>
                <w:rFonts w:ascii="Arial" w:hAnsi="Arial" w:cs="Arial"/>
                <w:b/>
                <w:sz w:val="20"/>
                <w:szCs w:val="20"/>
                <w:lang w:eastAsia="mk-MK"/>
              </w:rPr>
              <w:t>м</w:t>
            </w:r>
          </w:p>
        </w:tc>
        <w:tc>
          <w:tcPr>
            <w:tcW w:w="346" w:type="dxa"/>
          </w:tcPr>
          <w:p w:rsidR="0023036D" w:rsidRPr="00DC7871" w:rsidRDefault="0023036D" w:rsidP="0023036D">
            <w:pPr>
              <w:jc w:val="center"/>
              <w:rPr>
                <w:rFonts w:ascii="Arial" w:hAnsi="Arial" w:cs="Arial"/>
                <w:b/>
                <w:sz w:val="20"/>
                <w:szCs w:val="20"/>
                <w:lang w:eastAsia="mk-MK"/>
              </w:rPr>
            </w:pPr>
            <w:r w:rsidRPr="00DC7871">
              <w:rPr>
                <w:rFonts w:ascii="Arial" w:hAnsi="Arial" w:cs="Arial"/>
                <w:b/>
                <w:sz w:val="20"/>
                <w:szCs w:val="20"/>
                <w:lang w:eastAsia="mk-MK"/>
              </w:rPr>
              <w:t>ж</w:t>
            </w:r>
          </w:p>
        </w:tc>
        <w:tc>
          <w:tcPr>
            <w:tcW w:w="484" w:type="dxa"/>
          </w:tcPr>
          <w:p w:rsidR="0023036D" w:rsidRPr="00DC7871" w:rsidRDefault="0023036D" w:rsidP="0023036D">
            <w:pPr>
              <w:jc w:val="center"/>
              <w:rPr>
                <w:rFonts w:ascii="Arial" w:hAnsi="Arial" w:cs="Arial"/>
                <w:b/>
                <w:sz w:val="20"/>
                <w:szCs w:val="20"/>
                <w:lang w:eastAsia="mk-MK"/>
              </w:rPr>
            </w:pPr>
            <w:r w:rsidRPr="00DC7871">
              <w:rPr>
                <w:rFonts w:ascii="Arial" w:hAnsi="Arial" w:cs="Arial"/>
                <w:b/>
                <w:sz w:val="20"/>
                <w:szCs w:val="20"/>
                <w:lang w:eastAsia="mk-MK"/>
              </w:rPr>
              <w:t>м</w:t>
            </w:r>
          </w:p>
        </w:tc>
        <w:tc>
          <w:tcPr>
            <w:tcW w:w="415" w:type="dxa"/>
          </w:tcPr>
          <w:p w:rsidR="0023036D" w:rsidRPr="00DC7871" w:rsidRDefault="0023036D" w:rsidP="0023036D">
            <w:pPr>
              <w:jc w:val="center"/>
              <w:rPr>
                <w:rFonts w:ascii="Arial" w:hAnsi="Arial" w:cs="Arial"/>
                <w:b/>
                <w:sz w:val="20"/>
                <w:szCs w:val="20"/>
                <w:lang w:eastAsia="mk-MK"/>
              </w:rPr>
            </w:pPr>
            <w:r w:rsidRPr="00DC7871">
              <w:rPr>
                <w:rFonts w:ascii="Arial" w:hAnsi="Arial" w:cs="Arial"/>
                <w:b/>
                <w:sz w:val="20"/>
                <w:szCs w:val="20"/>
                <w:lang w:eastAsia="mk-MK"/>
              </w:rPr>
              <w:t>ж</w:t>
            </w:r>
          </w:p>
        </w:tc>
        <w:tc>
          <w:tcPr>
            <w:tcW w:w="415" w:type="dxa"/>
          </w:tcPr>
          <w:p w:rsidR="0023036D" w:rsidRPr="00DC7871" w:rsidRDefault="0023036D" w:rsidP="0023036D">
            <w:pPr>
              <w:jc w:val="center"/>
              <w:rPr>
                <w:rFonts w:ascii="Arial" w:hAnsi="Arial" w:cs="Arial"/>
                <w:b/>
                <w:sz w:val="20"/>
                <w:szCs w:val="20"/>
                <w:lang w:eastAsia="mk-MK"/>
              </w:rPr>
            </w:pPr>
            <w:r w:rsidRPr="00DC7871">
              <w:rPr>
                <w:rFonts w:ascii="Arial" w:hAnsi="Arial" w:cs="Arial"/>
                <w:b/>
                <w:sz w:val="20"/>
                <w:szCs w:val="20"/>
                <w:lang w:eastAsia="mk-MK"/>
              </w:rPr>
              <w:t>м</w:t>
            </w:r>
          </w:p>
        </w:tc>
        <w:tc>
          <w:tcPr>
            <w:tcW w:w="346" w:type="dxa"/>
          </w:tcPr>
          <w:p w:rsidR="0023036D" w:rsidRPr="00DC7871" w:rsidRDefault="0023036D" w:rsidP="0023036D">
            <w:pPr>
              <w:jc w:val="center"/>
              <w:rPr>
                <w:rFonts w:ascii="Arial" w:hAnsi="Arial" w:cs="Arial"/>
                <w:b/>
                <w:sz w:val="20"/>
                <w:szCs w:val="20"/>
                <w:lang w:eastAsia="mk-MK"/>
              </w:rPr>
            </w:pPr>
            <w:r w:rsidRPr="00DC7871">
              <w:rPr>
                <w:rFonts w:ascii="Arial" w:hAnsi="Arial" w:cs="Arial"/>
                <w:b/>
                <w:sz w:val="20"/>
                <w:szCs w:val="20"/>
                <w:lang w:eastAsia="mk-MK"/>
              </w:rPr>
              <w:t>ж</w:t>
            </w:r>
          </w:p>
        </w:tc>
        <w:tc>
          <w:tcPr>
            <w:tcW w:w="389" w:type="dxa"/>
          </w:tcPr>
          <w:p w:rsidR="0023036D" w:rsidRPr="00DC7871" w:rsidRDefault="0023036D" w:rsidP="0023036D">
            <w:pPr>
              <w:jc w:val="center"/>
              <w:rPr>
                <w:rFonts w:ascii="Arial" w:hAnsi="Arial" w:cs="Arial"/>
                <w:b/>
                <w:sz w:val="20"/>
                <w:szCs w:val="20"/>
                <w:lang w:eastAsia="mk-MK"/>
              </w:rPr>
            </w:pPr>
            <w:r w:rsidRPr="00DC7871">
              <w:rPr>
                <w:rFonts w:ascii="Arial" w:hAnsi="Arial" w:cs="Arial"/>
                <w:b/>
                <w:sz w:val="20"/>
                <w:szCs w:val="20"/>
                <w:lang w:eastAsia="mk-MK"/>
              </w:rPr>
              <w:t>м</w:t>
            </w:r>
          </w:p>
        </w:tc>
        <w:tc>
          <w:tcPr>
            <w:tcW w:w="372" w:type="dxa"/>
          </w:tcPr>
          <w:p w:rsidR="0023036D" w:rsidRPr="00DC7871" w:rsidRDefault="0023036D" w:rsidP="0023036D">
            <w:pPr>
              <w:jc w:val="center"/>
              <w:rPr>
                <w:rFonts w:ascii="Arial" w:hAnsi="Arial" w:cs="Arial"/>
                <w:b/>
                <w:sz w:val="20"/>
                <w:szCs w:val="20"/>
                <w:lang w:eastAsia="mk-MK"/>
              </w:rPr>
            </w:pPr>
            <w:r w:rsidRPr="00DC7871">
              <w:rPr>
                <w:rFonts w:ascii="Arial" w:hAnsi="Arial" w:cs="Arial"/>
                <w:b/>
                <w:sz w:val="20"/>
                <w:szCs w:val="20"/>
                <w:lang w:eastAsia="mk-MK"/>
              </w:rPr>
              <w:t>ж</w:t>
            </w:r>
          </w:p>
        </w:tc>
        <w:tc>
          <w:tcPr>
            <w:tcW w:w="484" w:type="dxa"/>
          </w:tcPr>
          <w:p w:rsidR="0023036D" w:rsidRPr="00DC7871" w:rsidRDefault="0023036D" w:rsidP="0023036D">
            <w:pPr>
              <w:jc w:val="center"/>
              <w:rPr>
                <w:rFonts w:ascii="Arial" w:hAnsi="Arial" w:cs="Arial"/>
                <w:b/>
                <w:sz w:val="20"/>
                <w:szCs w:val="20"/>
                <w:lang w:eastAsia="mk-MK"/>
              </w:rPr>
            </w:pPr>
            <w:r w:rsidRPr="00DC7871">
              <w:rPr>
                <w:rFonts w:ascii="Arial" w:hAnsi="Arial" w:cs="Arial"/>
                <w:b/>
                <w:sz w:val="20"/>
                <w:szCs w:val="20"/>
                <w:lang w:eastAsia="mk-MK"/>
              </w:rPr>
              <w:t>м</w:t>
            </w:r>
          </w:p>
        </w:tc>
        <w:tc>
          <w:tcPr>
            <w:tcW w:w="346" w:type="dxa"/>
          </w:tcPr>
          <w:p w:rsidR="0023036D" w:rsidRPr="00DC7871" w:rsidRDefault="0023036D" w:rsidP="0023036D">
            <w:pPr>
              <w:jc w:val="center"/>
              <w:rPr>
                <w:rFonts w:ascii="Arial" w:hAnsi="Arial" w:cs="Arial"/>
                <w:b/>
                <w:sz w:val="20"/>
                <w:szCs w:val="20"/>
                <w:lang w:eastAsia="mk-MK"/>
              </w:rPr>
            </w:pPr>
            <w:r w:rsidRPr="00DC7871">
              <w:rPr>
                <w:rFonts w:ascii="Arial" w:hAnsi="Arial" w:cs="Arial"/>
                <w:b/>
                <w:sz w:val="20"/>
                <w:szCs w:val="20"/>
                <w:lang w:eastAsia="mk-MK"/>
              </w:rPr>
              <w:t>ж</w:t>
            </w:r>
          </w:p>
        </w:tc>
        <w:tc>
          <w:tcPr>
            <w:tcW w:w="484" w:type="dxa"/>
            <w:shd w:val="clear" w:color="auto" w:fill="auto"/>
          </w:tcPr>
          <w:p w:rsidR="0023036D" w:rsidRPr="00DC7871" w:rsidRDefault="0023036D" w:rsidP="0023036D">
            <w:pPr>
              <w:jc w:val="center"/>
              <w:rPr>
                <w:rFonts w:ascii="Arial" w:hAnsi="Arial" w:cs="Arial"/>
                <w:b/>
                <w:sz w:val="20"/>
                <w:szCs w:val="20"/>
                <w:lang w:eastAsia="mk-MK"/>
              </w:rPr>
            </w:pPr>
            <w:r w:rsidRPr="00DC7871">
              <w:rPr>
                <w:rFonts w:ascii="Arial" w:hAnsi="Arial" w:cs="Arial"/>
                <w:b/>
                <w:sz w:val="20"/>
                <w:szCs w:val="20"/>
                <w:lang w:eastAsia="mk-MK"/>
              </w:rPr>
              <w:t>м</w:t>
            </w:r>
          </w:p>
        </w:tc>
        <w:tc>
          <w:tcPr>
            <w:tcW w:w="484" w:type="dxa"/>
            <w:shd w:val="clear" w:color="auto" w:fill="auto"/>
          </w:tcPr>
          <w:p w:rsidR="0023036D" w:rsidRPr="00DC7871" w:rsidRDefault="0023036D" w:rsidP="0023036D">
            <w:pPr>
              <w:jc w:val="center"/>
              <w:rPr>
                <w:rFonts w:ascii="Arial" w:hAnsi="Arial" w:cs="Arial"/>
                <w:b/>
                <w:sz w:val="20"/>
                <w:szCs w:val="20"/>
                <w:lang w:eastAsia="mk-MK"/>
              </w:rPr>
            </w:pPr>
            <w:r w:rsidRPr="00DC7871">
              <w:rPr>
                <w:rFonts w:ascii="Arial" w:hAnsi="Arial" w:cs="Arial"/>
                <w:b/>
                <w:sz w:val="20"/>
                <w:szCs w:val="20"/>
                <w:lang w:eastAsia="mk-MK"/>
              </w:rPr>
              <w:t>ж</w:t>
            </w:r>
          </w:p>
        </w:tc>
      </w:tr>
      <w:tr w:rsidR="0023036D" w:rsidRPr="007820FE" w:rsidTr="00EA0354">
        <w:trPr>
          <w:trHeight w:val="545"/>
        </w:trPr>
        <w:tc>
          <w:tcPr>
            <w:tcW w:w="558" w:type="dxa"/>
            <w:vMerge/>
            <w:tcBorders>
              <w:bottom w:val="single" w:sz="4" w:space="0" w:color="auto"/>
            </w:tcBorders>
            <w:shd w:val="clear" w:color="auto" w:fill="943634" w:themeFill="accent2" w:themeFillShade="BF"/>
          </w:tcPr>
          <w:p w:rsidR="0023036D" w:rsidRPr="007820FE" w:rsidRDefault="0023036D" w:rsidP="0023036D">
            <w:pPr>
              <w:rPr>
                <w:rFonts w:ascii="Arial" w:hAnsi="Arial" w:cs="Arial"/>
                <w:b/>
                <w:bCs/>
                <w:lang w:val="en-US" w:eastAsia="mk-MK"/>
              </w:rPr>
            </w:pPr>
          </w:p>
        </w:tc>
        <w:tc>
          <w:tcPr>
            <w:tcW w:w="756" w:type="dxa"/>
            <w:vMerge/>
            <w:tcBorders>
              <w:bottom w:val="single" w:sz="4" w:space="0" w:color="auto"/>
            </w:tcBorders>
          </w:tcPr>
          <w:p w:rsidR="0023036D" w:rsidRPr="00023625" w:rsidRDefault="0023036D" w:rsidP="0023036D">
            <w:pPr>
              <w:rPr>
                <w:rFonts w:ascii="Arial" w:hAnsi="Arial" w:cs="Arial"/>
                <w:sz w:val="20"/>
                <w:szCs w:val="20"/>
                <w:lang w:eastAsia="mk-MK"/>
              </w:rPr>
            </w:pPr>
          </w:p>
        </w:tc>
        <w:tc>
          <w:tcPr>
            <w:tcW w:w="485" w:type="dxa"/>
            <w:vMerge/>
            <w:tcBorders>
              <w:bottom w:val="single" w:sz="4" w:space="0" w:color="auto"/>
            </w:tcBorders>
          </w:tcPr>
          <w:p w:rsidR="0023036D" w:rsidRPr="00023625" w:rsidRDefault="0023036D" w:rsidP="0023036D">
            <w:pPr>
              <w:rPr>
                <w:rFonts w:ascii="Arial" w:hAnsi="Arial" w:cs="Arial"/>
                <w:sz w:val="20"/>
                <w:szCs w:val="20"/>
                <w:lang w:val="en-US" w:eastAsia="mk-MK"/>
              </w:rPr>
            </w:pPr>
          </w:p>
        </w:tc>
        <w:tc>
          <w:tcPr>
            <w:tcW w:w="346" w:type="dxa"/>
            <w:tcBorders>
              <w:bottom w:val="single" w:sz="4" w:space="0" w:color="auto"/>
            </w:tcBorders>
          </w:tcPr>
          <w:p w:rsidR="0023036D" w:rsidRPr="00EA0354" w:rsidRDefault="00EA0354" w:rsidP="0023036D">
            <w:pPr>
              <w:jc w:val="center"/>
              <w:rPr>
                <w:rFonts w:ascii="Arial" w:hAnsi="Arial" w:cs="Arial"/>
                <w:sz w:val="18"/>
                <w:szCs w:val="18"/>
                <w:lang w:val="en-US" w:eastAsia="mk-MK"/>
              </w:rPr>
            </w:pPr>
            <w:r>
              <w:rPr>
                <w:rFonts w:ascii="Arial" w:hAnsi="Arial" w:cs="Arial"/>
                <w:sz w:val="18"/>
                <w:szCs w:val="18"/>
                <w:lang w:val="en-US" w:eastAsia="mk-MK"/>
              </w:rPr>
              <w:t>7</w:t>
            </w:r>
          </w:p>
        </w:tc>
        <w:tc>
          <w:tcPr>
            <w:tcW w:w="346" w:type="dxa"/>
            <w:tcBorders>
              <w:bottom w:val="single" w:sz="4" w:space="0" w:color="auto"/>
            </w:tcBorders>
          </w:tcPr>
          <w:p w:rsidR="0023036D" w:rsidRPr="00EA0354" w:rsidRDefault="00EA0354" w:rsidP="0023036D">
            <w:pPr>
              <w:jc w:val="center"/>
              <w:rPr>
                <w:rFonts w:ascii="Arial" w:hAnsi="Arial" w:cs="Arial"/>
                <w:sz w:val="18"/>
                <w:szCs w:val="18"/>
                <w:lang w:val="en-US" w:eastAsia="mk-MK"/>
              </w:rPr>
            </w:pPr>
            <w:r>
              <w:rPr>
                <w:rFonts w:ascii="Arial" w:hAnsi="Arial" w:cs="Arial"/>
                <w:sz w:val="18"/>
                <w:szCs w:val="18"/>
                <w:lang w:val="en-US" w:eastAsia="mk-MK"/>
              </w:rPr>
              <w:t>16</w:t>
            </w:r>
          </w:p>
        </w:tc>
        <w:tc>
          <w:tcPr>
            <w:tcW w:w="415" w:type="dxa"/>
            <w:tcBorders>
              <w:bottom w:val="single" w:sz="4" w:space="0" w:color="auto"/>
            </w:tcBorders>
          </w:tcPr>
          <w:p w:rsidR="0023036D" w:rsidRPr="00EA0354" w:rsidRDefault="00EA0354" w:rsidP="0023036D">
            <w:pPr>
              <w:jc w:val="center"/>
              <w:rPr>
                <w:rFonts w:ascii="Arial" w:hAnsi="Arial" w:cs="Arial"/>
                <w:sz w:val="18"/>
                <w:szCs w:val="18"/>
                <w:lang w:val="en-US" w:eastAsia="mk-MK"/>
              </w:rPr>
            </w:pPr>
            <w:r>
              <w:rPr>
                <w:rFonts w:ascii="Arial" w:hAnsi="Arial" w:cs="Arial"/>
                <w:sz w:val="18"/>
                <w:szCs w:val="18"/>
                <w:lang w:val="en-US" w:eastAsia="mk-MK"/>
              </w:rPr>
              <w:t>6,8</w:t>
            </w:r>
          </w:p>
        </w:tc>
        <w:tc>
          <w:tcPr>
            <w:tcW w:w="484" w:type="dxa"/>
            <w:tcBorders>
              <w:bottom w:val="single" w:sz="4" w:space="0" w:color="auto"/>
            </w:tcBorders>
          </w:tcPr>
          <w:p w:rsidR="0023036D" w:rsidRPr="00EA0354" w:rsidRDefault="00EA0354" w:rsidP="0023036D">
            <w:pPr>
              <w:jc w:val="center"/>
              <w:rPr>
                <w:rFonts w:ascii="Arial" w:hAnsi="Arial" w:cs="Arial"/>
                <w:sz w:val="18"/>
                <w:szCs w:val="18"/>
                <w:lang w:val="en-US" w:eastAsia="mk-MK"/>
              </w:rPr>
            </w:pPr>
            <w:r>
              <w:rPr>
                <w:rFonts w:ascii="Arial" w:hAnsi="Arial" w:cs="Arial"/>
                <w:sz w:val="18"/>
                <w:szCs w:val="18"/>
                <w:lang w:val="en-US" w:eastAsia="mk-MK"/>
              </w:rPr>
              <w:t>15,5</w:t>
            </w:r>
          </w:p>
        </w:tc>
        <w:tc>
          <w:tcPr>
            <w:tcW w:w="415" w:type="dxa"/>
            <w:tcBorders>
              <w:bottom w:val="single" w:sz="4" w:space="0" w:color="auto"/>
            </w:tcBorders>
          </w:tcPr>
          <w:p w:rsidR="0023036D" w:rsidRPr="00EA0354" w:rsidRDefault="00EA0354" w:rsidP="0023036D">
            <w:pPr>
              <w:jc w:val="center"/>
              <w:rPr>
                <w:rFonts w:ascii="Arial" w:hAnsi="Arial" w:cs="Arial"/>
                <w:sz w:val="18"/>
                <w:szCs w:val="18"/>
                <w:lang w:val="en-US" w:eastAsia="mk-MK"/>
              </w:rPr>
            </w:pPr>
            <w:r>
              <w:rPr>
                <w:rFonts w:ascii="Arial" w:hAnsi="Arial" w:cs="Arial"/>
                <w:sz w:val="18"/>
                <w:szCs w:val="18"/>
                <w:lang w:val="en-US" w:eastAsia="mk-MK"/>
              </w:rPr>
              <w:t>/</w:t>
            </w:r>
          </w:p>
        </w:tc>
        <w:tc>
          <w:tcPr>
            <w:tcW w:w="346" w:type="dxa"/>
            <w:tcBorders>
              <w:bottom w:val="single" w:sz="4" w:space="0" w:color="auto"/>
            </w:tcBorders>
          </w:tcPr>
          <w:p w:rsidR="0023036D" w:rsidRPr="00EA0354" w:rsidRDefault="00EA0354" w:rsidP="0023036D">
            <w:pPr>
              <w:jc w:val="center"/>
              <w:rPr>
                <w:rFonts w:ascii="Arial" w:hAnsi="Arial" w:cs="Arial"/>
                <w:sz w:val="18"/>
                <w:szCs w:val="18"/>
                <w:lang w:val="en-US" w:eastAsia="mk-MK"/>
              </w:rPr>
            </w:pPr>
            <w:r>
              <w:rPr>
                <w:rFonts w:ascii="Arial" w:hAnsi="Arial" w:cs="Arial"/>
                <w:sz w:val="18"/>
                <w:szCs w:val="18"/>
                <w:lang w:val="en-US" w:eastAsia="mk-MK"/>
              </w:rPr>
              <w:t>6</w:t>
            </w:r>
          </w:p>
        </w:tc>
        <w:tc>
          <w:tcPr>
            <w:tcW w:w="484" w:type="dxa"/>
            <w:tcBorders>
              <w:bottom w:val="single" w:sz="4" w:space="0" w:color="auto"/>
            </w:tcBorders>
          </w:tcPr>
          <w:p w:rsidR="0023036D" w:rsidRPr="00EA0354" w:rsidRDefault="00EA0354" w:rsidP="0023036D">
            <w:pPr>
              <w:jc w:val="center"/>
              <w:rPr>
                <w:rFonts w:ascii="Arial" w:hAnsi="Arial" w:cs="Arial"/>
                <w:sz w:val="18"/>
                <w:szCs w:val="18"/>
                <w:lang w:val="en-US" w:eastAsia="mk-MK"/>
              </w:rPr>
            </w:pPr>
            <w:r>
              <w:rPr>
                <w:rFonts w:ascii="Arial" w:hAnsi="Arial" w:cs="Arial"/>
                <w:sz w:val="18"/>
                <w:szCs w:val="18"/>
                <w:lang w:val="en-US" w:eastAsia="mk-MK"/>
              </w:rPr>
              <w:t>/</w:t>
            </w:r>
          </w:p>
        </w:tc>
        <w:tc>
          <w:tcPr>
            <w:tcW w:w="484" w:type="dxa"/>
            <w:tcBorders>
              <w:bottom w:val="single" w:sz="4" w:space="0" w:color="auto"/>
            </w:tcBorders>
          </w:tcPr>
          <w:p w:rsidR="0023036D" w:rsidRPr="00EA0354" w:rsidRDefault="00EA0354" w:rsidP="0023036D">
            <w:pPr>
              <w:jc w:val="center"/>
              <w:rPr>
                <w:rFonts w:ascii="Arial" w:hAnsi="Arial" w:cs="Arial"/>
                <w:sz w:val="18"/>
                <w:szCs w:val="18"/>
                <w:lang w:val="en-US" w:eastAsia="mk-MK"/>
              </w:rPr>
            </w:pPr>
            <w:r>
              <w:rPr>
                <w:rFonts w:ascii="Arial" w:hAnsi="Arial" w:cs="Arial"/>
                <w:sz w:val="18"/>
                <w:szCs w:val="18"/>
                <w:lang w:val="en-US" w:eastAsia="mk-MK"/>
              </w:rPr>
              <w:t>5,8</w:t>
            </w:r>
          </w:p>
        </w:tc>
        <w:tc>
          <w:tcPr>
            <w:tcW w:w="415" w:type="dxa"/>
            <w:tcBorders>
              <w:bottom w:val="single" w:sz="4" w:space="0" w:color="auto"/>
            </w:tcBorders>
          </w:tcPr>
          <w:p w:rsidR="0023036D" w:rsidRPr="00EA0354" w:rsidRDefault="00EA0354" w:rsidP="0023036D">
            <w:pPr>
              <w:jc w:val="center"/>
              <w:rPr>
                <w:rFonts w:ascii="Arial" w:hAnsi="Arial" w:cs="Arial"/>
                <w:sz w:val="18"/>
                <w:szCs w:val="18"/>
                <w:lang w:val="en-US" w:eastAsia="mk-MK"/>
              </w:rPr>
            </w:pPr>
            <w:r>
              <w:rPr>
                <w:rFonts w:ascii="Arial" w:hAnsi="Arial" w:cs="Arial"/>
                <w:sz w:val="18"/>
                <w:szCs w:val="18"/>
                <w:lang w:val="en-US" w:eastAsia="mk-MK"/>
              </w:rPr>
              <w:t>3</w:t>
            </w:r>
          </w:p>
        </w:tc>
        <w:tc>
          <w:tcPr>
            <w:tcW w:w="346" w:type="dxa"/>
            <w:tcBorders>
              <w:bottom w:val="single" w:sz="4" w:space="0" w:color="auto"/>
            </w:tcBorders>
          </w:tcPr>
          <w:p w:rsidR="0023036D" w:rsidRPr="00EA0354" w:rsidRDefault="00EA0354" w:rsidP="0023036D">
            <w:pPr>
              <w:jc w:val="center"/>
              <w:rPr>
                <w:rFonts w:ascii="Arial" w:hAnsi="Arial" w:cs="Arial"/>
                <w:sz w:val="18"/>
                <w:szCs w:val="18"/>
                <w:lang w:val="en-US" w:eastAsia="mk-MK"/>
              </w:rPr>
            </w:pPr>
            <w:r>
              <w:rPr>
                <w:rFonts w:ascii="Arial" w:hAnsi="Arial" w:cs="Arial"/>
                <w:sz w:val="18"/>
                <w:szCs w:val="18"/>
                <w:lang w:val="en-US" w:eastAsia="mk-MK"/>
              </w:rPr>
              <w:t>2</w:t>
            </w:r>
          </w:p>
        </w:tc>
        <w:tc>
          <w:tcPr>
            <w:tcW w:w="484" w:type="dxa"/>
            <w:tcBorders>
              <w:bottom w:val="single" w:sz="4" w:space="0" w:color="auto"/>
            </w:tcBorders>
          </w:tcPr>
          <w:p w:rsidR="0023036D" w:rsidRPr="00EA0354" w:rsidRDefault="00EA0354" w:rsidP="0023036D">
            <w:pPr>
              <w:jc w:val="center"/>
              <w:rPr>
                <w:rFonts w:ascii="Arial" w:hAnsi="Arial" w:cs="Arial"/>
                <w:sz w:val="18"/>
                <w:szCs w:val="18"/>
                <w:lang w:val="en-US" w:eastAsia="mk-MK"/>
              </w:rPr>
            </w:pPr>
            <w:r>
              <w:rPr>
                <w:rFonts w:ascii="Arial" w:hAnsi="Arial" w:cs="Arial"/>
                <w:sz w:val="18"/>
                <w:szCs w:val="18"/>
                <w:lang w:val="en-US" w:eastAsia="mk-MK"/>
              </w:rPr>
              <w:t>3</w:t>
            </w:r>
          </w:p>
        </w:tc>
        <w:tc>
          <w:tcPr>
            <w:tcW w:w="415" w:type="dxa"/>
            <w:tcBorders>
              <w:bottom w:val="single" w:sz="4" w:space="0" w:color="auto"/>
            </w:tcBorders>
          </w:tcPr>
          <w:p w:rsidR="0023036D" w:rsidRPr="00EA0354" w:rsidRDefault="00EA0354" w:rsidP="0023036D">
            <w:pPr>
              <w:rPr>
                <w:rFonts w:ascii="Arial" w:hAnsi="Arial" w:cs="Arial"/>
                <w:sz w:val="18"/>
                <w:szCs w:val="18"/>
                <w:lang w:val="en-US" w:eastAsia="mk-MK"/>
              </w:rPr>
            </w:pPr>
            <w:r>
              <w:rPr>
                <w:rFonts w:ascii="Arial" w:hAnsi="Arial" w:cs="Arial"/>
                <w:sz w:val="18"/>
                <w:szCs w:val="18"/>
                <w:lang w:val="en-US" w:eastAsia="mk-MK"/>
              </w:rPr>
              <w:t>2</w:t>
            </w:r>
          </w:p>
        </w:tc>
        <w:tc>
          <w:tcPr>
            <w:tcW w:w="415" w:type="dxa"/>
            <w:tcBorders>
              <w:bottom w:val="single" w:sz="4" w:space="0" w:color="auto"/>
            </w:tcBorders>
          </w:tcPr>
          <w:p w:rsidR="0023036D" w:rsidRPr="00EA0354" w:rsidRDefault="00EA0354" w:rsidP="0023036D">
            <w:pPr>
              <w:jc w:val="center"/>
              <w:rPr>
                <w:rFonts w:ascii="Arial" w:hAnsi="Arial" w:cs="Arial"/>
                <w:sz w:val="18"/>
                <w:szCs w:val="18"/>
                <w:lang w:val="en-US" w:eastAsia="mk-MK"/>
              </w:rPr>
            </w:pPr>
            <w:r>
              <w:rPr>
                <w:rFonts w:ascii="Arial" w:hAnsi="Arial" w:cs="Arial"/>
                <w:sz w:val="18"/>
                <w:szCs w:val="18"/>
                <w:lang w:val="en-US" w:eastAsia="mk-MK"/>
              </w:rPr>
              <w:t>5</w:t>
            </w:r>
          </w:p>
        </w:tc>
        <w:tc>
          <w:tcPr>
            <w:tcW w:w="346" w:type="dxa"/>
            <w:tcBorders>
              <w:bottom w:val="single" w:sz="4" w:space="0" w:color="auto"/>
            </w:tcBorders>
          </w:tcPr>
          <w:p w:rsidR="0023036D" w:rsidRPr="00EA0354" w:rsidRDefault="00EA0354" w:rsidP="0023036D">
            <w:pPr>
              <w:jc w:val="center"/>
              <w:rPr>
                <w:rFonts w:ascii="Arial" w:hAnsi="Arial" w:cs="Arial"/>
                <w:sz w:val="18"/>
                <w:szCs w:val="18"/>
                <w:lang w:val="en-US" w:eastAsia="mk-MK"/>
              </w:rPr>
            </w:pPr>
            <w:r>
              <w:rPr>
                <w:rFonts w:ascii="Arial" w:hAnsi="Arial" w:cs="Arial"/>
                <w:sz w:val="18"/>
                <w:szCs w:val="18"/>
                <w:lang w:val="en-US" w:eastAsia="mk-MK"/>
              </w:rPr>
              <w:t>/</w:t>
            </w:r>
          </w:p>
        </w:tc>
        <w:tc>
          <w:tcPr>
            <w:tcW w:w="389" w:type="dxa"/>
            <w:tcBorders>
              <w:bottom w:val="single" w:sz="4" w:space="0" w:color="auto"/>
            </w:tcBorders>
          </w:tcPr>
          <w:p w:rsidR="0023036D" w:rsidRPr="00EA0354" w:rsidRDefault="00EA0354" w:rsidP="0023036D">
            <w:pPr>
              <w:jc w:val="center"/>
              <w:rPr>
                <w:rFonts w:ascii="Arial" w:hAnsi="Arial" w:cs="Arial"/>
                <w:sz w:val="18"/>
                <w:szCs w:val="18"/>
                <w:lang w:val="en-US" w:eastAsia="mk-MK"/>
              </w:rPr>
            </w:pPr>
            <w:r>
              <w:rPr>
                <w:rFonts w:ascii="Arial" w:hAnsi="Arial" w:cs="Arial"/>
                <w:sz w:val="18"/>
                <w:szCs w:val="18"/>
                <w:lang w:val="en-US" w:eastAsia="mk-MK"/>
              </w:rPr>
              <w:t>4,8</w:t>
            </w:r>
          </w:p>
        </w:tc>
        <w:tc>
          <w:tcPr>
            <w:tcW w:w="372" w:type="dxa"/>
            <w:tcBorders>
              <w:bottom w:val="single" w:sz="4" w:space="0" w:color="auto"/>
            </w:tcBorders>
          </w:tcPr>
          <w:p w:rsidR="0023036D" w:rsidRPr="00EA0354" w:rsidRDefault="00EA0354" w:rsidP="0023036D">
            <w:pPr>
              <w:jc w:val="center"/>
              <w:rPr>
                <w:rFonts w:ascii="Arial" w:hAnsi="Arial" w:cs="Arial"/>
                <w:sz w:val="18"/>
                <w:szCs w:val="18"/>
                <w:lang w:val="en-US" w:eastAsia="mk-MK"/>
              </w:rPr>
            </w:pPr>
            <w:r>
              <w:rPr>
                <w:rFonts w:ascii="Arial" w:hAnsi="Arial" w:cs="Arial"/>
                <w:sz w:val="18"/>
                <w:szCs w:val="18"/>
                <w:lang w:val="en-US" w:eastAsia="mk-MK"/>
              </w:rPr>
              <w:t>/</w:t>
            </w:r>
          </w:p>
        </w:tc>
        <w:tc>
          <w:tcPr>
            <w:tcW w:w="484" w:type="dxa"/>
            <w:tcBorders>
              <w:bottom w:val="single" w:sz="4" w:space="0" w:color="auto"/>
            </w:tcBorders>
          </w:tcPr>
          <w:p w:rsidR="0023036D" w:rsidRPr="00EA0354" w:rsidRDefault="00EA0354" w:rsidP="0023036D">
            <w:pPr>
              <w:jc w:val="center"/>
              <w:rPr>
                <w:rFonts w:ascii="Arial" w:hAnsi="Arial" w:cs="Arial"/>
                <w:sz w:val="18"/>
                <w:szCs w:val="18"/>
                <w:lang w:val="en-US" w:eastAsia="mk-MK"/>
              </w:rPr>
            </w:pPr>
            <w:r>
              <w:rPr>
                <w:rFonts w:ascii="Arial" w:hAnsi="Arial" w:cs="Arial"/>
                <w:sz w:val="18"/>
                <w:szCs w:val="18"/>
                <w:lang w:val="en-US" w:eastAsia="mk-MK"/>
              </w:rPr>
              <w:t>15</w:t>
            </w:r>
          </w:p>
        </w:tc>
        <w:tc>
          <w:tcPr>
            <w:tcW w:w="346" w:type="dxa"/>
            <w:tcBorders>
              <w:bottom w:val="single" w:sz="4" w:space="0" w:color="auto"/>
            </w:tcBorders>
          </w:tcPr>
          <w:p w:rsidR="0023036D" w:rsidRPr="00EA0354" w:rsidRDefault="00EA0354" w:rsidP="0023036D">
            <w:pPr>
              <w:jc w:val="center"/>
              <w:rPr>
                <w:rFonts w:ascii="Arial" w:hAnsi="Arial" w:cs="Arial"/>
                <w:sz w:val="18"/>
                <w:szCs w:val="18"/>
                <w:lang w:val="en-US" w:eastAsia="mk-MK"/>
              </w:rPr>
            </w:pPr>
            <w:r>
              <w:rPr>
                <w:rFonts w:ascii="Arial" w:hAnsi="Arial" w:cs="Arial"/>
                <w:sz w:val="18"/>
                <w:szCs w:val="18"/>
                <w:lang w:val="en-US" w:eastAsia="mk-MK"/>
              </w:rPr>
              <w:t>24</w:t>
            </w:r>
          </w:p>
        </w:tc>
        <w:tc>
          <w:tcPr>
            <w:tcW w:w="484" w:type="dxa"/>
            <w:tcBorders>
              <w:bottom w:val="single" w:sz="4" w:space="0" w:color="auto"/>
            </w:tcBorders>
            <w:shd w:val="clear" w:color="auto" w:fill="auto"/>
          </w:tcPr>
          <w:p w:rsidR="0023036D" w:rsidRPr="00EA0354" w:rsidRDefault="00EA0354" w:rsidP="0023036D">
            <w:pPr>
              <w:jc w:val="center"/>
              <w:rPr>
                <w:rFonts w:ascii="Arial" w:hAnsi="Arial" w:cs="Arial"/>
                <w:sz w:val="18"/>
                <w:szCs w:val="18"/>
                <w:lang w:val="en-US" w:eastAsia="mk-MK"/>
              </w:rPr>
            </w:pPr>
            <w:r>
              <w:rPr>
                <w:rFonts w:ascii="Arial" w:hAnsi="Arial" w:cs="Arial"/>
                <w:sz w:val="18"/>
                <w:szCs w:val="18"/>
                <w:lang w:val="en-US" w:eastAsia="mk-MK"/>
              </w:rPr>
              <w:t>14,6</w:t>
            </w:r>
          </w:p>
        </w:tc>
        <w:tc>
          <w:tcPr>
            <w:tcW w:w="484" w:type="dxa"/>
            <w:tcBorders>
              <w:bottom w:val="single" w:sz="4" w:space="0" w:color="auto"/>
            </w:tcBorders>
            <w:shd w:val="clear" w:color="auto" w:fill="auto"/>
          </w:tcPr>
          <w:p w:rsidR="0023036D" w:rsidRPr="00EA0354" w:rsidRDefault="00EA0354" w:rsidP="0023036D">
            <w:pPr>
              <w:jc w:val="center"/>
              <w:rPr>
                <w:rFonts w:ascii="Arial" w:hAnsi="Arial" w:cs="Arial"/>
                <w:sz w:val="18"/>
                <w:szCs w:val="18"/>
                <w:lang w:val="en-US" w:eastAsia="mk-MK"/>
              </w:rPr>
            </w:pPr>
            <w:r>
              <w:rPr>
                <w:rFonts w:ascii="Arial" w:hAnsi="Arial" w:cs="Arial"/>
                <w:sz w:val="18"/>
                <w:szCs w:val="18"/>
                <w:lang w:val="en-US" w:eastAsia="mk-MK"/>
              </w:rPr>
              <w:t>23,3</w:t>
            </w:r>
          </w:p>
        </w:tc>
      </w:tr>
    </w:tbl>
    <w:p w:rsidR="0023036D" w:rsidRDefault="0023036D" w:rsidP="00376BC0">
      <w:pPr>
        <w:jc w:val="center"/>
        <w:rPr>
          <w:rFonts w:ascii="Arial" w:hAnsi="Arial" w:cs="Arial"/>
          <w:b/>
          <w:bCs/>
          <w:lang w:eastAsia="mk-MK"/>
        </w:rPr>
      </w:pPr>
    </w:p>
    <w:p w:rsidR="00F11CB6" w:rsidRPr="00F11CB6" w:rsidRDefault="00F11CB6" w:rsidP="00376BC0">
      <w:pPr>
        <w:jc w:val="center"/>
        <w:rPr>
          <w:rFonts w:ascii="Arial" w:hAnsi="Arial" w:cs="Arial"/>
          <w:b/>
          <w:bCs/>
          <w:lang w:eastAsia="mk-MK"/>
        </w:rPr>
      </w:pPr>
    </w:p>
    <w:tbl>
      <w:tblPr>
        <w:tblpPr w:leftFromText="180" w:rightFromText="180" w:vertAnchor="text" w:horzAnchor="margin" w:tblpXSpec="center" w:tblpY="248"/>
        <w:tblW w:w="10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
        <w:gridCol w:w="443"/>
        <w:gridCol w:w="611"/>
        <w:gridCol w:w="462"/>
        <w:gridCol w:w="413"/>
        <w:gridCol w:w="397"/>
        <w:gridCol w:w="496"/>
        <w:gridCol w:w="599"/>
        <w:gridCol w:w="322"/>
        <w:gridCol w:w="398"/>
        <w:gridCol w:w="630"/>
        <w:gridCol w:w="540"/>
        <w:gridCol w:w="360"/>
        <w:gridCol w:w="360"/>
        <w:gridCol w:w="540"/>
        <w:gridCol w:w="540"/>
        <w:gridCol w:w="450"/>
        <w:gridCol w:w="450"/>
        <w:gridCol w:w="630"/>
        <w:gridCol w:w="720"/>
        <w:gridCol w:w="753"/>
      </w:tblGrid>
      <w:tr w:rsidR="0023036D" w:rsidRPr="00AB6B41" w:rsidTr="0023036D">
        <w:trPr>
          <w:gridAfter w:val="1"/>
          <w:wAfter w:w="753" w:type="dxa"/>
          <w:cantSplit/>
          <w:trHeight w:val="678"/>
        </w:trPr>
        <w:tc>
          <w:tcPr>
            <w:tcW w:w="1983" w:type="dxa"/>
            <w:gridSpan w:val="4"/>
            <w:vMerge w:val="restart"/>
            <w:shd w:val="clear" w:color="auto" w:fill="943634" w:themeFill="accent2" w:themeFillShade="BF"/>
          </w:tcPr>
          <w:p w:rsidR="0023036D" w:rsidRPr="00833108" w:rsidRDefault="0023036D" w:rsidP="0023036D">
            <w:pPr>
              <w:jc w:val="center"/>
              <w:rPr>
                <w:rFonts w:ascii="Arial" w:hAnsi="Arial" w:cs="Arial"/>
                <w:color w:val="FFFFFF" w:themeColor="background1"/>
                <w:lang w:eastAsia="mk-MK"/>
              </w:rPr>
            </w:pPr>
            <w:r w:rsidRPr="00833108">
              <w:rPr>
                <w:rFonts w:ascii="Arial" w:hAnsi="Arial" w:cs="Arial"/>
                <w:b/>
                <w:color w:val="FFFFFF" w:themeColor="background1"/>
                <w:sz w:val="22"/>
                <w:szCs w:val="22"/>
                <w:lang w:val="en-US" w:eastAsia="mk-MK"/>
              </w:rPr>
              <w:t>Со 1 сл</w:t>
            </w:r>
            <w:r w:rsidRPr="00833108">
              <w:rPr>
                <w:rFonts w:ascii="Arial" w:hAnsi="Arial" w:cs="Arial"/>
                <w:b/>
                <w:color w:val="FFFFFF" w:themeColor="background1"/>
                <w:sz w:val="22"/>
                <w:szCs w:val="22"/>
                <w:lang w:eastAsia="mk-MK"/>
              </w:rPr>
              <w:t>аба оцена</w:t>
            </w:r>
          </w:p>
        </w:tc>
        <w:tc>
          <w:tcPr>
            <w:tcW w:w="1905" w:type="dxa"/>
            <w:gridSpan w:val="4"/>
            <w:vMerge w:val="restart"/>
            <w:shd w:val="clear" w:color="auto" w:fill="943634" w:themeFill="accent2" w:themeFillShade="BF"/>
          </w:tcPr>
          <w:p w:rsidR="0023036D" w:rsidRPr="00833108" w:rsidRDefault="0023036D" w:rsidP="0023036D">
            <w:pPr>
              <w:ind w:right="-101"/>
              <w:jc w:val="center"/>
              <w:rPr>
                <w:rFonts w:ascii="Arial" w:hAnsi="Arial" w:cs="Arial"/>
                <w:color w:val="FFFFFF" w:themeColor="background1"/>
                <w:lang w:eastAsia="mk-MK"/>
              </w:rPr>
            </w:pPr>
            <w:r w:rsidRPr="00833108">
              <w:rPr>
                <w:rFonts w:ascii="Arial" w:hAnsi="Arial" w:cs="Arial"/>
                <w:b/>
                <w:color w:val="FFFFFF" w:themeColor="background1"/>
                <w:sz w:val="22"/>
                <w:szCs w:val="22"/>
                <w:lang w:val="en-US" w:eastAsia="mk-MK"/>
              </w:rPr>
              <w:t>со 2 сл</w:t>
            </w:r>
            <w:r w:rsidRPr="00833108">
              <w:rPr>
                <w:rFonts w:ascii="Arial" w:hAnsi="Arial" w:cs="Arial"/>
                <w:b/>
                <w:color w:val="FFFFFF" w:themeColor="background1"/>
                <w:sz w:val="22"/>
                <w:szCs w:val="22"/>
                <w:lang w:eastAsia="mk-MK"/>
              </w:rPr>
              <w:t>аби оцени</w:t>
            </w:r>
          </w:p>
        </w:tc>
        <w:tc>
          <w:tcPr>
            <w:tcW w:w="1890" w:type="dxa"/>
            <w:gridSpan w:val="4"/>
            <w:vMerge w:val="restart"/>
            <w:shd w:val="clear" w:color="auto" w:fill="943634" w:themeFill="accent2" w:themeFillShade="BF"/>
          </w:tcPr>
          <w:p w:rsidR="0023036D" w:rsidRPr="00833108" w:rsidRDefault="0023036D" w:rsidP="0023036D">
            <w:pPr>
              <w:jc w:val="center"/>
              <w:rPr>
                <w:rFonts w:ascii="Arial" w:hAnsi="Arial" w:cs="Arial"/>
                <w:color w:val="FFFFFF" w:themeColor="background1"/>
                <w:lang w:eastAsia="mk-MK"/>
              </w:rPr>
            </w:pPr>
            <w:r w:rsidRPr="00833108">
              <w:rPr>
                <w:rFonts w:ascii="Arial" w:hAnsi="Arial" w:cs="Arial"/>
                <w:b/>
                <w:color w:val="FFFFFF" w:themeColor="background1"/>
                <w:sz w:val="22"/>
                <w:szCs w:val="22"/>
                <w:lang w:val="en-US" w:eastAsia="mk-MK"/>
              </w:rPr>
              <w:t>со 3 сл</w:t>
            </w:r>
            <w:r w:rsidRPr="00833108">
              <w:rPr>
                <w:rFonts w:ascii="Arial" w:hAnsi="Arial" w:cs="Arial"/>
                <w:b/>
                <w:color w:val="FFFFFF" w:themeColor="background1"/>
                <w:sz w:val="22"/>
                <w:szCs w:val="22"/>
                <w:lang w:eastAsia="mk-MK"/>
              </w:rPr>
              <w:t>аби и повеќе</w:t>
            </w:r>
          </w:p>
        </w:tc>
        <w:tc>
          <w:tcPr>
            <w:tcW w:w="1800" w:type="dxa"/>
            <w:gridSpan w:val="4"/>
            <w:tcBorders>
              <w:bottom w:val="nil"/>
            </w:tcBorders>
            <w:shd w:val="clear" w:color="auto" w:fill="943634" w:themeFill="accent2" w:themeFillShade="BF"/>
          </w:tcPr>
          <w:p w:rsidR="0023036D" w:rsidRPr="00833108" w:rsidRDefault="0023036D" w:rsidP="0023036D">
            <w:pPr>
              <w:jc w:val="center"/>
              <w:rPr>
                <w:rFonts w:ascii="Arial" w:hAnsi="Arial" w:cs="Arial"/>
                <w:b/>
                <w:color w:val="FFFFFF" w:themeColor="background1"/>
                <w:lang w:eastAsia="mk-MK"/>
              </w:rPr>
            </w:pPr>
            <w:r w:rsidRPr="00833108">
              <w:rPr>
                <w:rFonts w:ascii="Arial" w:hAnsi="Arial" w:cs="Arial"/>
                <w:b/>
                <w:color w:val="FFFFFF" w:themeColor="background1"/>
                <w:sz w:val="22"/>
                <w:szCs w:val="22"/>
                <w:lang w:eastAsia="mk-MK"/>
              </w:rPr>
              <w:t>Неоценети</w:t>
            </w:r>
          </w:p>
        </w:tc>
        <w:tc>
          <w:tcPr>
            <w:tcW w:w="2250" w:type="dxa"/>
            <w:gridSpan w:val="4"/>
            <w:vMerge w:val="restart"/>
            <w:tcBorders>
              <w:right w:val="nil"/>
            </w:tcBorders>
            <w:shd w:val="clear" w:color="auto" w:fill="943634" w:themeFill="accent2" w:themeFillShade="BF"/>
          </w:tcPr>
          <w:p w:rsidR="0023036D" w:rsidRPr="00833108" w:rsidRDefault="0023036D" w:rsidP="0023036D">
            <w:pPr>
              <w:jc w:val="center"/>
              <w:rPr>
                <w:rFonts w:ascii="Arial" w:hAnsi="Arial" w:cs="Arial"/>
                <w:b/>
                <w:color w:val="FFFFFF" w:themeColor="background1"/>
                <w:lang w:eastAsia="mk-MK"/>
              </w:rPr>
            </w:pPr>
            <w:r>
              <w:rPr>
                <w:rFonts w:ascii="Arial" w:hAnsi="Arial" w:cs="Arial"/>
                <w:b/>
                <w:color w:val="FFFFFF" w:themeColor="background1"/>
                <w:sz w:val="22"/>
                <w:szCs w:val="22"/>
                <w:lang w:eastAsia="mk-MK"/>
              </w:rPr>
              <w:t>Вкупно</w:t>
            </w:r>
          </w:p>
        </w:tc>
      </w:tr>
      <w:tr w:rsidR="0023036D" w:rsidRPr="00AB6B41" w:rsidTr="0023036D">
        <w:trPr>
          <w:gridAfter w:val="1"/>
          <w:wAfter w:w="753" w:type="dxa"/>
          <w:cantSplit/>
          <w:trHeight w:val="106"/>
        </w:trPr>
        <w:tc>
          <w:tcPr>
            <w:tcW w:w="1983" w:type="dxa"/>
            <w:gridSpan w:val="4"/>
            <w:vMerge/>
          </w:tcPr>
          <w:p w:rsidR="0023036D" w:rsidRPr="00AB6B41" w:rsidRDefault="0023036D" w:rsidP="0023036D">
            <w:pPr>
              <w:rPr>
                <w:rFonts w:ascii="Arial" w:hAnsi="Arial" w:cs="Arial"/>
                <w:b/>
                <w:lang w:val="en-US" w:eastAsia="mk-MK"/>
              </w:rPr>
            </w:pPr>
          </w:p>
        </w:tc>
        <w:tc>
          <w:tcPr>
            <w:tcW w:w="1905" w:type="dxa"/>
            <w:gridSpan w:val="4"/>
            <w:vMerge/>
          </w:tcPr>
          <w:p w:rsidR="0023036D" w:rsidRPr="00AB6B41" w:rsidRDefault="0023036D" w:rsidP="0023036D">
            <w:pPr>
              <w:ind w:right="-101"/>
              <w:rPr>
                <w:rFonts w:ascii="Arial" w:hAnsi="Arial" w:cs="Arial"/>
                <w:b/>
                <w:lang w:val="en-US" w:eastAsia="mk-MK"/>
              </w:rPr>
            </w:pPr>
          </w:p>
        </w:tc>
        <w:tc>
          <w:tcPr>
            <w:tcW w:w="1890" w:type="dxa"/>
            <w:gridSpan w:val="4"/>
            <w:vMerge/>
          </w:tcPr>
          <w:p w:rsidR="0023036D" w:rsidRPr="00AB6B41" w:rsidRDefault="0023036D" w:rsidP="0023036D">
            <w:pPr>
              <w:rPr>
                <w:rFonts w:ascii="Arial" w:hAnsi="Arial" w:cs="Arial"/>
                <w:b/>
                <w:lang w:val="en-US" w:eastAsia="mk-MK"/>
              </w:rPr>
            </w:pPr>
          </w:p>
        </w:tc>
        <w:tc>
          <w:tcPr>
            <w:tcW w:w="1800" w:type="dxa"/>
            <w:gridSpan w:val="4"/>
            <w:tcBorders>
              <w:top w:val="nil"/>
            </w:tcBorders>
            <w:shd w:val="clear" w:color="auto" w:fill="943634" w:themeFill="accent2" w:themeFillShade="BF"/>
          </w:tcPr>
          <w:p w:rsidR="0023036D" w:rsidRPr="00833108" w:rsidRDefault="0023036D" w:rsidP="0023036D">
            <w:pPr>
              <w:rPr>
                <w:rFonts w:ascii="Arial" w:hAnsi="Arial" w:cs="Arial"/>
                <w:b/>
                <w:lang w:eastAsia="mk-MK"/>
              </w:rPr>
            </w:pPr>
          </w:p>
        </w:tc>
        <w:tc>
          <w:tcPr>
            <w:tcW w:w="2250" w:type="dxa"/>
            <w:gridSpan w:val="4"/>
            <w:vMerge/>
            <w:tcBorders>
              <w:right w:val="nil"/>
            </w:tcBorders>
            <w:shd w:val="clear" w:color="auto" w:fill="943634" w:themeFill="accent2" w:themeFillShade="BF"/>
          </w:tcPr>
          <w:p w:rsidR="0023036D" w:rsidRPr="00833108" w:rsidRDefault="0023036D" w:rsidP="0023036D">
            <w:pPr>
              <w:rPr>
                <w:rFonts w:ascii="Arial" w:hAnsi="Arial" w:cs="Arial"/>
                <w:b/>
                <w:lang w:eastAsia="mk-MK"/>
              </w:rPr>
            </w:pPr>
          </w:p>
        </w:tc>
      </w:tr>
      <w:tr w:rsidR="0023036D" w:rsidRPr="00AB6B41" w:rsidTr="0023036D">
        <w:trPr>
          <w:cantSplit/>
          <w:trHeight w:val="330"/>
        </w:trPr>
        <w:tc>
          <w:tcPr>
            <w:tcW w:w="910" w:type="dxa"/>
            <w:gridSpan w:val="2"/>
            <w:shd w:val="clear" w:color="auto" w:fill="943634" w:themeFill="accent2" w:themeFillShade="BF"/>
          </w:tcPr>
          <w:p w:rsidR="0023036D" w:rsidRPr="00833108" w:rsidRDefault="0023036D" w:rsidP="0023036D">
            <w:pPr>
              <w:jc w:val="center"/>
              <w:rPr>
                <w:rFonts w:ascii="Arial" w:hAnsi="Arial" w:cs="Arial"/>
                <w:color w:val="FFFFFF" w:themeColor="background1"/>
                <w:lang w:eastAsia="mk-MK"/>
              </w:rPr>
            </w:pPr>
            <w:r w:rsidRPr="00833108">
              <w:rPr>
                <w:rFonts w:ascii="Arial" w:hAnsi="Arial" w:cs="Arial"/>
                <w:color w:val="FFFFFF" w:themeColor="background1"/>
                <w:sz w:val="22"/>
                <w:szCs w:val="22"/>
                <w:lang w:eastAsia="mk-MK"/>
              </w:rPr>
              <w:t>бр</w:t>
            </w:r>
          </w:p>
        </w:tc>
        <w:tc>
          <w:tcPr>
            <w:tcW w:w="1073" w:type="dxa"/>
            <w:gridSpan w:val="2"/>
            <w:shd w:val="clear" w:color="auto" w:fill="943634" w:themeFill="accent2" w:themeFillShade="BF"/>
          </w:tcPr>
          <w:p w:rsidR="0023036D" w:rsidRPr="00833108" w:rsidRDefault="0023036D" w:rsidP="0023036D">
            <w:pPr>
              <w:jc w:val="center"/>
              <w:rPr>
                <w:rFonts w:ascii="Arial" w:hAnsi="Arial" w:cs="Arial"/>
                <w:color w:val="FFFFFF" w:themeColor="background1"/>
                <w:lang w:val="en-US" w:eastAsia="mk-MK"/>
              </w:rPr>
            </w:pPr>
            <w:r w:rsidRPr="00833108">
              <w:rPr>
                <w:rFonts w:ascii="Arial" w:hAnsi="Arial" w:cs="Arial"/>
                <w:color w:val="FFFFFF" w:themeColor="background1"/>
                <w:sz w:val="22"/>
                <w:szCs w:val="22"/>
                <w:lang w:val="en-US" w:eastAsia="mk-MK"/>
              </w:rPr>
              <w:t>%</w:t>
            </w:r>
          </w:p>
        </w:tc>
        <w:tc>
          <w:tcPr>
            <w:tcW w:w="810" w:type="dxa"/>
            <w:gridSpan w:val="2"/>
            <w:shd w:val="clear" w:color="auto" w:fill="943634" w:themeFill="accent2" w:themeFillShade="BF"/>
          </w:tcPr>
          <w:p w:rsidR="0023036D" w:rsidRPr="00833108" w:rsidRDefault="0023036D" w:rsidP="0023036D">
            <w:pPr>
              <w:jc w:val="center"/>
              <w:rPr>
                <w:rFonts w:ascii="Arial" w:hAnsi="Arial" w:cs="Arial"/>
                <w:color w:val="FFFFFF" w:themeColor="background1"/>
                <w:lang w:eastAsia="mk-MK"/>
              </w:rPr>
            </w:pPr>
            <w:r w:rsidRPr="00833108">
              <w:rPr>
                <w:rFonts w:ascii="Arial" w:hAnsi="Arial" w:cs="Arial"/>
                <w:color w:val="FFFFFF" w:themeColor="background1"/>
                <w:sz w:val="22"/>
                <w:szCs w:val="22"/>
                <w:lang w:eastAsia="mk-MK"/>
              </w:rPr>
              <w:t>бр.</w:t>
            </w:r>
          </w:p>
        </w:tc>
        <w:tc>
          <w:tcPr>
            <w:tcW w:w="1095" w:type="dxa"/>
            <w:gridSpan w:val="2"/>
            <w:shd w:val="clear" w:color="auto" w:fill="943634" w:themeFill="accent2" w:themeFillShade="BF"/>
          </w:tcPr>
          <w:p w:rsidR="0023036D" w:rsidRPr="00833108" w:rsidRDefault="0023036D" w:rsidP="0023036D">
            <w:pPr>
              <w:jc w:val="center"/>
              <w:rPr>
                <w:rFonts w:ascii="Arial" w:hAnsi="Arial" w:cs="Arial"/>
                <w:b/>
                <w:color w:val="FFFFFF" w:themeColor="background1"/>
                <w:lang w:val="en-US" w:eastAsia="mk-MK"/>
              </w:rPr>
            </w:pPr>
            <w:r w:rsidRPr="00833108">
              <w:rPr>
                <w:rFonts w:ascii="Arial" w:hAnsi="Arial" w:cs="Arial"/>
                <w:b/>
                <w:color w:val="FFFFFF" w:themeColor="background1"/>
                <w:sz w:val="22"/>
                <w:szCs w:val="22"/>
                <w:lang w:val="en-US" w:eastAsia="mk-MK"/>
              </w:rPr>
              <w:t>%</w:t>
            </w:r>
          </w:p>
        </w:tc>
        <w:tc>
          <w:tcPr>
            <w:tcW w:w="720" w:type="dxa"/>
            <w:gridSpan w:val="2"/>
            <w:shd w:val="clear" w:color="auto" w:fill="943634" w:themeFill="accent2" w:themeFillShade="BF"/>
          </w:tcPr>
          <w:p w:rsidR="0023036D" w:rsidRPr="00833108" w:rsidRDefault="0023036D" w:rsidP="0023036D">
            <w:pPr>
              <w:jc w:val="center"/>
              <w:rPr>
                <w:rFonts w:ascii="Arial" w:hAnsi="Arial" w:cs="Arial"/>
                <w:color w:val="FFFFFF" w:themeColor="background1"/>
                <w:lang w:eastAsia="mk-MK"/>
              </w:rPr>
            </w:pPr>
            <w:r w:rsidRPr="00833108">
              <w:rPr>
                <w:rFonts w:ascii="Arial" w:hAnsi="Arial" w:cs="Arial"/>
                <w:color w:val="FFFFFF" w:themeColor="background1"/>
                <w:sz w:val="22"/>
                <w:szCs w:val="22"/>
                <w:lang w:eastAsia="mk-MK"/>
              </w:rPr>
              <w:t>бр</w:t>
            </w:r>
          </w:p>
        </w:tc>
        <w:tc>
          <w:tcPr>
            <w:tcW w:w="1170" w:type="dxa"/>
            <w:gridSpan w:val="2"/>
            <w:shd w:val="clear" w:color="auto" w:fill="943634" w:themeFill="accent2" w:themeFillShade="BF"/>
          </w:tcPr>
          <w:p w:rsidR="0023036D" w:rsidRPr="00833108" w:rsidRDefault="0023036D" w:rsidP="0023036D">
            <w:pPr>
              <w:jc w:val="center"/>
              <w:rPr>
                <w:rFonts w:ascii="Arial" w:hAnsi="Arial" w:cs="Arial"/>
                <w:color w:val="FFFFFF" w:themeColor="background1"/>
                <w:lang w:val="en-US" w:eastAsia="mk-MK"/>
              </w:rPr>
            </w:pPr>
            <w:r w:rsidRPr="00833108">
              <w:rPr>
                <w:rFonts w:ascii="Arial" w:hAnsi="Arial" w:cs="Arial"/>
                <w:color w:val="FFFFFF" w:themeColor="background1"/>
                <w:sz w:val="22"/>
                <w:szCs w:val="22"/>
                <w:lang w:val="en-US" w:eastAsia="mk-MK"/>
              </w:rPr>
              <w:t>%</w:t>
            </w:r>
          </w:p>
        </w:tc>
        <w:tc>
          <w:tcPr>
            <w:tcW w:w="720" w:type="dxa"/>
            <w:gridSpan w:val="2"/>
            <w:shd w:val="clear" w:color="auto" w:fill="943634" w:themeFill="accent2" w:themeFillShade="BF"/>
          </w:tcPr>
          <w:p w:rsidR="0023036D" w:rsidRPr="00833108" w:rsidRDefault="0023036D" w:rsidP="0023036D">
            <w:pPr>
              <w:jc w:val="center"/>
              <w:rPr>
                <w:rFonts w:ascii="Arial" w:hAnsi="Arial" w:cs="Arial"/>
                <w:color w:val="FFFFFF" w:themeColor="background1"/>
                <w:lang w:eastAsia="mk-MK"/>
              </w:rPr>
            </w:pPr>
            <w:r w:rsidRPr="00833108">
              <w:rPr>
                <w:rFonts w:ascii="Arial" w:hAnsi="Arial" w:cs="Arial"/>
                <w:color w:val="FFFFFF" w:themeColor="background1"/>
                <w:sz w:val="22"/>
                <w:szCs w:val="22"/>
                <w:lang w:eastAsia="mk-MK"/>
              </w:rPr>
              <w:t>бр.</w:t>
            </w:r>
          </w:p>
        </w:tc>
        <w:tc>
          <w:tcPr>
            <w:tcW w:w="1080" w:type="dxa"/>
            <w:gridSpan w:val="2"/>
            <w:shd w:val="clear" w:color="auto" w:fill="943634" w:themeFill="accent2" w:themeFillShade="BF"/>
          </w:tcPr>
          <w:p w:rsidR="0023036D" w:rsidRPr="00833108" w:rsidRDefault="0023036D" w:rsidP="0023036D">
            <w:pPr>
              <w:jc w:val="center"/>
              <w:rPr>
                <w:rFonts w:ascii="Arial" w:hAnsi="Arial" w:cs="Arial"/>
                <w:b/>
                <w:color w:val="FFFFFF" w:themeColor="background1"/>
                <w:lang w:val="en-US" w:eastAsia="mk-MK"/>
              </w:rPr>
            </w:pPr>
            <w:r w:rsidRPr="00833108">
              <w:rPr>
                <w:rFonts w:ascii="Arial" w:hAnsi="Arial" w:cs="Arial"/>
                <w:b/>
                <w:color w:val="FFFFFF" w:themeColor="background1"/>
                <w:sz w:val="22"/>
                <w:szCs w:val="22"/>
                <w:lang w:val="en-US" w:eastAsia="mk-MK"/>
              </w:rPr>
              <w:t>%</w:t>
            </w:r>
          </w:p>
        </w:tc>
        <w:tc>
          <w:tcPr>
            <w:tcW w:w="900" w:type="dxa"/>
            <w:gridSpan w:val="2"/>
            <w:shd w:val="clear" w:color="auto" w:fill="943634" w:themeFill="accent2" w:themeFillShade="BF"/>
          </w:tcPr>
          <w:p w:rsidR="0023036D" w:rsidRPr="00833108" w:rsidRDefault="0023036D" w:rsidP="0023036D">
            <w:pPr>
              <w:jc w:val="center"/>
              <w:rPr>
                <w:rFonts w:ascii="Arial" w:hAnsi="Arial" w:cs="Arial"/>
                <w:color w:val="FFFFFF" w:themeColor="background1"/>
                <w:lang w:eastAsia="mk-MK"/>
              </w:rPr>
            </w:pPr>
            <w:r w:rsidRPr="00833108">
              <w:rPr>
                <w:rFonts w:ascii="Arial" w:hAnsi="Arial" w:cs="Arial"/>
                <w:color w:val="FFFFFF" w:themeColor="background1"/>
                <w:sz w:val="22"/>
                <w:szCs w:val="22"/>
                <w:lang w:eastAsia="mk-MK"/>
              </w:rPr>
              <w:t>бр.</w:t>
            </w:r>
          </w:p>
        </w:tc>
        <w:tc>
          <w:tcPr>
            <w:tcW w:w="1350" w:type="dxa"/>
            <w:gridSpan w:val="2"/>
            <w:shd w:val="clear" w:color="auto" w:fill="943634" w:themeFill="accent2" w:themeFillShade="BF"/>
          </w:tcPr>
          <w:p w:rsidR="0023036D" w:rsidRPr="00833108" w:rsidRDefault="0023036D" w:rsidP="0023036D">
            <w:pPr>
              <w:jc w:val="center"/>
              <w:rPr>
                <w:rFonts w:ascii="Arial" w:hAnsi="Arial" w:cs="Arial"/>
                <w:b/>
                <w:color w:val="FFFFFF" w:themeColor="background1"/>
                <w:lang w:val="en-US" w:eastAsia="mk-MK"/>
              </w:rPr>
            </w:pPr>
            <w:r w:rsidRPr="00833108">
              <w:rPr>
                <w:rFonts w:ascii="Arial" w:hAnsi="Arial" w:cs="Arial"/>
                <w:b/>
                <w:color w:val="FFFFFF" w:themeColor="background1"/>
                <w:sz w:val="22"/>
                <w:szCs w:val="22"/>
                <w:lang w:val="en-US" w:eastAsia="mk-MK"/>
              </w:rPr>
              <w:t>%</w:t>
            </w:r>
          </w:p>
        </w:tc>
        <w:tc>
          <w:tcPr>
            <w:tcW w:w="753" w:type="dxa"/>
            <w:vMerge w:val="restart"/>
            <w:tcBorders>
              <w:top w:val="nil"/>
              <w:right w:val="nil"/>
            </w:tcBorders>
          </w:tcPr>
          <w:p w:rsidR="0023036D" w:rsidRPr="00EA0354" w:rsidRDefault="0023036D" w:rsidP="0023036D">
            <w:pPr>
              <w:rPr>
                <w:rFonts w:ascii="Arial" w:hAnsi="Arial" w:cs="Arial"/>
                <w:lang w:eastAsia="mk-MK"/>
              </w:rPr>
            </w:pPr>
          </w:p>
          <w:p w:rsidR="0023036D" w:rsidRPr="00AB6B41" w:rsidRDefault="0023036D" w:rsidP="0023036D">
            <w:pPr>
              <w:rPr>
                <w:rFonts w:ascii="Arial" w:hAnsi="Arial" w:cs="Arial"/>
                <w:lang w:val="en-US" w:eastAsia="mk-MK"/>
              </w:rPr>
            </w:pPr>
          </w:p>
          <w:p w:rsidR="0023036D" w:rsidRPr="00642441" w:rsidRDefault="0023036D" w:rsidP="0023036D">
            <w:pPr>
              <w:rPr>
                <w:rFonts w:asciiTheme="minorHAnsi" w:hAnsiTheme="minorHAnsi" w:cstheme="minorHAnsi"/>
                <w:lang w:eastAsia="mk-MK"/>
              </w:rPr>
            </w:pPr>
          </w:p>
        </w:tc>
      </w:tr>
      <w:tr w:rsidR="0023036D" w:rsidRPr="00AB6B41" w:rsidTr="0023036D">
        <w:trPr>
          <w:cantSplit/>
          <w:trHeight w:val="252"/>
        </w:trPr>
        <w:tc>
          <w:tcPr>
            <w:tcW w:w="467" w:type="dxa"/>
          </w:tcPr>
          <w:p w:rsidR="0023036D" w:rsidRPr="00833108" w:rsidRDefault="0023036D" w:rsidP="0023036D">
            <w:pPr>
              <w:jc w:val="center"/>
              <w:rPr>
                <w:rFonts w:ascii="Arial" w:hAnsi="Arial" w:cs="Arial"/>
                <w:b/>
                <w:lang w:eastAsia="mk-MK"/>
              </w:rPr>
            </w:pPr>
            <w:r w:rsidRPr="00833108">
              <w:rPr>
                <w:rFonts w:ascii="Arial" w:hAnsi="Arial" w:cs="Arial"/>
                <w:b/>
                <w:sz w:val="22"/>
                <w:szCs w:val="22"/>
                <w:lang w:eastAsia="mk-MK"/>
              </w:rPr>
              <w:t>м</w:t>
            </w:r>
          </w:p>
        </w:tc>
        <w:tc>
          <w:tcPr>
            <w:tcW w:w="443" w:type="dxa"/>
          </w:tcPr>
          <w:p w:rsidR="0023036D" w:rsidRPr="00833108" w:rsidRDefault="0023036D" w:rsidP="0023036D">
            <w:pPr>
              <w:jc w:val="center"/>
              <w:rPr>
                <w:rFonts w:ascii="Arial" w:hAnsi="Arial" w:cs="Arial"/>
                <w:b/>
                <w:lang w:eastAsia="mk-MK"/>
              </w:rPr>
            </w:pPr>
            <w:r w:rsidRPr="00833108">
              <w:rPr>
                <w:rFonts w:ascii="Arial" w:hAnsi="Arial" w:cs="Arial"/>
                <w:b/>
                <w:sz w:val="22"/>
                <w:szCs w:val="22"/>
                <w:lang w:eastAsia="mk-MK"/>
              </w:rPr>
              <w:t>ж</w:t>
            </w:r>
          </w:p>
        </w:tc>
        <w:tc>
          <w:tcPr>
            <w:tcW w:w="611" w:type="dxa"/>
          </w:tcPr>
          <w:p w:rsidR="0023036D" w:rsidRPr="00833108" w:rsidRDefault="0023036D" w:rsidP="0023036D">
            <w:pPr>
              <w:jc w:val="center"/>
              <w:rPr>
                <w:rFonts w:ascii="Arial" w:hAnsi="Arial" w:cs="Arial"/>
                <w:b/>
                <w:lang w:eastAsia="mk-MK"/>
              </w:rPr>
            </w:pPr>
            <w:r w:rsidRPr="00833108">
              <w:rPr>
                <w:rFonts w:ascii="Arial" w:hAnsi="Arial" w:cs="Arial"/>
                <w:b/>
                <w:sz w:val="22"/>
                <w:szCs w:val="22"/>
                <w:lang w:eastAsia="mk-MK"/>
              </w:rPr>
              <w:t>м</w:t>
            </w:r>
          </w:p>
        </w:tc>
        <w:tc>
          <w:tcPr>
            <w:tcW w:w="462" w:type="dxa"/>
          </w:tcPr>
          <w:p w:rsidR="0023036D" w:rsidRPr="00833108" w:rsidRDefault="0023036D" w:rsidP="0023036D">
            <w:pPr>
              <w:jc w:val="center"/>
              <w:rPr>
                <w:rFonts w:ascii="Arial" w:hAnsi="Arial" w:cs="Arial"/>
                <w:b/>
                <w:lang w:eastAsia="mk-MK"/>
              </w:rPr>
            </w:pPr>
            <w:r w:rsidRPr="00833108">
              <w:rPr>
                <w:rFonts w:ascii="Arial" w:hAnsi="Arial" w:cs="Arial"/>
                <w:b/>
                <w:sz w:val="22"/>
                <w:szCs w:val="22"/>
                <w:lang w:eastAsia="mk-MK"/>
              </w:rPr>
              <w:t>ж</w:t>
            </w:r>
          </w:p>
        </w:tc>
        <w:tc>
          <w:tcPr>
            <w:tcW w:w="413" w:type="dxa"/>
          </w:tcPr>
          <w:p w:rsidR="0023036D" w:rsidRPr="00833108" w:rsidRDefault="0023036D" w:rsidP="0023036D">
            <w:pPr>
              <w:jc w:val="center"/>
              <w:rPr>
                <w:rFonts w:ascii="Arial" w:hAnsi="Arial" w:cs="Arial"/>
                <w:b/>
                <w:lang w:eastAsia="mk-MK"/>
              </w:rPr>
            </w:pPr>
            <w:r w:rsidRPr="00833108">
              <w:rPr>
                <w:rFonts w:ascii="Arial" w:hAnsi="Arial" w:cs="Arial"/>
                <w:b/>
                <w:sz w:val="22"/>
                <w:szCs w:val="22"/>
                <w:lang w:eastAsia="mk-MK"/>
              </w:rPr>
              <w:t>м</w:t>
            </w:r>
          </w:p>
        </w:tc>
        <w:tc>
          <w:tcPr>
            <w:tcW w:w="397" w:type="dxa"/>
          </w:tcPr>
          <w:p w:rsidR="0023036D" w:rsidRPr="00833108" w:rsidRDefault="0023036D" w:rsidP="0023036D">
            <w:pPr>
              <w:jc w:val="center"/>
              <w:rPr>
                <w:rFonts w:ascii="Arial" w:hAnsi="Arial" w:cs="Arial"/>
                <w:b/>
                <w:lang w:eastAsia="mk-MK"/>
              </w:rPr>
            </w:pPr>
            <w:r w:rsidRPr="00833108">
              <w:rPr>
                <w:rFonts w:ascii="Arial" w:hAnsi="Arial" w:cs="Arial"/>
                <w:b/>
                <w:sz w:val="22"/>
                <w:szCs w:val="22"/>
                <w:lang w:eastAsia="mk-MK"/>
              </w:rPr>
              <w:t>ж</w:t>
            </w:r>
          </w:p>
        </w:tc>
        <w:tc>
          <w:tcPr>
            <w:tcW w:w="496" w:type="dxa"/>
          </w:tcPr>
          <w:p w:rsidR="0023036D" w:rsidRPr="00833108" w:rsidRDefault="0023036D" w:rsidP="0023036D">
            <w:pPr>
              <w:jc w:val="center"/>
              <w:rPr>
                <w:rFonts w:ascii="Arial" w:hAnsi="Arial" w:cs="Arial"/>
                <w:b/>
                <w:lang w:eastAsia="mk-MK"/>
              </w:rPr>
            </w:pPr>
            <w:r w:rsidRPr="00833108">
              <w:rPr>
                <w:rFonts w:ascii="Arial" w:hAnsi="Arial" w:cs="Arial"/>
                <w:b/>
                <w:sz w:val="22"/>
                <w:szCs w:val="22"/>
                <w:lang w:eastAsia="mk-MK"/>
              </w:rPr>
              <w:t>м</w:t>
            </w:r>
          </w:p>
        </w:tc>
        <w:tc>
          <w:tcPr>
            <w:tcW w:w="599" w:type="dxa"/>
          </w:tcPr>
          <w:p w:rsidR="0023036D" w:rsidRPr="00833108" w:rsidRDefault="0023036D" w:rsidP="0023036D">
            <w:pPr>
              <w:jc w:val="center"/>
              <w:rPr>
                <w:rFonts w:ascii="Arial" w:hAnsi="Arial" w:cs="Arial"/>
                <w:b/>
                <w:lang w:eastAsia="mk-MK"/>
              </w:rPr>
            </w:pPr>
            <w:r w:rsidRPr="00833108">
              <w:rPr>
                <w:rFonts w:ascii="Arial" w:hAnsi="Arial" w:cs="Arial"/>
                <w:b/>
                <w:sz w:val="22"/>
                <w:szCs w:val="22"/>
                <w:lang w:eastAsia="mk-MK"/>
              </w:rPr>
              <w:t>ж</w:t>
            </w:r>
          </w:p>
        </w:tc>
        <w:tc>
          <w:tcPr>
            <w:tcW w:w="322" w:type="dxa"/>
          </w:tcPr>
          <w:p w:rsidR="0023036D" w:rsidRPr="00833108" w:rsidRDefault="0023036D" w:rsidP="0023036D">
            <w:pPr>
              <w:jc w:val="center"/>
              <w:rPr>
                <w:rFonts w:ascii="Arial" w:hAnsi="Arial" w:cs="Arial"/>
                <w:b/>
                <w:lang w:eastAsia="mk-MK"/>
              </w:rPr>
            </w:pPr>
            <w:r w:rsidRPr="00833108">
              <w:rPr>
                <w:rFonts w:ascii="Arial" w:hAnsi="Arial" w:cs="Arial"/>
                <w:b/>
                <w:sz w:val="22"/>
                <w:szCs w:val="22"/>
                <w:lang w:eastAsia="mk-MK"/>
              </w:rPr>
              <w:t>м</w:t>
            </w:r>
          </w:p>
        </w:tc>
        <w:tc>
          <w:tcPr>
            <w:tcW w:w="398" w:type="dxa"/>
          </w:tcPr>
          <w:p w:rsidR="0023036D" w:rsidRPr="00833108" w:rsidRDefault="0023036D" w:rsidP="0023036D">
            <w:pPr>
              <w:jc w:val="center"/>
              <w:rPr>
                <w:rFonts w:ascii="Arial" w:hAnsi="Arial" w:cs="Arial"/>
                <w:b/>
                <w:lang w:eastAsia="mk-MK"/>
              </w:rPr>
            </w:pPr>
            <w:r w:rsidRPr="00833108">
              <w:rPr>
                <w:rFonts w:ascii="Arial" w:hAnsi="Arial" w:cs="Arial"/>
                <w:b/>
                <w:sz w:val="22"/>
                <w:szCs w:val="22"/>
                <w:lang w:eastAsia="mk-MK"/>
              </w:rPr>
              <w:t>ж</w:t>
            </w:r>
          </w:p>
        </w:tc>
        <w:tc>
          <w:tcPr>
            <w:tcW w:w="630" w:type="dxa"/>
          </w:tcPr>
          <w:p w:rsidR="0023036D" w:rsidRPr="00833108" w:rsidRDefault="0023036D" w:rsidP="0023036D">
            <w:pPr>
              <w:jc w:val="center"/>
              <w:rPr>
                <w:rFonts w:ascii="Arial" w:hAnsi="Arial" w:cs="Arial"/>
                <w:b/>
                <w:lang w:eastAsia="mk-MK"/>
              </w:rPr>
            </w:pPr>
            <w:r w:rsidRPr="00833108">
              <w:rPr>
                <w:rFonts w:ascii="Arial" w:hAnsi="Arial" w:cs="Arial"/>
                <w:b/>
                <w:sz w:val="22"/>
                <w:szCs w:val="22"/>
                <w:lang w:eastAsia="mk-MK"/>
              </w:rPr>
              <w:t>м</w:t>
            </w:r>
          </w:p>
        </w:tc>
        <w:tc>
          <w:tcPr>
            <w:tcW w:w="540" w:type="dxa"/>
          </w:tcPr>
          <w:p w:rsidR="0023036D" w:rsidRPr="00833108" w:rsidRDefault="0023036D" w:rsidP="0023036D">
            <w:pPr>
              <w:jc w:val="center"/>
              <w:rPr>
                <w:rFonts w:ascii="Arial" w:hAnsi="Arial" w:cs="Arial"/>
                <w:b/>
                <w:lang w:eastAsia="mk-MK"/>
              </w:rPr>
            </w:pPr>
            <w:r w:rsidRPr="00833108">
              <w:rPr>
                <w:rFonts w:ascii="Arial" w:hAnsi="Arial" w:cs="Arial"/>
                <w:b/>
                <w:sz w:val="22"/>
                <w:szCs w:val="22"/>
                <w:lang w:eastAsia="mk-MK"/>
              </w:rPr>
              <w:t>ж</w:t>
            </w:r>
          </w:p>
        </w:tc>
        <w:tc>
          <w:tcPr>
            <w:tcW w:w="360" w:type="dxa"/>
          </w:tcPr>
          <w:p w:rsidR="0023036D" w:rsidRPr="00833108" w:rsidRDefault="0023036D" w:rsidP="0023036D">
            <w:pPr>
              <w:jc w:val="center"/>
              <w:rPr>
                <w:rFonts w:ascii="Arial" w:hAnsi="Arial" w:cs="Arial"/>
                <w:b/>
                <w:lang w:eastAsia="mk-MK"/>
              </w:rPr>
            </w:pPr>
            <w:r w:rsidRPr="00833108">
              <w:rPr>
                <w:rFonts w:ascii="Arial" w:hAnsi="Arial" w:cs="Arial"/>
                <w:b/>
                <w:sz w:val="22"/>
                <w:szCs w:val="22"/>
                <w:lang w:eastAsia="mk-MK"/>
              </w:rPr>
              <w:t>м</w:t>
            </w:r>
          </w:p>
        </w:tc>
        <w:tc>
          <w:tcPr>
            <w:tcW w:w="360" w:type="dxa"/>
          </w:tcPr>
          <w:p w:rsidR="0023036D" w:rsidRPr="00833108" w:rsidRDefault="0023036D" w:rsidP="0023036D">
            <w:pPr>
              <w:jc w:val="center"/>
              <w:rPr>
                <w:rFonts w:ascii="Arial" w:hAnsi="Arial" w:cs="Arial"/>
                <w:b/>
                <w:lang w:eastAsia="mk-MK"/>
              </w:rPr>
            </w:pPr>
            <w:r w:rsidRPr="00833108">
              <w:rPr>
                <w:rFonts w:ascii="Arial" w:hAnsi="Arial" w:cs="Arial"/>
                <w:b/>
                <w:sz w:val="22"/>
                <w:szCs w:val="22"/>
                <w:lang w:eastAsia="mk-MK"/>
              </w:rPr>
              <w:t>ж</w:t>
            </w:r>
          </w:p>
        </w:tc>
        <w:tc>
          <w:tcPr>
            <w:tcW w:w="540" w:type="dxa"/>
          </w:tcPr>
          <w:p w:rsidR="0023036D" w:rsidRPr="00833108" w:rsidRDefault="0023036D" w:rsidP="0023036D">
            <w:pPr>
              <w:jc w:val="center"/>
              <w:rPr>
                <w:rFonts w:ascii="Arial" w:hAnsi="Arial" w:cs="Arial"/>
                <w:b/>
                <w:lang w:eastAsia="mk-MK"/>
              </w:rPr>
            </w:pPr>
            <w:r w:rsidRPr="00833108">
              <w:rPr>
                <w:rFonts w:ascii="Arial" w:hAnsi="Arial" w:cs="Arial"/>
                <w:b/>
                <w:sz w:val="22"/>
                <w:szCs w:val="22"/>
                <w:lang w:eastAsia="mk-MK"/>
              </w:rPr>
              <w:t>м</w:t>
            </w:r>
          </w:p>
        </w:tc>
        <w:tc>
          <w:tcPr>
            <w:tcW w:w="540" w:type="dxa"/>
          </w:tcPr>
          <w:p w:rsidR="0023036D" w:rsidRPr="00833108" w:rsidRDefault="0023036D" w:rsidP="0023036D">
            <w:pPr>
              <w:jc w:val="center"/>
              <w:rPr>
                <w:rFonts w:ascii="Arial" w:hAnsi="Arial" w:cs="Arial"/>
                <w:b/>
                <w:lang w:eastAsia="mk-MK"/>
              </w:rPr>
            </w:pPr>
            <w:r w:rsidRPr="00833108">
              <w:rPr>
                <w:rFonts w:ascii="Arial" w:hAnsi="Arial" w:cs="Arial"/>
                <w:b/>
                <w:sz w:val="22"/>
                <w:szCs w:val="22"/>
                <w:lang w:eastAsia="mk-MK"/>
              </w:rPr>
              <w:t>ж</w:t>
            </w:r>
          </w:p>
        </w:tc>
        <w:tc>
          <w:tcPr>
            <w:tcW w:w="450" w:type="dxa"/>
            <w:shd w:val="clear" w:color="auto" w:fill="FFFFFF" w:themeFill="background1"/>
          </w:tcPr>
          <w:p w:rsidR="0023036D" w:rsidRPr="00623DEE" w:rsidRDefault="0023036D" w:rsidP="0023036D">
            <w:pPr>
              <w:rPr>
                <w:rFonts w:ascii="Arial" w:hAnsi="Arial" w:cs="Arial"/>
                <w:b/>
                <w:lang w:eastAsia="mk-MK"/>
              </w:rPr>
            </w:pPr>
            <w:r w:rsidRPr="00623DEE">
              <w:rPr>
                <w:rFonts w:ascii="Arial" w:hAnsi="Arial" w:cs="Arial"/>
                <w:b/>
                <w:sz w:val="22"/>
                <w:szCs w:val="22"/>
                <w:lang w:eastAsia="mk-MK"/>
              </w:rPr>
              <w:t>м</w:t>
            </w:r>
          </w:p>
        </w:tc>
        <w:tc>
          <w:tcPr>
            <w:tcW w:w="450" w:type="dxa"/>
            <w:shd w:val="clear" w:color="auto" w:fill="FFFFFF" w:themeFill="background1"/>
          </w:tcPr>
          <w:p w:rsidR="0023036D" w:rsidRPr="00623DEE" w:rsidRDefault="0023036D" w:rsidP="0023036D">
            <w:pPr>
              <w:rPr>
                <w:rFonts w:ascii="Arial" w:hAnsi="Arial" w:cs="Arial"/>
                <w:b/>
                <w:lang w:eastAsia="mk-MK"/>
              </w:rPr>
            </w:pPr>
            <w:r w:rsidRPr="00623DEE">
              <w:rPr>
                <w:rFonts w:ascii="Arial" w:hAnsi="Arial" w:cs="Arial"/>
                <w:b/>
                <w:sz w:val="22"/>
                <w:szCs w:val="22"/>
                <w:lang w:eastAsia="mk-MK"/>
              </w:rPr>
              <w:t>ж</w:t>
            </w:r>
          </w:p>
        </w:tc>
        <w:tc>
          <w:tcPr>
            <w:tcW w:w="630" w:type="dxa"/>
            <w:shd w:val="clear" w:color="auto" w:fill="FFFFFF" w:themeFill="background1"/>
          </w:tcPr>
          <w:p w:rsidR="0023036D" w:rsidRPr="00623DEE" w:rsidRDefault="0023036D" w:rsidP="0023036D">
            <w:pPr>
              <w:rPr>
                <w:rFonts w:ascii="Arial" w:hAnsi="Arial" w:cs="Arial"/>
                <w:b/>
                <w:lang w:eastAsia="mk-MK"/>
              </w:rPr>
            </w:pPr>
            <w:r w:rsidRPr="00623DEE">
              <w:rPr>
                <w:rFonts w:ascii="Arial" w:hAnsi="Arial" w:cs="Arial"/>
                <w:b/>
                <w:sz w:val="22"/>
                <w:szCs w:val="22"/>
                <w:lang w:eastAsia="mk-MK"/>
              </w:rPr>
              <w:t>м</w:t>
            </w:r>
          </w:p>
        </w:tc>
        <w:tc>
          <w:tcPr>
            <w:tcW w:w="720" w:type="dxa"/>
            <w:shd w:val="clear" w:color="auto" w:fill="FFFFFF" w:themeFill="background1"/>
          </w:tcPr>
          <w:p w:rsidR="0023036D" w:rsidRPr="00623DEE" w:rsidRDefault="0023036D" w:rsidP="0023036D">
            <w:pPr>
              <w:rPr>
                <w:rFonts w:ascii="Arial" w:hAnsi="Arial" w:cs="Arial"/>
                <w:b/>
                <w:lang w:eastAsia="mk-MK"/>
              </w:rPr>
            </w:pPr>
            <w:r w:rsidRPr="00623DEE">
              <w:rPr>
                <w:rFonts w:ascii="Arial" w:hAnsi="Arial" w:cs="Arial"/>
                <w:b/>
                <w:sz w:val="22"/>
                <w:szCs w:val="22"/>
                <w:lang w:eastAsia="mk-MK"/>
              </w:rPr>
              <w:t>ж</w:t>
            </w:r>
          </w:p>
        </w:tc>
        <w:tc>
          <w:tcPr>
            <w:tcW w:w="753" w:type="dxa"/>
            <w:vMerge/>
            <w:tcBorders>
              <w:right w:val="nil"/>
            </w:tcBorders>
          </w:tcPr>
          <w:p w:rsidR="0023036D" w:rsidRPr="00AB6B41" w:rsidRDefault="0023036D" w:rsidP="0023036D">
            <w:pPr>
              <w:rPr>
                <w:rFonts w:ascii="Arial" w:hAnsi="Arial" w:cs="Arial"/>
                <w:lang w:val="en-US" w:eastAsia="mk-MK"/>
              </w:rPr>
            </w:pPr>
          </w:p>
        </w:tc>
      </w:tr>
      <w:tr w:rsidR="0023036D" w:rsidRPr="00AB6B41" w:rsidTr="0023036D">
        <w:trPr>
          <w:cantSplit/>
          <w:trHeight w:val="390"/>
        </w:trPr>
        <w:tc>
          <w:tcPr>
            <w:tcW w:w="467" w:type="dxa"/>
          </w:tcPr>
          <w:p w:rsidR="0023036D" w:rsidRPr="00C0417A" w:rsidRDefault="0023036D" w:rsidP="0023036D">
            <w:pPr>
              <w:jc w:val="center"/>
              <w:rPr>
                <w:rFonts w:ascii="Arial" w:hAnsi="Arial" w:cs="Arial"/>
                <w:sz w:val="18"/>
                <w:szCs w:val="18"/>
                <w:lang w:eastAsia="mk-MK"/>
              </w:rPr>
            </w:pPr>
            <w:r>
              <w:rPr>
                <w:rFonts w:ascii="Arial" w:hAnsi="Arial" w:cs="Arial"/>
                <w:sz w:val="18"/>
                <w:szCs w:val="18"/>
                <w:lang w:eastAsia="mk-MK"/>
              </w:rPr>
              <w:t>/</w:t>
            </w:r>
          </w:p>
        </w:tc>
        <w:tc>
          <w:tcPr>
            <w:tcW w:w="443" w:type="dxa"/>
          </w:tcPr>
          <w:p w:rsidR="0023036D" w:rsidRPr="00C0417A" w:rsidRDefault="0023036D" w:rsidP="0023036D">
            <w:pPr>
              <w:jc w:val="center"/>
              <w:rPr>
                <w:rFonts w:ascii="Arial" w:hAnsi="Arial" w:cs="Arial"/>
                <w:sz w:val="18"/>
                <w:szCs w:val="18"/>
                <w:lang w:eastAsia="mk-MK"/>
              </w:rPr>
            </w:pPr>
            <w:r>
              <w:rPr>
                <w:rFonts w:ascii="Arial" w:hAnsi="Arial" w:cs="Arial"/>
                <w:sz w:val="18"/>
                <w:szCs w:val="18"/>
                <w:lang w:eastAsia="mk-MK"/>
              </w:rPr>
              <w:t>/</w:t>
            </w:r>
          </w:p>
        </w:tc>
        <w:tc>
          <w:tcPr>
            <w:tcW w:w="611" w:type="dxa"/>
          </w:tcPr>
          <w:p w:rsidR="0023036D" w:rsidRPr="00C0417A" w:rsidRDefault="0023036D" w:rsidP="0023036D">
            <w:pPr>
              <w:jc w:val="center"/>
              <w:rPr>
                <w:rFonts w:ascii="Arial" w:hAnsi="Arial" w:cs="Arial"/>
                <w:sz w:val="18"/>
                <w:szCs w:val="18"/>
                <w:lang w:eastAsia="mk-MK"/>
              </w:rPr>
            </w:pPr>
            <w:r>
              <w:rPr>
                <w:rFonts w:ascii="Arial" w:hAnsi="Arial" w:cs="Arial"/>
                <w:sz w:val="18"/>
                <w:szCs w:val="18"/>
                <w:lang w:eastAsia="mk-MK"/>
              </w:rPr>
              <w:t>/</w:t>
            </w:r>
          </w:p>
        </w:tc>
        <w:tc>
          <w:tcPr>
            <w:tcW w:w="462" w:type="dxa"/>
          </w:tcPr>
          <w:p w:rsidR="0023036D" w:rsidRPr="00C0417A" w:rsidRDefault="0023036D" w:rsidP="0023036D">
            <w:pPr>
              <w:jc w:val="center"/>
              <w:rPr>
                <w:rFonts w:ascii="Arial" w:hAnsi="Arial" w:cs="Arial"/>
                <w:sz w:val="18"/>
                <w:szCs w:val="18"/>
                <w:lang w:eastAsia="mk-MK"/>
              </w:rPr>
            </w:pPr>
            <w:r>
              <w:rPr>
                <w:rFonts w:ascii="Arial" w:hAnsi="Arial" w:cs="Arial"/>
                <w:sz w:val="18"/>
                <w:szCs w:val="18"/>
                <w:lang w:eastAsia="mk-MK"/>
              </w:rPr>
              <w:t>/</w:t>
            </w:r>
          </w:p>
        </w:tc>
        <w:tc>
          <w:tcPr>
            <w:tcW w:w="413" w:type="dxa"/>
          </w:tcPr>
          <w:p w:rsidR="0023036D" w:rsidRPr="00C0417A" w:rsidRDefault="00EA0354" w:rsidP="0023036D">
            <w:pPr>
              <w:jc w:val="center"/>
              <w:rPr>
                <w:rFonts w:ascii="Arial" w:hAnsi="Arial" w:cs="Arial"/>
                <w:sz w:val="18"/>
                <w:szCs w:val="18"/>
                <w:lang w:eastAsia="mk-MK"/>
              </w:rPr>
            </w:pPr>
            <w:r>
              <w:rPr>
                <w:rFonts w:ascii="Arial" w:hAnsi="Arial" w:cs="Arial"/>
                <w:sz w:val="18"/>
                <w:szCs w:val="18"/>
                <w:lang w:eastAsia="mk-MK"/>
              </w:rPr>
              <w:t>/</w:t>
            </w:r>
          </w:p>
        </w:tc>
        <w:tc>
          <w:tcPr>
            <w:tcW w:w="397" w:type="dxa"/>
          </w:tcPr>
          <w:p w:rsidR="0023036D" w:rsidRPr="00C0417A" w:rsidRDefault="00EA0354" w:rsidP="0023036D">
            <w:pPr>
              <w:jc w:val="center"/>
              <w:rPr>
                <w:rFonts w:ascii="Arial" w:hAnsi="Arial" w:cs="Arial"/>
                <w:sz w:val="18"/>
                <w:szCs w:val="18"/>
                <w:lang w:eastAsia="mk-MK"/>
              </w:rPr>
            </w:pPr>
            <w:r>
              <w:rPr>
                <w:rFonts w:ascii="Arial" w:hAnsi="Arial" w:cs="Arial"/>
                <w:sz w:val="18"/>
                <w:szCs w:val="18"/>
                <w:lang w:eastAsia="mk-MK"/>
              </w:rPr>
              <w:t>/</w:t>
            </w:r>
          </w:p>
        </w:tc>
        <w:tc>
          <w:tcPr>
            <w:tcW w:w="496" w:type="dxa"/>
          </w:tcPr>
          <w:p w:rsidR="0023036D" w:rsidRPr="00C0417A" w:rsidRDefault="00EA0354" w:rsidP="0023036D">
            <w:pPr>
              <w:jc w:val="center"/>
              <w:rPr>
                <w:rFonts w:ascii="Arial" w:hAnsi="Arial" w:cs="Arial"/>
                <w:sz w:val="18"/>
                <w:szCs w:val="18"/>
                <w:lang w:eastAsia="mk-MK"/>
              </w:rPr>
            </w:pPr>
            <w:r>
              <w:rPr>
                <w:rFonts w:ascii="Arial" w:hAnsi="Arial" w:cs="Arial"/>
                <w:sz w:val="18"/>
                <w:szCs w:val="18"/>
                <w:lang w:eastAsia="mk-MK"/>
              </w:rPr>
              <w:t>/</w:t>
            </w:r>
          </w:p>
        </w:tc>
        <w:tc>
          <w:tcPr>
            <w:tcW w:w="599" w:type="dxa"/>
          </w:tcPr>
          <w:p w:rsidR="0023036D" w:rsidRPr="00C0417A" w:rsidRDefault="00EA0354" w:rsidP="0023036D">
            <w:pPr>
              <w:jc w:val="center"/>
              <w:rPr>
                <w:rFonts w:ascii="Arial" w:hAnsi="Arial" w:cs="Arial"/>
                <w:sz w:val="18"/>
                <w:szCs w:val="18"/>
                <w:lang w:eastAsia="mk-MK"/>
              </w:rPr>
            </w:pPr>
            <w:r>
              <w:rPr>
                <w:rFonts w:ascii="Arial" w:hAnsi="Arial" w:cs="Arial"/>
                <w:sz w:val="18"/>
                <w:szCs w:val="18"/>
                <w:lang w:eastAsia="mk-MK"/>
              </w:rPr>
              <w:t>/</w:t>
            </w:r>
          </w:p>
        </w:tc>
        <w:tc>
          <w:tcPr>
            <w:tcW w:w="322" w:type="dxa"/>
          </w:tcPr>
          <w:p w:rsidR="0023036D" w:rsidRPr="00C0417A" w:rsidRDefault="00EA0354" w:rsidP="0023036D">
            <w:pPr>
              <w:jc w:val="center"/>
              <w:rPr>
                <w:rFonts w:ascii="Arial" w:hAnsi="Arial" w:cs="Arial"/>
                <w:sz w:val="18"/>
                <w:szCs w:val="18"/>
                <w:lang w:eastAsia="mk-MK"/>
              </w:rPr>
            </w:pPr>
            <w:r>
              <w:rPr>
                <w:rFonts w:ascii="Arial" w:hAnsi="Arial" w:cs="Arial"/>
                <w:sz w:val="18"/>
                <w:szCs w:val="18"/>
                <w:lang w:eastAsia="mk-MK"/>
              </w:rPr>
              <w:t>/</w:t>
            </w:r>
          </w:p>
        </w:tc>
        <w:tc>
          <w:tcPr>
            <w:tcW w:w="398" w:type="dxa"/>
          </w:tcPr>
          <w:p w:rsidR="0023036D" w:rsidRPr="00C0417A" w:rsidRDefault="00EA0354" w:rsidP="0023036D">
            <w:pPr>
              <w:jc w:val="center"/>
              <w:rPr>
                <w:rFonts w:ascii="Arial" w:hAnsi="Arial" w:cs="Arial"/>
                <w:sz w:val="18"/>
                <w:szCs w:val="18"/>
                <w:lang w:eastAsia="mk-MK"/>
              </w:rPr>
            </w:pPr>
            <w:r>
              <w:rPr>
                <w:rFonts w:ascii="Arial" w:hAnsi="Arial" w:cs="Arial"/>
                <w:sz w:val="18"/>
                <w:szCs w:val="18"/>
                <w:lang w:eastAsia="mk-MK"/>
              </w:rPr>
              <w:t>/</w:t>
            </w:r>
          </w:p>
        </w:tc>
        <w:tc>
          <w:tcPr>
            <w:tcW w:w="630" w:type="dxa"/>
          </w:tcPr>
          <w:p w:rsidR="0023036D" w:rsidRPr="00C0417A" w:rsidRDefault="00EA0354" w:rsidP="0023036D">
            <w:pPr>
              <w:jc w:val="center"/>
              <w:rPr>
                <w:rFonts w:ascii="Arial" w:hAnsi="Arial" w:cs="Arial"/>
                <w:sz w:val="18"/>
                <w:szCs w:val="18"/>
                <w:lang w:eastAsia="mk-MK"/>
              </w:rPr>
            </w:pPr>
            <w:r>
              <w:rPr>
                <w:rFonts w:ascii="Arial" w:hAnsi="Arial" w:cs="Arial"/>
                <w:sz w:val="18"/>
                <w:szCs w:val="18"/>
                <w:lang w:eastAsia="mk-MK"/>
              </w:rPr>
              <w:t>/</w:t>
            </w:r>
          </w:p>
        </w:tc>
        <w:tc>
          <w:tcPr>
            <w:tcW w:w="540" w:type="dxa"/>
          </w:tcPr>
          <w:p w:rsidR="0023036D" w:rsidRPr="00C0417A" w:rsidRDefault="00EA0354" w:rsidP="0023036D">
            <w:pPr>
              <w:jc w:val="center"/>
              <w:rPr>
                <w:rFonts w:ascii="Arial" w:hAnsi="Arial" w:cs="Arial"/>
                <w:sz w:val="18"/>
                <w:szCs w:val="18"/>
                <w:lang w:eastAsia="mk-MK"/>
              </w:rPr>
            </w:pPr>
            <w:r>
              <w:rPr>
                <w:rFonts w:ascii="Arial" w:hAnsi="Arial" w:cs="Arial"/>
                <w:sz w:val="18"/>
                <w:szCs w:val="18"/>
                <w:lang w:eastAsia="mk-MK"/>
              </w:rPr>
              <w:t>/</w:t>
            </w:r>
          </w:p>
        </w:tc>
        <w:tc>
          <w:tcPr>
            <w:tcW w:w="360" w:type="dxa"/>
          </w:tcPr>
          <w:p w:rsidR="0023036D" w:rsidRPr="00EA0354" w:rsidRDefault="00EA0354" w:rsidP="0023036D">
            <w:pPr>
              <w:jc w:val="center"/>
              <w:rPr>
                <w:rFonts w:ascii="Arial" w:hAnsi="Arial" w:cs="Arial"/>
                <w:sz w:val="18"/>
                <w:szCs w:val="18"/>
                <w:lang w:val="en-US" w:eastAsia="mk-MK"/>
              </w:rPr>
            </w:pPr>
            <w:r>
              <w:rPr>
                <w:rFonts w:ascii="Arial" w:hAnsi="Arial" w:cs="Arial"/>
                <w:sz w:val="18"/>
                <w:szCs w:val="18"/>
                <w:lang w:val="en-US" w:eastAsia="mk-MK"/>
              </w:rPr>
              <w:t>/</w:t>
            </w:r>
          </w:p>
        </w:tc>
        <w:tc>
          <w:tcPr>
            <w:tcW w:w="360" w:type="dxa"/>
          </w:tcPr>
          <w:p w:rsidR="0023036D" w:rsidRPr="00C0417A" w:rsidRDefault="00EA0354" w:rsidP="0023036D">
            <w:pPr>
              <w:jc w:val="center"/>
              <w:rPr>
                <w:rFonts w:ascii="Arial" w:hAnsi="Arial" w:cs="Arial"/>
                <w:sz w:val="18"/>
                <w:szCs w:val="18"/>
                <w:lang w:eastAsia="mk-MK"/>
              </w:rPr>
            </w:pPr>
            <w:r>
              <w:rPr>
                <w:rFonts w:ascii="Arial" w:hAnsi="Arial" w:cs="Arial"/>
                <w:sz w:val="18"/>
                <w:szCs w:val="18"/>
                <w:lang w:eastAsia="mk-MK"/>
              </w:rPr>
              <w:t>/</w:t>
            </w:r>
          </w:p>
        </w:tc>
        <w:tc>
          <w:tcPr>
            <w:tcW w:w="540" w:type="dxa"/>
          </w:tcPr>
          <w:p w:rsidR="0023036D" w:rsidRPr="00EA0354" w:rsidRDefault="00EA0354" w:rsidP="0023036D">
            <w:pPr>
              <w:jc w:val="center"/>
              <w:rPr>
                <w:rFonts w:ascii="Arial" w:hAnsi="Arial" w:cs="Arial"/>
                <w:sz w:val="18"/>
                <w:szCs w:val="18"/>
                <w:lang w:val="en-US" w:eastAsia="mk-MK"/>
              </w:rPr>
            </w:pPr>
            <w:r>
              <w:rPr>
                <w:rFonts w:ascii="Arial" w:hAnsi="Arial" w:cs="Arial"/>
                <w:sz w:val="18"/>
                <w:szCs w:val="18"/>
                <w:lang w:val="en-US" w:eastAsia="mk-MK"/>
              </w:rPr>
              <w:t>/</w:t>
            </w:r>
          </w:p>
        </w:tc>
        <w:tc>
          <w:tcPr>
            <w:tcW w:w="540" w:type="dxa"/>
          </w:tcPr>
          <w:p w:rsidR="0023036D" w:rsidRPr="00C0417A" w:rsidRDefault="00EA0354" w:rsidP="0023036D">
            <w:pPr>
              <w:jc w:val="center"/>
              <w:rPr>
                <w:rFonts w:ascii="Arial" w:hAnsi="Arial" w:cs="Arial"/>
                <w:sz w:val="18"/>
                <w:szCs w:val="18"/>
                <w:lang w:eastAsia="mk-MK"/>
              </w:rPr>
            </w:pPr>
            <w:r>
              <w:rPr>
                <w:rFonts w:ascii="Arial" w:hAnsi="Arial" w:cs="Arial"/>
                <w:sz w:val="18"/>
                <w:szCs w:val="18"/>
                <w:lang w:eastAsia="mk-MK"/>
              </w:rPr>
              <w:t>/</w:t>
            </w:r>
          </w:p>
        </w:tc>
        <w:tc>
          <w:tcPr>
            <w:tcW w:w="450" w:type="dxa"/>
          </w:tcPr>
          <w:p w:rsidR="0023036D" w:rsidRPr="00623DEE" w:rsidRDefault="00EA0354" w:rsidP="0023036D">
            <w:pPr>
              <w:rPr>
                <w:rFonts w:ascii="Arial" w:hAnsi="Arial" w:cs="Arial"/>
                <w:sz w:val="18"/>
                <w:szCs w:val="18"/>
                <w:lang w:eastAsia="mk-MK"/>
              </w:rPr>
            </w:pPr>
            <w:r>
              <w:rPr>
                <w:rFonts w:ascii="Arial" w:hAnsi="Arial" w:cs="Arial"/>
                <w:sz w:val="18"/>
                <w:szCs w:val="18"/>
                <w:lang w:eastAsia="mk-MK"/>
              </w:rPr>
              <w:t>/</w:t>
            </w:r>
          </w:p>
        </w:tc>
        <w:tc>
          <w:tcPr>
            <w:tcW w:w="450" w:type="dxa"/>
          </w:tcPr>
          <w:p w:rsidR="0023036D" w:rsidRPr="00623DEE" w:rsidRDefault="00EA0354" w:rsidP="0023036D">
            <w:pPr>
              <w:rPr>
                <w:rFonts w:ascii="Arial" w:hAnsi="Arial" w:cs="Arial"/>
                <w:sz w:val="18"/>
                <w:szCs w:val="18"/>
                <w:lang w:eastAsia="mk-MK"/>
              </w:rPr>
            </w:pPr>
            <w:r>
              <w:rPr>
                <w:rFonts w:ascii="Arial" w:hAnsi="Arial" w:cs="Arial"/>
                <w:sz w:val="18"/>
                <w:szCs w:val="18"/>
                <w:lang w:eastAsia="mk-MK"/>
              </w:rPr>
              <w:t>/</w:t>
            </w:r>
          </w:p>
        </w:tc>
        <w:tc>
          <w:tcPr>
            <w:tcW w:w="630" w:type="dxa"/>
          </w:tcPr>
          <w:p w:rsidR="0023036D" w:rsidRPr="00623DEE" w:rsidRDefault="00EA0354" w:rsidP="0023036D">
            <w:pPr>
              <w:rPr>
                <w:rFonts w:ascii="Arial" w:hAnsi="Arial" w:cs="Arial"/>
                <w:sz w:val="18"/>
                <w:szCs w:val="18"/>
                <w:lang w:eastAsia="mk-MK"/>
              </w:rPr>
            </w:pPr>
            <w:r>
              <w:rPr>
                <w:rFonts w:ascii="Arial" w:hAnsi="Arial" w:cs="Arial"/>
                <w:sz w:val="18"/>
                <w:szCs w:val="18"/>
                <w:lang w:eastAsia="mk-MK"/>
              </w:rPr>
              <w:t>/</w:t>
            </w:r>
          </w:p>
        </w:tc>
        <w:tc>
          <w:tcPr>
            <w:tcW w:w="720" w:type="dxa"/>
          </w:tcPr>
          <w:p w:rsidR="0023036D" w:rsidRPr="00623DEE" w:rsidRDefault="00EA0354" w:rsidP="0023036D">
            <w:pPr>
              <w:rPr>
                <w:rFonts w:ascii="Arial" w:hAnsi="Arial" w:cs="Arial"/>
                <w:sz w:val="18"/>
                <w:szCs w:val="18"/>
                <w:lang w:eastAsia="mk-MK"/>
              </w:rPr>
            </w:pPr>
            <w:r>
              <w:rPr>
                <w:rFonts w:ascii="Arial" w:hAnsi="Arial" w:cs="Arial"/>
                <w:sz w:val="18"/>
                <w:szCs w:val="18"/>
                <w:lang w:eastAsia="mk-MK"/>
              </w:rPr>
              <w:t>/</w:t>
            </w:r>
          </w:p>
        </w:tc>
        <w:tc>
          <w:tcPr>
            <w:tcW w:w="753" w:type="dxa"/>
            <w:vMerge/>
            <w:tcBorders>
              <w:bottom w:val="nil"/>
              <w:right w:val="nil"/>
            </w:tcBorders>
          </w:tcPr>
          <w:p w:rsidR="0023036D" w:rsidRPr="00AB6B41" w:rsidRDefault="0023036D" w:rsidP="0023036D">
            <w:pPr>
              <w:rPr>
                <w:rFonts w:ascii="Arial" w:hAnsi="Arial" w:cs="Arial"/>
                <w:lang w:val="en-US" w:eastAsia="mk-MK"/>
              </w:rPr>
            </w:pPr>
          </w:p>
        </w:tc>
      </w:tr>
    </w:tbl>
    <w:p w:rsidR="0023036D" w:rsidRPr="00F11CB6" w:rsidRDefault="0023036D" w:rsidP="00F11CB6">
      <w:pPr>
        <w:rPr>
          <w:rFonts w:asciiTheme="minorHAnsi" w:hAnsiTheme="minorHAnsi"/>
          <w:b/>
          <w:sz w:val="22"/>
          <w:szCs w:val="22"/>
          <w:lang w:eastAsia="mk-MK"/>
        </w:rPr>
      </w:pPr>
    </w:p>
    <w:p w:rsidR="00CD12B8" w:rsidRDefault="00CD12B8" w:rsidP="00CD12B8">
      <w:pPr>
        <w:jc w:val="center"/>
        <w:rPr>
          <w:rFonts w:ascii="Arial" w:hAnsi="Arial" w:cs="Arial"/>
          <w:b/>
          <w:bCs/>
          <w:sz w:val="20"/>
          <w:szCs w:val="20"/>
          <w:lang w:eastAsia="mk-MK"/>
        </w:rPr>
      </w:pPr>
    </w:p>
    <w:tbl>
      <w:tblPr>
        <w:tblpPr w:leftFromText="180" w:rightFromText="180" w:vertAnchor="text" w:horzAnchor="page" w:tblpX="502" w:tblpY="-27"/>
        <w:tblOverlap w:val="never"/>
        <w:tblW w:w="5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87"/>
        <w:gridCol w:w="648"/>
        <w:gridCol w:w="656"/>
        <w:gridCol w:w="436"/>
        <w:gridCol w:w="361"/>
        <w:gridCol w:w="361"/>
        <w:gridCol w:w="362"/>
        <w:gridCol w:w="559"/>
        <w:gridCol w:w="630"/>
      </w:tblGrid>
      <w:tr w:rsidR="00376BC0" w:rsidRPr="007820FE" w:rsidTr="006C4DBC">
        <w:trPr>
          <w:cantSplit/>
          <w:trHeight w:val="399"/>
        </w:trPr>
        <w:tc>
          <w:tcPr>
            <w:tcW w:w="2439" w:type="dxa"/>
            <w:gridSpan w:val="4"/>
            <w:shd w:val="clear" w:color="auto" w:fill="943634" w:themeFill="accent2" w:themeFillShade="BF"/>
          </w:tcPr>
          <w:p w:rsidR="00376BC0" w:rsidRPr="003F517D" w:rsidRDefault="00376BC0" w:rsidP="00376BC0">
            <w:pPr>
              <w:jc w:val="center"/>
              <w:rPr>
                <w:rFonts w:ascii="Arial" w:hAnsi="Arial" w:cs="Arial"/>
                <w:color w:val="FFFFFF" w:themeColor="background1"/>
                <w:sz w:val="20"/>
                <w:szCs w:val="20"/>
                <w:lang w:val="en-US" w:eastAsia="mk-MK"/>
              </w:rPr>
            </w:pPr>
            <w:r w:rsidRPr="003F517D">
              <w:rPr>
                <w:rFonts w:ascii="Arial" w:hAnsi="Arial" w:cs="Arial"/>
                <w:b/>
                <w:bCs/>
                <w:color w:val="FFFFFF" w:themeColor="background1"/>
                <w:sz w:val="20"/>
                <w:szCs w:val="20"/>
                <w:lang w:eastAsia="mk-MK"/>
              </w:rPr>
              <w:t>Описно оценети</w:t>
            </w:r>
          </w:p>
        </w:tc>
        <w:tc>
          <w:tcPr>
            <w:tcW w:w="1520" w:type="dxa"/>
            <w:gridSpan w:val="4"/>
            <w:shd w:val="clear" w:color="auto" w:fill="943634" w:themeFill="accent2" w:themeFillShade="BF"/>
          </w:tcPr>
          <w:p w:rsidR="00376BC0" w:rsidRPr="003F517D" w:rsidRDefault="00376BC0" w:rsidP="00376BC0">
            <w:pPr>
              <w:jc w:val="center"/>
              <w:rPr>
                <w:rFonts w:ascii="Arial" w:hAnsi="Arial" w:cs="Arial"/>
                <w:b/>
                <w:color w:val="FFFFFF" w:themeColor="background1"/>
                <w:sz w:val="20"/>
                <w:szCs w:val="20"/>
                <w:lang w:eastAsia="mk-MK"/>
              </w:rPr>
            </w:pPr>
            <w:r>
              <w:rPr>
                <w:rFonts w:ascii="Arial" w:hAnsi="Arial" w:cs="Arial"/>
                <w:b/>
                <w:color w:val="FFFFFF" w:themeColor="background1"/>
                <w:sz w:val="20"/>
                <w:szCs w:val="20"/>
                <w:lang w:eastAsia="mk-MK"/>
              </w:rPr>
              <w:t>Неоценети</w:t>
            </w:r>
          </w:p>
        </w:tc>
        <w:tc>
          <w:tcPr>
            <w:tcW w:w="1189" w:type="dxa"/>
            <w:gridSpan w:val="2"/>
            <w:shd w:val="clear" w:color="auto" w:fill="943634" w:themeFill="accent2" w:themeFillShade="BF"/>
          </w:tcPr>
          <w:p w:rsidR="00376BC0" w:rsidRPr="003F517D" w:rsidRDefault="00376BC0" w:rsidP="00376BC0">
            <w:pPr>
              <w:jc w:val="center"/>
              <w:rPr>
                <w:rFonts w:ascii="Arial" w:hAnsi="Arial" w:cs="Arial"/>
                <w:b/>
                <w:color w:val="FFFFFF" w:themeColor="background1"/>
                <w:sz w:val="20"/>
                <w:szCs w:val="20"/>
                <w:lang w:eastAsia="mk-MK"/>
              </w:rPr>
            </w:pPr>
            <w:r w:rsidRPr="003F517D">
              <w:rPr>
                <w:rFonts w:ascii="Arial" w:hAnsi="Arial" w:cs="Arial"/>
                <w:b/>
                <w:color w:val="FFFFFF" w:themeColor="background1"/>
                <w:sz w:val="20"/>
                <w:szCs w:val="20"/>
                <w:lang w:eastAsia="mk-MK"/>
              </w:rPr>
              <w:t>Вкупно</w:t>
            </w:r>
          </w:p>
        </w:tc>
      </w:tr>
      <w:tr w:rsidR="00376BC0" w:rsidRPr="00CD12B8" w:rsidTr="006C4DBC">
        <w:trPr>
          <w:cantSplit/>
          <w:trHeight w:val="117"/>
        </w:trPr>
        <w:tc>
          <w:tcPr>
            <w:tcW w:w="1135" w:type="dxa"/>
            <w:gridSpan w:val="2"/>
            <w:shd w:val="clear" w:color="auto" w:fill="943634" w:themeFill="accent2" w:themeFillShade="BF"/>
          </w:tcPr>
          <w:p w:rsidR="00376BC0" w:rsidRPr="00CD12B8" w:rsidRDefault="00376BC0" w:rsidP="00376BC0">
            <w:pPr>
              <w:jc w:val="center"/>
              <w:rPr>
                <w:rFonts w:ascii="Arial" w:hAnsi="Arial" w:cs="Arial"/>
                <w:color w:val="FFFFFF" w:themeColor="background1"/>
                <w:sz w:val="20"/>
                <w:szCs w:val="20"/>
                <w:lang w:eastAsia="mk-MK"/>
              </w:rPr>
            </w:pPr>
            <w:r w:rsidRPr="00CD12B8">
              <w:rPr>
                <w:rFonts w:ascii="Arial" w:hAnsi="Arial" w:cs="Arial"/>
                <w:color w:val="FFFFFF" w:themeColor="background1"/>
                <w:sz w:val="20"/>
                <w:szCs w:val="20"/>
                <w:lang w:eastAsia="mk-MK"/>
              </w:rPr>
              <w:t>бр.</w:t>
            </w:r>
          </w:p>
        </w:tc>
        <w:tc>
          <w:tcPr>
            <w:tcW w:w="1304" w:type="dxa"/>
            <w:gridSpan w:val="2"/>
            <w:shd w:val="clear" w:color="auto" w:fill="943634" w:themeFill="accent2" w:themeFillShade="BF"/>
          </w:tcPr>
          <w:p w:rsidR="00376BC0" w:rsidRPr="00CD12B8" w:rsidRDefault="00376BC0" w:rsidP="00376BC0">
            <w:pPr>
              <w:jc w:val="center"/>
              <w:rPr>
                <w:rFonts w:ascii="Arial" w:hAnsi="Arial" w:cs="Arial"/>
                <w:color w:val="FFFFFF" w:themeColor="background1"/>
                <w:sz w:val="20"/>
                <w:szCs w:val="20"/>
                <w:lang w:eastAsia="mk-MK"/>
              </w:rPr>
            </w:pPr>
            <w:r w:rsidRPr="00CD12B8">
              <w:rPr>
                <w:rFonts w:ascii="Arial" w:hAnsi="Arial" w:cs="Arial"/>
                <w:color w:val="FFFFFF" w:themeColor="background1"/>
                <w:sz w:val="20"/>
                <w:szCs w:val="20"/>
                <w:lang w:eastAsia="mk-MK"/>
              </w:rPr>
              <w:t>%</w:t>
            </w:r>
          </w:p>
        </w:tc>
        <w:tc>
          <w:tcPr>
            <w:tcW w:w="797" w:type="dxa"/>
            <w:gridSpan w:val="2"/>
            <w:shd w:val="clear" w:color="auto" w:fill="943634" w:themeFill="accent2" w:themeFillShade="BF"/>
          </w:tcPr>
          <w:p w:rsidR="00376BC0" w:rsidRPr="00CD12B8" w:rsidRDefault="00376BC0" w:rsidP="00376BC0">
            <w:pPr>
              <w:jc w:val="center"/>
              <w:rPr>
                <w:rFonts w:ascii="Arial" w:hAnsi="Arial" w:cs="Arial"/>
                <w:color w:val="FFFFFF" w:themeColor="background1"/>
                <w:sz w:val="20"/>
                <w:szCs w:val="20"/>
                <w:lang w:eastAsia="mk-MK"/>
              </w:rPr>
            </w:pPr>
            <w:r w:rsidRPr="00CD12B8">
              <w:rPr>
                <w:rFonts w:ascii="Arial" w:hAnsi="Arial" w:cs="Arial"/>
                <w:color w:val="FFFFFF" w:themeColor="background1"/>
                <w:sz w:val="20"/>
                <w:szCs w:val="20"/>
                <w:lang w:eastAsia="mk-MK"/>
              </w:rPr>
              <w:t xml:space="preserve">бр.   </w:t>
            </w:r>
          </w:p>
        </w:tc>
        <w:tc>
          <w:tcPr>
            <w:tcW w:w="723" w:type="dxa"/>
            <w:gridSpan w:val="2"/>
            <w:shd w:val="clear" w:color="auto" w:fill="943634" w:themeFill="accent2" w:themeFillShade="BF"/>
          </w:tcPr>
          <w:p w:rsidR="00376BC0" w:rsidRPr="00CD12B8" w:rsidRDefault="00376BC0" w:rsidP="00376BC0">
            <w:pPr>
              <w:jc w:val="center"/>
              <w:rPr>
                <w:rFonts w:ascii="Arial" w:hAnsi="Arial" w:cs="Arial"/>
                <w:color w:val="FFFFFF" w:themeColor="background1"/>
                <w:sz w:val="20"/>
                <w:szCs w:val="20"/>
                <w:lang w:eastAsia="mk-MK"/>
              </w:rPr>
            </w:pPr>
            <w:r w:rsidRPr="00CD12B8">
              <w:rPr>
                <w:rFonts w:ascii="Arial" w:hAnsi="Arial" w:cs="Arial"/>
                <w:color w:val="FFFFFF" w:themeColor="background1"/>
                <w:sz w:val="20"/>
                <w:szCs w:val="20"/>
                <w:lang w:eastAsia="mk-MK"/>
              </w:rPr>
              <w:t>%</w:t>
            </w:r>
          </w:p>
        </w:tc>
        <w:tc>
          <w:tcPr>
            <w:tcW w:w="559" w:type="dxa"/>
            <w:shd w:val="clear" w:color="auto" w:fill="943634" w:themeFill="accent2" w:themeFillShade="BF"/>
          </w:tcPr>
          <w:p w:rsidR="00376BC0" w:rsidRPr="00CD12B8" w:rsidRDefault="00376BC0" w:rsidP="00376BC0">
            <w:pPr>
              <w:jc w:val="center"/>
              <w:rPr>
                <w:rFonts w:ascii="Arial" w:hAnsi="Arial" w:cs="Arial"/>
                <w:color w:val="FFFFFF" w:themeColor="background1"/>
                <w:sz w:val="20"/>
                <w:szCs w:val="20"/>
                <w:lang w:eastAsia="mk-MK"/>
              </w:rPr>
            </w:pPr>
            <w:r w:rsidRPr="00CD12B8">
              <w:rPr>
                <w:rFonts w:ascii="Arial" w:hAnsi="Arial" w:cs="Arial"/>
                <w:color w:val="FFFFFF" w:themeColor="background1"/>
                <w:sz w:val="20"/>
                <w:szCs w:val="20"/>
                <w:lang w:eastAsia="mk-MK"/>
              </w:rPr>
              <w:t>бр.</w:t>
            </w:r>
          </w:p>
        </w:tc>
        <w:tc>
          <w:tcPr>
            <w:tcW w:w="630" w:type="dxa"/>
            <w:shd w:val="clear" w:color="auto" w:fill="943634" w:themeFill="accent2" w:themeFillShade="BF"/>
          </w:tcPr>
          <w:p w:rsidR="00376BC0" w:rsidRPr="00CD12B8" w:rsidRDefault="00376BC0" w:rsidP="00376BC0">
            <w:pPr>
              <w:jc w:val="center"/>
              <w:rPr>
                <w:rFonts w:ascii="Arial" w:hAnsi="Arial" w:cs="Arial"/>
                <w:color w:val="FFFFFF" w:themeColor="background1"/>
                <w:sz w:val="20"/>
                <w:szCs w:val="20"/>
                <w:lang w:eastAsia="mk-MK"/>
              </w:rPr>
            </w:pPr>
            <w:r w:rsidRPr="00CD12B8">
              <w:rPr>
                <w:rFonts w:ascii="Arial" w:hAnsi="Arial" w:cs="Arial"/>
                <w:color w:val="FFFFFF" w:themeColor="background1"/>
                <w:sz w:val="20"/>
                <w:szCs w:val="20"/>
                <w:lang w:eastAsia="mk-MK"/>
              </w:rPr>
              <w:t>%</w:t>
            </w:r>
          </w:p>
        </w:tc>
      </w:tr>
      <w:tr w:rsidR="00376BC0" w:rsidRPr="00CD12B8" w:rsidTr="006C4DBC">
        <w:trPr>
          <w:trHeight w:val="185"/>
        </w:trPr>
        <w:tc>
          <w:tcPr>
            <w:tcW w:w="648" w:type="dxa"/>
            <w:shd w:val="clear" w:color="auto" w:fill="943634" w:themeFill="accent2" w:themeFillShade="BF"/>
          </w:tcPr>
          <w:p w:rsidR="00376BC0" w:rsidRPr="00CD12B8" w:rsidRDefault="00376BC0" w:rsidP="0023036D">
            <w:pPr>
              <w:jc w:val="center"/>
              <w:rPr>
                <w:rFonts w:ascii="Arial" w:hAnsi="Arial" w:cs="Arial"/>
                <w:color w:val="FFFFFF" w:themeColor="background1"/>
                <w:sz w:val="18"/>
                <w:szCs w:val="18"/>
                <w:lang w:eastAsia="mk-MK"/>
              </w:rPr>
            </w:pPr>
            <w:r w:rsidRPr="00CD12B8">
              <w:rPr>
                <w:rFonts w:ascii="Arial" w:hAnsi="Arial" w:cs="Arial"/>
                <w:color w:val="FFFFFF" w:themeColor="background1"/>
                <w:sz w:val="18"/>
                <w:szCs w:val="18"/>
                <w:lang w:eastAsia="mk-MK"/>
              </w:rPr>
              <w:t>м</w:t>
            </w:r>
          </w:p>
        </w:tc>
        <w:tc>
          <w:tcPr>
            <w:tcW w:w="487" w:type="dxa"/>
            <w:shd w:val="clear" w:color="auto" w:fill="943634" w:themeFill="accent2" w:themeFillShade="BF"/>
          </w:tcPr>
          <w:p w:rsidR="00376BC0" w:rsidRPr="00CD12B8" w:rsidRDefault="00376BC0" w:rsidP="0023036D">
            <w:pPr>
              <w:jc w:val="center"/>
              <w:rPr>
                <w:rFonts w:ascii="Arial" w:hAnsi="Arial" w:cs="Arial"/>
                <w:color w:val="FFFFFF" w:themeColor="background1"/>
                <w:sz w:val="18"/>
                <w:szCs w:val="18"/>
                <w:lang w:eastAsia="mk-MK"/>
              </w:rPr>
            </w:pPr>
            <w:r w:rsidRPr="00CD12B8">
              <w:rPr>
                <w:rFonts w:ascii="Arial" w:hAnsi="Arial" w:cs="Arial"/>
                <w:color w:val="FFFFFF" w:themeColor="background1"/>
                <w:sz w:val="18"/>
                <w:szCs w:val="18"/>
                <w:lang w:eastAsia="mk-MK"/>
              </w:rPr>
              <w:t>ж</w:t>
            </w:r>
          </w:p>
        </w:tc>
        <w:tc>
          <w:tcPr>
            <w:tcW w:w="648" w:type="dxa"/>
            <w:shd w:val="clear" w:color="auto" w:fill="943634" w:themeFill="accent2" w:themeFillShade="BF"/>
          </w:tcPr>
          <w:p w:rsidR="00376BC0" w:rsidRPr="00CD12B8" w:rsidRDefault="00376BC0" w:rsidP="0023036D">
            <w:pPr>
              <w:jc w:val="center"/>
              <w:rPr>
                <w:rFonts w:ascii="Arial" w:hAnsi="Arial" w:cs="Arial"/>
                <w:color w:val="FFFFFF" w:themeColor="background1"/>
                <w:sz w:val="18"/>
                <w:szCs w:val="18"/>
                <w:lang w:eastAsia="mk-MK"/>
              </w:rPr>
            </w:pPr>
            <w:r w:rsidRPr="00CD12B8">
              <w:rPr>
                <w:rFonts w:ascii="Arial" w:hAnsi="Arial" w:cs="Arial"/>
                <w:color w:val="FFFFFF" w:themeColor="background1"/>
                <w:sz w:val="18"/>
                <w:szCs w:val="18"/>
                <w:lang w:eastAsia="mk-MK"/>
              </w:rPr>
              <w:t>м</w:t>
            </w:r>
          </w:p>
        </w:tc>
        <w:tc>
          <w:tcPr>
            <w:tcW w:w="656" w:type="dxa"/>
            <w:shd w:val="clear" w:color="auto" w:fill="943634" w:themeFill="accent2" w:themeFillShade="BF"/>
          </w:tcPr>
          <w:p w:rsidR="00376BC0" w:rsidRPr="00CD12B8" w:rsidRDefault="00376BC0" w:rsidP="0023036D">
            <w:pPr>
              <w:jc w:val="center"/>
              <w:rPr>
                <w:rFonts w:ascii="Arial" w:hAnsi="Arial" w:cs="Arial"/>
                <w:color w:val="FFFFFF" w:themeColor="background1"/>
                <w:sz w:val="18"/>
                <w:szCs w:val="18"/>
                <w:lang w:eastAsia="mk-MK"/>
              </w:rPr>
            </w:pPr>
            <w:r w:rsidRPr="00CD12B8">
              <w:rPr>
                <w:rFonts w:ascii="Arial" w:hAnsi="Arial" w:cs="Arial"/>
                <w:color w:val="FFFFFF" w:themeColor="background1"/>
                <w:sz w:val="18"/>
                <w:szCs w:val="18"/>
                <w:lang w:eastAsia="mk-MK"/>
              </w:rPr>
              <w:t>ж</w:t>
            </w:r>
          </w:p>
        </w:tc>
        <w:tc>
          <w:tcPr>
            <w:tcW w:w="436" w:type="dxa"/>
            <w:shd w:val="clear" w:color="auto" w:fill="943634" w:themeFill="accent2" w:themeFillShade="BF"/>
          </w:tcPr>
          <w:p w:rsidR="00376BC0" w:rsidRPr="00CD12B8" w:rsidRDefault="00376BC0" w:rsidP="0023036D">
            <w:pPr>
              <w:jc w:val="center"/>
              <w:rPr>
                <w:rFonts w:ascii="Arial" w:hAnsi="Arial" w:cs="Arial"/>
                <w:color w:val="FFFFFF" w:themeColor="background1"/>
                <w:sz w:val="18"/>
                <w:szCs w:val="18"/>
                <w:lang w:eastAsia="mk-MK"/>
              </w:rPr>
            </w:pPr>
            <w:r w:rsidRPr="00CD12B8">
              <w:rPr>
                <w:rFonts w:ascii="Arial" w:hAnsi="Arial" w:cs="Arial"/>
                <w:color w:val="FFFFFF" w:themeColor="background1"/>
                <w:sz w:val="18"/>
                <w:szCs w:val="18"/>
                <w:lang w:eastAsia="mk-MK"/>
              </w:rPr>
              <w:t>м</w:t>
            </w:r>
          </w:p>
        </w:tc>
        <w:tc>
          <w:tcPr>
            <w:tcW w:w="361" w:type="dxa"/>
            <w:shd w:val="clear" w:color="auto" w:fill="943634" w:themeFill="accent2" w:themeFillShade="BF"/>
          </w:tcPr>
          <w:p w:rsidR="00376BC0" w:rsidRPr="00CD12B8" w:rsidRDefault="00376BC0" w:rsidP="0023036D">
            <w:pPr>
              <w:jc w:val="center"/>
              <w:rPr>
                <w:rFonts w:ascii="Arial" w:hAnsi="Arial" w:cs="Arial"/>
                <w:color w:val="FFFFFF" w:themeColor="background1"/>
                <w:sz w:val="18"/>
                <w:szCs w:val="18"/>
                <w:lang w:eastAsia="mk-MK"/>
              </w:rPr>
            </w:pPr>
            <w:r w:rsidRPr="00CD12B8">
              <w:rPr>
                <w:rFonts w:ascii="Arial" w:hAnsi="Arial" w:cs="Arial"/>
                <w:color w:val="FFFFFF" w:themeColor="background1"/>
                <w:sz w:val="18"/>
                <w:szCs w:val="18"/>
                <w:lang w:eastAsia="mk-MK"/>
              </w:rPr>
              <w:t>ж</w:t>
            </w:r>
          </w:p>
        </w:tc>
        <w:tc>
          <w:tcPr>
            <w:tcW w:w="361" w:type="dxa"/>
            <w:shd w:val="clear" w:color="auto" w:fill="943634" w:themeFill="accent2" w:themeFillShade="BF"/>
          </w:tcPr>
          <w:p w:rsidR="00376BC0" w:rsidRPr="00CD12B8" w:rsidRDefault="00376BC0" w:rsidP="0023036D">
            <w:pPr>
              <w:jc w:val="center"/>
              <w:rPr>
                <w:rFonts w:ascii="Arial" w:hAnsi="Arial" w:cs="Arial"/>
                <w:color w:val="FFFFFF" w:themeColor="background1"/>
                <w:sz w:val="18"/>
                <w:szCs w:val="18"/>
                <w:lang w:eastAsia="mk-MK"/>
              </w:rPr>
            </w:pPr>
            <w:r w:rsidRPr="00CD12B8">
              <w:rPr>
                <w:rFonts w:ascii="Arial" w:hAnsi="Arial" w:cs="Arial"/>
                <w:color w:val="FFFFFF" w:themeColor="background1"/>
                <w:sz w:val="18"/>
                <w:szCs w:val="18"/>
                <w:lang w:eastAsia="mk-MK"/>
              </w:rPr>
              <w:t>м</w:t>
            </w:r>
          </w:p>
        </w:tc>
        <w:tc>
          <w:tcPr>
            <w:tcW w:w="362" w:type="dxa"/>
            <w:shd w:val="clear" w:color="auto" w:fill="943634" w:themeFill="accent2" w:themeFillShade="BF"/>
          </w:tcPr>
          <w:p w:rsidR="00376BC0" w:rsidRPr="00CD12B8" w:rsidRDefault="00376BC0" w:rsidP="0023036D">
            <w:pPr>
              <w:jc w:val="center"/>
              <w:rPr>
                <w:rFonts w:ascii="Arial" w:hAnsi="Arial" w:cs="Arial"/>
                <w:color w:val="FFFFFF" w:themeColor="background1"/>
                <w:sz w:val="18"/>
                <w:szCs w:val="18"/>
                <w:lang w:eastAsia="mk-MK"/>
              </w:rPr>
            </w:pPr>
            <w:r w:rsidRPr="00CD12B8">
              <w:rPr>
                <w:rFonts w:ascii="Arial" w:hAnsi="Arial" w:cs="Arial"/>
                <w:color w:val="FFFFFF" w:themeColor="background1"/>
                <w:sz w:val="18"/>
                <w:szCs w:val="18"/>
                <w:lang w:eastAsia="mk-MK"/>
              </w:rPr>
              <w:t>ж</w:t>
            </w:r>
          </w:p>
        </w:tc>
        <w:tc>
          <w:tcPr>
            <w:tcW w:w="559" w:type="dxa"/>
            <w:vMerge w:val="restart"/>
            <w:shd w:val="clear" w:color="auto" w:fill="FFFFFF" w:themeFill="background1"/>
          </w:tcPr>
          <w:p w:rsidR="00376BC0" w:rsidRPr="0023036D" w:rsidRDefault="0023036D" w:rsidP="0023036D">
            <w:pPr>
              <w:jc w:val="center"/>
              <w:rPr>
                <w:rFonts w:ascii="Arial" w:hAnsi="Arial" w:cs="Arial"/>
                <w:sz w:val="18"/>
                <w:szCs w:val="18"/>
                <w:lang w:val="en-US" w:eastAsia="mk-MK"/>
              </w:rPr>
            </w:pPr>
            <w:r>
              <w:rPr>
                <w:rFonts w:ascii="Arial" w:hAnsi="Arial" w:cs="Arial"/>
                <w:sz w:val="18"/>
                <w:szCs w:val="18"/>
                <w:lang w:val="en-US" w:eastAsia="mk-MK"/>
              </w:rPr>
              <w:t>64</w:t>
            </w:r>
          </w:p>
        </w:tc>
        <w:tc>
          <w:tcPr>
            <w:tcW w:w="630" w:type="dxa"/>
            <w:vMerge w:val="restart"/>
            <w:shd w:val="clear" w:color="auto" w:fill="FFFFFF" w:themeFill="background1"/>
          </w:tcPr>
          <w:p w:rsidR="00376BC0" w:rsidRPr="0023036D" w:rsidRDefault="0023036D" w:rsidP="0023036D">
            <w:pPr>
              <w:jc w:val="center"/>
              <w:rPr>
                <w:rFonts w:ascii="Arial" w:hAnsi="Arial" w:cs="Arial"/>
                <w:sz w:val="18"/>
                <w:szCs w:val="18"/>
                <w:lang w:val="en-US" w:eastAsia="mk-MK"/>
              </w:rPr>
            </w:pPr>
            <w:r>
              <w:rPr>
                <w:rFonts w:ascii="Arial" w:hAnsi="Arial" w:cs="Arial"/>
                <w:sz w:val="18"/>
                <w:szCs w:val="18"/>
                <w:lang w:val="en-US" w:eastAsia="mk-MK"/>
              </w:rPr>
              <w:t>62,1</w:t>
            </w:r>
          </w:p>
        </w:tc>
      </w:tr>
      <w:tr w:rsidR="00376BC0" w:rsidRPr="00CD12B8" w:rsidTr="006C4DBC">
        <w:trPr>
          <w:trHeight w:val="441"/>
        </w:trPr>
        <w:tc>
          <w:tcPr>
            <w:tcW w:w="648" w:type="dxa"/>
          </w:tcPr>
          <w:p w:rsidR="00376BC0" w:rsidRPr="0023036D" w:rsidRDefault="0023036D" w:rsidP="0023036D">
            <w:pPr>
              <w:jc w:val="center"/>
              <w:rPr>
                <w:rFonts w:ascii="Arial" w:hAnsi="Arial" w:cs="Arial"/>
                <w:sz w:val="18"/>
                <w:szCs w:val="18"/>
                <w:lang w:val="en-US" w:eastAsia="mk-MK"/>
              </w:rPr>
            </w:pPr>
            <w:r>
              <w:rPr>
                <w:rFonts w:ascii="Arial" w:hAnsi="Arial" w:cs="Arial"/>
                <w:sz w:val="18"/>
                <w:szCs w:val="18"/>
                <w:lang w:val="en-US" w:eastAsia="mk-MK"/>
              </w:rPr>
              <w:t>31</w:t>
            </w:r>
          </w:p>
        </w:tc>
        <w:tc>
          <w:tcPr>
            <w:tcW w:w="487" w:type="dxa"/>
          </w:tcPr>
          <w:p w:rsidR="00376BC0" w:rsidRPr="0023036D" w:rsidRDefault="0023036D" w:rsidP="0023036D">
            <w:pPr>
              <w:jc w:val="center"/>
              <w:rPr>
                <w:rFonts w:ascii="Arial" w:hAnsi="Arial" w:cs="Arial"/>
                <w:sz w:val="18"/>
                <w:szCs w:val="18"/>
                <w:lang w:val="en-US" w:eastAsia="mk-MK"/>
              </w:rPr>
            </w:pPr>
            <w:r>
              <w:rPr>
                <w:rFonts w:ascii="Arial" w:hAnsi="Arial" w:cs="Arial"/>
                <w:sz w:val="18"/>
                <w:szCs w:val="18"/>
                <w:lang w:val="en-US" w:eastAsia="mk-MK"/>
              </w:rPr>
              <w:t>33</w:t>
            </w:r>
          </w:p>
        </w:tc>
        <w:tc>
          <w:tcPr>
            <w:tcW w:w="648" w:type="dxa"/>
          </w:tcPr>
          <w:p w:rsidR="00376BC0" w:rsidRPr="0023036D" w:rsidRDefault="0023036D" w:rsidP="0023036D">
            <w:pPr>
              <w:jc w:val="center"/>
              <w:rPr>
                <w:rFonts w:ascii="Arial" w:hAnsi="Arial" w:cs="Arial"/>
                <w:sz w:val="18"/>
                <w:szCs w:val="18"/>
                <w:lang w:val="en-US" w:eastAsia="mk-MK"/>
              </w:rPr>
            </w:pPr>
            <w:r>
              <w:rPr>
                <w:rFonts w:ascii="Arial" w:hAnsi="Arial" w:cs="Arial"/>
                <w:sz w:val="18"/>
                <w:szCs w:val="18"/>
                <w:lang w:val="en-US" w:eastAsia="mk-MK"/>
              </w:rPr>
              <w:t>30,1</w:t>
            </w:r>
          </w:p>
        </w:tc>
        <w:tc>
          <w:tcPr>
            <w:tcW w:w="656" w:type="dxa"/>
          </w:tcPr>
          <w:p w:rsidR="00376BC0" w:rsidRPr="0023036D" w:rsidRDefault="0023036D" w:rsidP="0023036D">
            <w:pPr>
              <w:jc w:val="center"/>
              <w:rPr>
                <w:rFonts w:ascii="Arial" w:hAnsi="Arial" w:cs="Arial"/>
                <w:sz w:val="18"/>
                <w:szCs w:val="18"/>
                <w:lang w:val="en-US" w:eastAsia="mk-MK"/>
              </w:rPr>
            </w:pPr>
            <w:r>
              <w:rPr>
                <w:rFonts w:ascii="Arial" w:hAnsi="Arial" w:cs="Arial"/>
                <w:sz w:val="18"/>
                <w:szCs w:val="18"/>
                <w:lang w:val="en-US" w:eastAsia="mk-MK"/>
              </w:rPr>
              <w:t>32</w:t>
            </w:r>
          </w:p>
        </w:tc>
        <w:tc>
          <w:tcPr>
            <w:tcW w:w="436" w:type="dxa"/>
          </w:tcPr>
          <w:p w:rsidR="00376BC0" w:rsidRPr="00D55BF2" w:rsidRDefault="006C4DBC" w:rsidP="0023036D">
            <w:pPr>
              <w:jc w:val="center"/>
              <w:rPr>
                <w:rFonts w:ascii="Arial" w:hAnsi="Arial" w:cs="Arial"/>
                <w:sz w:val="20"/>
                <w:szCs w:val="20"/>
                <w:lang w:eastAsia="mk-MK"/>
              </w:rPr>
            </w:pPr>
            <w:r>
              <w:rPr>
                <w:rFonts w:ascii="Arial" w:hAnsi="Arial" w:cs="Arial"/>
                <w:sz w:val="20"/>
                <w:szCs w:val="20"/>
                <w:lang w:eastAsia="mk-MK"/>
              </w:rPr>
              <w:t>/</w:t>
            </w:r>
          </w:p>
        </w:tc>
        <w:tc>
          <w:tcPr>
            <w:tcW w:w="361" w:type="dxa"/>
          </w:tcPr>
          <w:p w:rsidR="00376BC0" w:rsidRPr="00D55BF2" w:rsidRDefault="006C4DBC" w:rsidP="0023036D">
            <w:pPr>
              <w:jc w:val="center"/>
              <w:rPr>
                <w:rFonts w:ascii="Arial" w:hAnsi="Arial" w:cs="Arial"/>
                <w:sz w:val="20"/>
                <w:szCs w:val="20"/>
                <w:lang w:eastAsia="mk-MK"/>
              </w:rPr>
            </w:pPr>
            <w:r>
              <w:rPr>
                <w:rFonts w:ascii="Arial" w:hAnsi="Arial" w:cs="Arial"/>
                <w:sz w:val="20"/>
                <w:szCs w:val="20"/>
                <w:lang w:eastAsia="mk-MK"/>
              </w:rPr>
              <w:t>/</w:t>
            </w:r>
          </w:p>
        </w:tc>
        <w:tc>
          <w:tcPr>
            <w:tcW w:w="361" w:type="dxa"/>
          </w:tcPr>
          <w:p w:rsidR="00376BC0" w:rsidRPr="00D55BF2" w:rsidRDefault="006C4DBC" w:rsidP="0023036D">
            <w:pPr>
              <w:jc w:val="center"/>
              <w:rPr>
                <w:rFonts w:ascii="Arial" w:hAnsi="Arial" w:cs="Arial"/>
                <w:sz w:val="20"/>
                <w:szCs w:val="20"/>
                <w:lang w:eastAsia="mk-MK"/>
              </w:rPr>
            </w:pPr>
            <w:r>
              <w:rPr>
                <w:rFonts w:ascii="Arial" w:hAnsi="Arial" w:cs="Arial"/>
                <w:sz w:val="20"/>
                <w:szCs w:val="20"/>
                <w:lang w:eastAsia="mk-MK"/>
              </w:rPr>
              <w:t>/</w:t>
            </w:r>
          </w:p>
        </w:tc>
        <w:tc>
          <w:tcPr>
            <w:tcW w:w="362" w:type="dxa"/>
          </w:tcPr>
          <w:p w:rsidR="00376BC0" w:rsidRPr="00D55BF2" w:rsidRDefault="006C4DBC" w:rsidP="0023036D">
            <w:pPr>
              <w:jc w:val="center"/>
              <w:rPr>
                <w:rFonts w:ascii="Arial" w:hAnsi="Arial" w:cs="Arial"/>
                <w:sz w:val="20"/>
                <w:szCs w:val="20"/>
                <w:lang w:eastAsia="mk-MK"/>
              </w:rPr>
            </w:pPr>
            <w:r>
              <w:rPr>
                <w:rFonts w:ascii="Arial" w:hAnsi="Arial" w:cs="Arial"/>
                <w:sz w:val="20"/>
                <w:szCs w:val="20"/>
                <w:lang w:eastAsia="mk-MK"/>
              </w:rPr>
              <w:t>/</w:t>
            </w:r>
          </w:p>
        </w:tc>
        <w:tc>
          <w:tcPr>
            <w:tcW w:w="559" w:type="dxa"/>
            <w:vMerge/>
            <w:shd w:val="clear" w:color="auto" w:fill="FFFFFF" w:themeFill="background1"/>
          </w:tcPr>
          <w:p w:rsidR="00376BC0" w:rsidRPr="00CD12B8" w:rsidRDefault="00376BC0" w:rsidP="0023036D">
            <w:pPr>
              <w:jc w:val="center"/>
              <w:rPr>
                <w:rFonts w:ascii="Arial" w:hAnsi="Arial" w:cs="Arial"/>
                <w:sz w:val="20"/>
                <w:szCs w:val="20"/>
                <w:lang w:val="en-US" w:eastAsia="mk-MK"/>
              </w:rPr>
            </w:pPr>
          </w:p>
        </w:tc>
        <w:tc>
          <w:tcPr>
            <w:tcW w:w="630" w:type="dxa"/>
            <w:vMerge/>
            <w:shd w:val="clear" w:color="auto" w:fill="FFFFFF" w:themeFill="background1"/>
          </w:tcPr>
          <w:p w:rsidR="00376BC0" w:rsidRPr="00CD12B8" w:rsidRDefault="00376BC0" w:rsidP="0023036D">
            <w:pPr>
              <w:jc w:val="center"/>
              <w:rPr>
                <w:rFonts w:ascii="Arial" w:hAnsi="Arial" w:cs="Arial"/>
                <w:sz w:val="20"/>
                <w:szCs w:val="20"/>
                <w:lang w:val="en-US" w:eastAsia="mk-MK"/>
              </w:rPr>
            </w:pPr>
          </w:p>
        </w:tc>
      </w:tr>
    </w:tbl>
    <w:p w:rsidR="00376BC0" w:rsidRDefault="00376BC0" w:rsidP="00CD12B8">
      <w:pPr>
        <w:jc w:val="center"/>
        <w:rPr>
          <w:rFonts w:ascii="Arial" w:hAnsi="Arial" w:cs="Arial"/>
          <w:b/>
          <w:bCs/>
          <w:sz w:val="20"/>
          <w:szCs w:val="20"/>
          <w:lang w:eastAsia="mk-MK"/>
        </w:rPr>
      </w:pPr>
    </w:p>
    <w:tbl>
      <w:tblPr>
        <w:tblpPr w:leftFromText="180" w:rightFromText="180" w:vertAnchor="text" w:horzAnchor="page" w:tblpX="5713" w:tblpY="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6"/>
        <w:gridCol w:w="1052"/>
        <w:gridCol w:w="1006"/>
        <w:gridCol w:w="973"/>
        <w:gridCol w:w="1052"/>
        <w:gridCol w:w="993"/>
      </w:tblGrid>
      <w:tr w:rsidR="00376BC0" w:rsidRPr="007820FE" w:rsidTr="00376BC0">
        <w:trPr>
          <w:trHeight w:val="288"/>
        </w:trPr>
        <w:tc>
          <w:tcPr>
            <w:tcW w:w="2974" w:type="dxa"/>
            <w:gridSpan w:val="3"/>
            <w:shd w:val="clear" w:color="auto" w:fill="943634" w:themeFill="accent2" w:themeFillShade="BF"/>
          </w:tcPr>
          <w:p w:rsidR="00376BC0" w:rsidRPr="00CD12B8" w:rsidRDefault="00376BC0" w:rsidP="00376BC0">
            <w:pPr>
              <w:jc w:val="center"/>
              <w:rPr>
                <w:rFonts w:ascii="Arial" w:hAnsi="Arial" w:cs="Arial"/>
                <w:b/>
                <w:color w:val="FFFFFF" w:themeColor="background1"/>
                <w:sz w:val="18"/>
                <w:szCs w:val="18"/>
                <w:lang w:eastAsia="mk-MK"/>
              </w:rPr>
            </w:pPr>
            <w:r w:rsidRPr="00CD12B8">
              <w:rPr>
                <w:rFonts w:ascii="Arial" w:hAnsi="Arial" w:cs="Arial"/>
                <w:b/>
                <w:color w:val="FFFFFF" w:themeColor="background1"/>
                <w:sz w:val="18"/>
                <w:szCs w:val="18"/>
                <w:lang w:eastAsia="mk-MK"/>
              </w:rPr>
              <w:t>Дополнителна настава</w:t>
            </w:r>
          </w:p>
        </w:tc>
        <w:tc>
          <w:tcPr>
            <w:tcW w:w="3018" w:type="dxa"/>
            <w:gridSpan w:val="3"/>
            <w:shd w:val="clear" w:color="auto" w:fill="943634" w:themeFill="accent2" w:themeFillShade="BF"/>
          </w:tcPr>
          <w:p w:rsidR="00376BC0" w:rsidRPr="00CD12B8" w:rsidRDefault="00376BC0" w:rsidP="00376BC0">
            <w:pPr>
              <w:jc w:val="center"/>
              <w:rPr>
                <w:rFonts w:ascii="Arial" w:hAnsi="Arial" w:cs="Arial"/>
                <w:b/>
                <w:color w:val="FFFFFF" w:themeColor="background1"/>
                <w:sz w:val="18"/>
                <w:szCs w:val="18"/>
                <w:lang w:eastAsia="mk-MK"/>
              </w:rPr>
            </w:pPr>
            <w:r w:rsidRPr="00CD12B8">
              <w:rPr>
                <w:rFonts w:ascii="Arial" w:hAnsi="Arial" w:cs="Arial"/>
                <w:b/>
                <w:color w:val="FFFFFF" w:themeColor="background1"/>
                <w:sz w:val="18"/>
                <w:szCs w:val="18"/>
                <w:lang w:eastAsia="mk-MK"/>
              </w:rPr>
              <w:t>Додатна настава</w:t>
            </w:r>
          </w:p>
        </w:tc>
      </w:tr>
      <w:tr w:rsidR="00376BC0" w:rsidRPr="007820FE" w:rsidTr="00376BC0">
        <w:trPr>
          <w:trHeight w:val="269"/>
        </w:trPr>
        <w:tc>
          <w:tcPr>
            <w:tcW w:w="916" w:type="dxa"/>
            <w:tcBorders>
              <w:bottom w:val="single" w:sz="4" w:space="0" w:color="auto"/>
              <w:right w:val="single" w:sz="4" w:space="0" w:color="auto"/>
            </w:tcBorders>
            <w:shd w:val="clear" w:color="auto" w:fill="943634" w:themeFill="accent2" w:themeFillShade="BF"/>
          </w:tcPr>
          <w:p w:rsidR="00376BC0" w:rsidRPr="00CD12B8" w:rsidRDefault="00376BC0" w:rsidP="00376BC0">
            <w:pPr>
              <w:rPr>
                <w:rFonts w:ascii="Arial" w:hAnsi="Arial" w:cs="Arial"/>
                <w:b/>
                <w:color w:val="FFFFFF" w:themeColor="background1"/>
                <w:sz w:val="18"/>
                <w:szCs w:val="18"/>
                <w:lang w:eastAsia="mk-MK"/>
              </w:rPr>
            </w:pPr>
            <w:r w:rsidRPr="00CD12B8">
              <w:rPr>
                <w:rFonts w:ascii="Arial" w:hAnsi="Arial" w:cs="Arial"/>
                <w:b/>
                <w:color w:val="FFFFFF" w:themeColor="background1"/>
                <w:sz w:val="18"/>
                <w:szCs w:val="18"/>
                <w:lang w:eastAsia="mk-MK"/>
              </w:rPr>
              <w:t>План.</w:t>
            </w:r>
          </w:p>
          <w:p w:rsidR="00376BC0" w:rsidRPr="00CD12B8" w:rsidRDefault="00376BC0" w:rsidP="00376BC0">
            <w:pPr>
              <w:rPr>
                <w:rFonts w:ascii="Arial" w:hAnsi="Arial" w:cs="Arial"/>
                <w:b/>
                <w:color w:val="FFFFFF" w:themeColor="background1"/>
                <w:sz w:val="18"/>
                <w:szCs w:val="18"/>
                <w:lang w:eastAsia="mk-MK"/>
              </w:rPr>
            </w:pPr>
          </w:p>
        </w:tc>
        <w:tc>
          <w:tcPr>
            <w:tcW w:w="1052" w:type="dxa"/>
            <w:tcBorders>
              <w:left w:val="single" w:sz="4" w:space="0" w:color="auto"/>
              <w:bottom w:val="single" w:sz="4" w:space="0" w:color="auto"/>
              <w:right w:val="single" w:sz="4" w:space="0" w:color="auto"/>
            </w:tcBorders>
            <w:shd w:val="clear" w:color="auto" w:fill="943634" w:themeFill="accent2" w:themeFillShade="BF"/>
          </w:tcPr>
          <w:p w:rsidR="00376BC0" w:rsidRPr="00CD12B8" w:rsidRDefault="00376BC0" w:rsidP="00376BC0">
            <w:pPr>
              <w:rPr>
                <w:rFonts w:ascii="Arial" w:hAnsi="Arial" w:cs="Arial"/>
                <w:b/>
                <w:color w:val="FFFFFF" w:themeColor="background1"/>
                <w:sz w:val="18"/>
                <w:szCs w:val="18"/>
                <w:lang w:eastAsia="mk-MK"/>
              </w:rPr>
            </w:pPr>
            <w:r w:rsidRPr="00CD12B8">
              <w:rPr>
                <w:rFonts w:ascii="Arial" w:hAnsi="Arial" w:cs="Arial"/>
                <w:b/>
                <w:color w:val="FFFFFF" w:themeColor="background1"/>
                <w:sz w:val="18"/>
                <w:szCs w:val="18"/>
                <w:lang w:eastAsia="mk-MK"/>
              </w:rPr>
              <w:t>Реализ.</w:t>
            </w:r>
          </w:p>
        </w:tc>
        <w:tc>
          <w:tcPr>
            <w:tcW w:w="1006" w:type="dxa"/>
            <w:tcBorders>
              <w:left w:val="single" w:sz="4" w:space="0" w:color="auto"/>
              <w:bottom w:val="single" w:sz="4" w:space="0" w:color="auto"/>
            </w:tcBorders>
            <w:shd w:val="clear" w:color="auto" w:fill="943634" w:themeFill="accent2" w:themeFillShade="BF"/>
          </w:tcPr>
          <w:p w:rsidR="00376BC0" w:rsidRPr="00CD12B8" w:rsidRDefault="00376BC0" w:rsidP="00376BC0">
            <w:pPr>
              <w:rPr>
                <w:rFonts w:ascii="Arial" w:hAnsi="Arial" w:cs="Arial"/>
                <w:b/>
                <w:color w:val="FFFFFF" w:themeColor="background1"/>
                <w:sz w:val="18"/>
                <w:szCs w:val="18"/>
                <w:lang w:eastAsia="mk-MK"/>
              </w:rPr>
            </w:pPr>
            <w:r w:rsidRPr="00CD12B8">
              <w:rPr>
                <w:rFonts w:ascii="Arial" w:hAnsi="Arial" w:cs="Arial"/>
                <w:b/>
                <w:color w:val="FFFFFF" w:themeColor="background1"/>
                <w:sz w:val="18"/>
                <w:szCs w:val="18"/>
                <w:lang w:eastAsia="mk-MK"/>
              </w:rPr>
              <w:t>Во %</w:t>
            </w:r>
          </w:p>
        </w:tc>
        <w:tc>
          <w:tcPr>
            <w:tcW w:w="973" w:type="dxa"/>
            <w:tcBorders>
              <w:bottom w:val="single" w:sz="4" w:space="0" w:color="auto"/>
              <w:right w:val="single" w:sz="4" w:space="0" w:color="auto"/>
            </w:tcBorders>
            <w:shd w:val="clear" w:color="auto" w:fill="943634" w:themeFill="accent2" w:themeFillShade="BF"/>
          </w:tcPr>
          <w:p w:rsidR="00376BC0" w:rsidRPr="00CD12B8" w:rsidRDefault="00376BC0" w:rsidP="00376BC0">
            <w:pPr>
              <w:rPr>
                <w:rFonts w:ascii="Arial" w:hAnsi="Arial" w:cs="Arial"/>
                <w:b/>
                <w:color w:val="FFFFFF" w:themeColor="background1"/>
                <w:sz w:val="18"/>
                <w:szCs w:val="18"/>
                <w:lang w:eastAsia="mk-MK"/>
              </w:rPr>
            </w:pPr>
            <w:r w:rsidRPr="00CD12B8">
              <w:rPr>
                <w:rFonts w:ascii="Arial" w:hAnsi="Arial" w:cs="Arial"/>
                <w:b/>
                <w:color w:val="FFFFFF" w:themeColor="background1"/>
                <w:sz w:val="18"/>
                <w:szCs w:val="18"/>
                <w:lang w:eastAsia="mk-MK"/>
              </w:rPr>
              <w:t>План.</w:t>
            </w:r>
          </w:p>
        </w:tc>
        <w:tc>
          <w:tcPr>
            <w:tcW w:w="1052" w:type="dxa"/>
            <w:tcBorders>
              <w:left w:val="single" w:sz="4" w:space="0" w:color="auto"/>
              <w:bottom w:val="single" w:sz="4" w:space="0" w:color="auto"/>
              <w:right w:val="single" w:sz="4" w:space="0" w:color="auto"/>
            </w:tcBorders>
            <w:shd w:val="clear" w:color="auto" w:fill="943634" w:themeFill="accent2" w:themeFillShade="BF"/>
          </w:tcPr>
          <w:p w:rsidR="00376BC0" w:rsidRPr="00CD12B8" w:rsidRDefault="00376BC0" w:rsidP="00376BC0">
            <w:pPr>
              <w:rPr>
                <w:rFonts w:ascii="Arial" w:hAnsi="Arial" w:cs="Arial"/>
                <w:b/>
                <w:color w:val="FFFFFF" w:themeColor="background1"/>
                <w:sz w:val="18"/>
                <w:szCs w:val="18"/>
                <w:lang w:eastAsia="mk-MK"/>
              </w:rPr>
            </w:pPr>
            <w:r w:rsidRPr="00CD12B8">
              <w:rPr>
                <w:rFonts w:ascii="Arial" w:hAnsi="Arial" w:cs="Arial"/>
                <w:b/>
                <w:color w:val="FFFFFF" w:themeColor="background1"/>
                <w:sz w:val="18"/>
                <w:szCs w:val="18"/>
                <w:lang w:eastAsia="mk-MK"/>
              </w:rPr>
              <w:t>Реализ.</w:t>
            </w:r>
          </w:p>
        </w:tc>
        <w:tc>
          <w:tcPr>
            <w:tcW w:w="993" w:type="dxa"/>
            <w:tcBorders>
              <w:left w:val="single" w:sz="4" w:space="0" w:color="auto"/>
              <w:bottom w:val="single" w:sz="4" w:space="0" w:color="auto"/>
            </w:tcBorders>
            <w:shd w:val="clear" w:color="auto" w:fill="943634" w:themeFill="accent2" w:themeFillShade="BF"/>
          </w:tcPr>
          <w:p w:rsidR="00376BC0" w:rsidRPr="00CD12B8" w:rsidRDefault="00376BC0" w:rsidP="00376BC0">
            <w:pPr>
              <w:rPr>
                <w:rFonts w:ascii="Arial" w:hAnsi="Arial" w:cs="Arial"/>
                <w:b/>
                <w:color w:val="FFFFFF" w:themeColor="background1"/>
                <w:sz w:val="18"/>
                <w:szCs w:val="18"/>
                <w:lang w:eastAsia="mk-MK"/>
              </w:rPr>
            </w:pPr>
            <w:r w:rsidRPr="00CD12B8">
              <w:rPr>
                <w:rFonts w:ascii="Arial" w:hAnsi="Arial" w:cs="Arial"/>
                <w:b/>
                <w:color w:val="FFFFFF" w:themeColor="background1"/>
                <w:sz w:val="18"/>
                <w:szCs w:val="18"/>
                <w:lang w:eastAsia="mk-MK"/>
              </w:rPr>
              <w:t>Во %</w:t>
            </w:r>
          </w:p>
        </w:tc>
      </w:tr>
      <w:tr w:rsidR="00376BC0" w:rsidRPr="007820FE" w:rsidTr="00376BC0">
        <w:trPr>
          <w:trHeight w:val="374"/>
        </w:trPr>
        <w:tc>
          <w:tcPr>
            <w:tcW w:w="916" w:type="dxa"/>
            <w:tcBorders>
              <w:top w:val="single" w:sz="4" w:space="0" w:color="auto"/>
              <w:right w:val="single" w:sz="4" w:space="0" w:color="auto"/>
            </w:tcBorders>
          </w:tcPr>
          <w:p w:rsidR="00376BC0" w:rsidRPr="00CD12B8" w:rsidRDefault="006C4DBC" w:rsidP="0023036D">
            <w:pPr>
              <w:jc w:val="center"/>
              <w:rPr>
                <w:rFonts w:ascii="Arial" w:hAnsi="Arial" w:cs="Arial"/>
                <w:sz w:val="18"/>
                <w:szCs w:val="18"/>
                <w:lang w:eastAsia="mk-MK"/>
              </w:rPr>
            </w:pPr>
            <w:r>
              <w:rPr>
                <w:rFonts w:ascii="Arial" w:hAnsi="Arial" w:cs="Arial"/>
                <w:sz w:val="18"/>
                <w:szCs w:val="18"/>
                <w:lang w:eastAsia="mk-MK"/>
              </w:rPr>
              <w:t>128</w:t>
            </w:r>
          </w:p>
        </w:tc>
        <w:tc>
          <w:tcPr>
            <w:tcW w:w="1052" w:type="dxa"/>
            <w:tcBorders>
              <w:top w:val="single" w:sz="4" w:space="0" w:color="auto"/>
              <w:left w:val="single" w:sz="4" w:space="0" w:color="auto"/>
              <w:right w:val="single" w:sz="4" w:space="0" w:color="auto"/>
            </w:tcBorders>
          </w:tcPr>
          <w:p w:rsidR="00376BC0" w:rsidRPr="0023036D" w:rsidRDefault="0023036D" w:rsidP="0023036D">
            <w:pPr>
              <w:jc w:val="center"/>
              <w:rPr>
                <w:rFonts w:ascii="Arial" w:hAnsi="Arial" w:cs="Arial"/>
                <w:sz w:val="18"/>
                <w:szCs w:val="18"/>
                <w:lang w:val="en-US" w:eastAsia="mk-MK"/>
              </w:rPr>
            </w:pPr>
            <w:r>
              <w:rPr>
                <w:rFonts w:ascii="Arial" w:hAnsi="Arial" w:cs="Arial"/>
                <w:sz w:val="18"/>
                <w:szCs w:val="18"/>
                <w:lang w:val="en-US" w:eastAsia="mk-MK"/>
              </w:rPr>
              <w:t>127</w:t>
            </w:r>
          </w:p>
        </w:tc>
        <w:tc>
          <w:tcPr>
            <w:tcW w:w="1006" w:type="dxa"/>
            <w:tcBorders>
              <w:top w:val="single" w:sz="4" w:space="0" w:color="auto"/>
              <w:left w:val="single" w:sz="4" w:space="0" w:color="auto"/>
            </w:tcBorders>
          </w:tcPr>
          <w:p w:rsidR="00376BC0" w:rsidRPr="0023036D" w:rsidRDefault="0023036D" w:rsidP="0023036D">
            <w:pPr>
              <w:jc w:val="center"/>
              <w:rPr>
                <w:rFonts w:ascii="Arial" w:hAnsi="Arial" w:cs="Arial"/>
                <w:sz w:val="18"/>
                <w:szCs w:val="18"/>
                <w:lang w:val="en-US" w:eastAsia="mk-MK"/>
              </w:rPr>
            </w:pPr>
            <w:r>
              <w:rPr>
                <w:rFonts w:ascii="Arial" w:hAnsi="Arial" w:cs="Arial"/>
                <w:sz w:val="18"/>
                <w:szCs w:val="18"/>
                <w:lang w:val="en-US" w:eastAsia="mk-MK"/>
              </w:rPr>
              <w:t>99</w:t>
            </w:r>
          </w:p>
        </w:tc>
        <w:tc>
          <w:tcPr>
            <w:tcW w:w="973" w:type="dxa"/>
            <w:tcBorders>
              <w:top w:val="single" w:sz="4" w:space="0" w:color="auto"/>
              <w:right w:val="single" w:sz="4" w:space="0" w:color="auto"/>
            </w:tcBorders>
          </w:tcPr>
          <w:p w:rsidR="00376BC0" w:rsidRPr="00CD12B8" w:rsidRDefault="006C4DBC" w:rsidP="0023036D">
            <w:pPr>
              <w:jc w:val="center"/>
              <w:rPr>
                <w:rFonts w:ascii="Arial" w:hAnsi="Arial" w:cs="Arial"/>
                <w:sz w:val="18"/>
                <w:szCs w:val="18"/>
                <w:lang w:eastAsia="mk-MK"/>
              </w:rPr>
            </w:pPr>
            <w:r>
              <w:rPr>
                <w:rFonts w:ascii="Arial" w:hAnsi="Arial" w:cs="Arial"/>
                <w:sz w:val="18"/>
                <w:szCs w:val="18"/>
                <w:lang w:eastAsia="mk-MK"/>
              </w:rPr>
              <w:t>128</w:t>
            </w:r>
          </w:p>
        </w:tc>
        <w:tc>
          <w:tcPr>
            <w:tcW w:w="1052" w:type="dxa"/>
            <w:tcBorders>
              <w:top w:val="single" w:sz="4" w:space="0" w:color="auto"/>
              <w:left w:val="single" w:sz="4" w:space="0" w:color="auto"/>
              <w:right w:val="single" w:sz="4" w:space="0" w:color="auto"/>
            </w:tcBorders>
          </w:tcPr>
          <w:p w:rsidR="00376BC0" w:rsidRPr="0023036D" w:rsidRDefault="0023036D" w:rsidP="0023036D">
            <w:pPr>
              <w:jc w:val="center"/>
              <w:rPr>
                <w:rFonts w:ascii="Arial" w:hAnsi="Arial" w:cs="Arial"/>
                <w:sz w:val="18"/>
                <w:szCs w:val="18"/>
                <w:lang w:val="en-US" w:eastAsia="mk-MK"/>
              </w:rPr>
            </w:pPr>
            <w:r>
              <w:rPr>
                <w:rFonts w:ascii="Arial" w:hAnsi="Arial" w:cs="Arial"/>
                <w:sz w:val="18"/>
                <w:szCs w:val="18"/>
                <w:lang w:val="en-US" w:eastAsia="mk-MK"/>
              </w:rPr>
              <w:t>128</w:t>
            </w:r>
          </w:p>
        </w:tc>
        <w:tc>
          <w:tcPr>
            <w:tcW w:w="993" w:type="dxa"/>
            <w:tcBorders>
              <w:top w:val="single" w:sz="4" w:space="0" w:color="auto"/>
              <w:left w:val="single" w:sz="4" w:space="0" w:color="auto"/>
            </w:tcBorders>
          </w:tcPr>
          <w:p w:rsidR="00376BC0" w:rsidRPr="0023036D" w:rsidRDefault="0023036D" w:rsidP="0023036D">
            <w:pPr>
              <w:jc w:val="center"/>
              <w:rPr>
                <w:rFonts w:ascii="Arial" w:hAnsi="Arial" w:cs="Arial"/>
                <w:sz w:val="18"/>
                <w:szCs w:val="18"/>
                <w:lang w:val="en-US" w:eastAsia="mk-MK"/>
              </w:rPr>
            </w:pPr>
            <w:r>
              <w:rPr>
                <w:rFonts w:ascii="Arial" w:hAnsi="Arial" w:cs="Arial"/>
                <w:sz w:val="18"/>
                <w:szCs w:val="18"/>
                <w:lang w:val="en-US" w:eastAsia="mk-MK"/>
              </w:rPr>
              <w:t>100</w:t>
            </w:r>
          </w:p>
        </w:tc>
      </w:tr>
    </w:tbl>
    <w:p w:rsidR="00EE0C36" w:rsidRPr="00F11CB6" w:rsidRDefault="00CD12B8" w:rsidP="00376BC0">
      <w:pPr>
        <w:rPr>
          <w:rFonts w:ascii="Arial" w:hAnsi="Arial" w:cs="Arial"/>
          <w:b/>
          <w:bCs/>
          <w:sz w:val="20"/>
          <w:szCs w:val="20"/>
          <w:lang w:eastAsia="mk-MK"/>
        </w:rPr>
      </w:pPr>
      <w:r w:rsidRPr="00F30425">
        <w:rPr>
          <w:rFonts w:ascii="Arial" w:hAnsi="Arial" w:cs="Arial"/>
          <w:b/>
          <w:bCs/>
          <w:sz w:val="22"/>
          <w:szCs w:val="22"/>
          <w:lang w:eastAsia="mk-MK"/>
        </w:rPr>
        <w:t>Изостаноци на учениците</w:t>
      </w:r>
    </w:p>
    <w:tbl>
      <w:tblPr>
        <w:tblpPr w:leftFromText="180" w:rightFromText="180" w:vertAnchor="text" w:horzAnchor="margin" w:tblpXSpec="center" w:tblpY="2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5"/>
        <w:gridCol w:w="1839"/>
        <w:gridCol w:w="1697"/>
        <w:gridCol w:w="1273"/>
        <w:gridCol w:w="1273"/>
      </w:tblGrid>
      <w:tr w:rsidR="00376BC0" w:rsidRPr="00CD12B8" w:rsidTr="00D455E0">
        <w:trPr>
          <w:trHeight w:val="495"/>
        </w:trPr>
        <w:tc>
          <w:tcPr>
            <w:tcW w:w="1805" w:type="dxa"/>
            <w:shd w:val="clear" w:color="auto" w:fill="943634" w:themeFill="accent2" w:themeFillShade="BF"/>
          </w:tcPr>
          <w:p w:rsidR="00376BC0" w:rsidRPr="00CD12B8" w:rsidRDefault="00376BC0" w:rsidP="00D455E0">
            <w:pPr>
              <w:jc w:val="center"/>
              <w:rPr>
                <w:rFonts w:ascii="Arial" w:hAnsi="Arial" w:cs="Arial"/>
                <w:b/>
                <w:color w:val="FFFFFF" w:themeColor="background1"/>
                <w:sz w:val="20"/>
                <w:szCs w:val="20"/>
                <w:lang w:val="en-US" w:eastAsia="mk-MK"/>
              </w:rPr>
            </w:pPr>
            <w:r w:rsidRPr="00CD12B8">
              <w:rPr>
                <w:rFonts w:ascii="Arial" w:hAnsi="Arial" w:cs="Arial"/>
                <w:b/>
                <w:color w:val="FFFFFF" w:themeColor="background1"/>
                <w:sz w:val="20"/>
                <w:szCs w:val="20"/>
                <w:lang w:val="en-US" w:eastAsia="mk-MK"/>
              </w:rPr>
              <w:t>Оправдани</w:t>
            </w:r>
          </w:p>
        </w:tc>
        <w:tc>
          <w:tcPr>
            <w:tcW w:w="1839" w:type="dxa"/>
            <w:shd w:val="clear" w:color="auto" w:fill="943634" w:themeFill="accent2" w:themeFillShade="BF"/>
          </w:tcPr>
          <w:p w:rsidR="00376BC0" w:rsidRPr="00CD12B8" w:rsidRDefault="00376BC0" w:rsidP="00D455E0">
            <w:pPr>
              <w:jc w:val="center"/>
              <w:rPr>
                <w:rFonts w:ascii="Arial" w:hAnsi="Arial" w:cs="Arial"/>
                <w:b/>
                <w:color w:val="FFFFFF" w:themeColor="background1"/>
                <w:sz w:val="20"/>
                <w:szCs w:val="20"/>
                <w:lang w:val="en-US" w:eastAsia="mk-MK"/>
              </w:rPr>
            </w:pPr>
            <w:r w:rsidRPr="00CD12B8">
              <w:rPr>
                <w:rFonts w:ascii="Arial" w:hAnsi="Arial" w:cs="Arial"/>
                <w:b/>
                <w:color w:val="FFFFFF" w:themeColor="background1"/>
                <w:sz w:val="20"/>
                <w:szCs w:val="20"/>
                <w:lang w:eastAsia="mk-MK"/>
              </w:rPr>
              <w:t>Н</w:t>
            </w:r>
            <w:r w:rsidRPr="00CD12B8">
              <w:rPr>
                <w:rFonts w:ascii="Arial" w:hAnsi="Arial" w:cs="Arial"/>
                <w:b/>
                <w:color w:val="FFFFFF" w:themeColor="background1"/>
                <w:sz w:val="20"/>
                <w:szCs w:val="20"/>
                <w:lang w:val="en-US" w:eastAsia="mk-MK"/>
              </w:rPr>
              <w:t>еоправдани</w:t>
            </w:r>
          </w:p>
        </w:tc>
        <w:tc>
          <w:tcPr>
            <w:tcW w:w="1697" w:type="dxa"/>
            <w:shd w:val="clear" w:color="auto" w:fill="943634" w:themeFill="accent2" w:themeFillShade="BF"/>
          </w:tcPr>
          <w:p w:rsidR="00376BC0" w:rsidRPr="00CD12B8" w:rsidRDefault="00376BC0" w:rsidP="00D455E0">
            <w:pPr>
              <w:jc w:val="center"/>
              <w:rPr>
                <w:rFonts w:ascii="Arial" w:hAnsi="Arial" w:cs="Arial"/>
                <w:b/>
                <w:color w:val="FFFFFF" w:themeColor="background1"/>
                <w:sz w:val="20"/>
                <w:szCs w:val="20"/>
                <w:lang w:val="en-US" w:eastAsia="mk-MK"/>
              </w:rPr>
            </w:pPr>
            <w:r w:rsidRPr="00CD12B8">
              <w:rPr>
                <w:rFonts w:ascii="Arial" w:hAnsi="Arial" w:cs="Arial"/>
                <w:b/>
                <w:color w:val="FFFFFF" w:themeColor="background1"/>
                <w:sz w:val="20"/>
                <w:szCs w:val="20"/>
                <w:lang w:val="en-US" w:eastAsia="mk-MK"/>
              </w:rPr>
              <w:t>Вкупно</w:t>
            </w:r>
          </w:p>
          <w:p w:rsidR="00376BC0" w:rsidRPr="00CD12B8" w:rsidRDefault="00376BC0" w:rsidP="00D455E0">
            <w:pPr>
              <w:jc w:val="center"/>
              <w:rPr>
                <w:rFonts w:ascii="Arial" w:hAnsi="Arial" w:cs="Arial"/>
                <w:b/>
                <w:color w:val="FFFFFF" w:themeColor="background1"/>
                <w:sz w:val="20"/>
                <w:szCs w:val="20"/>
                <w:lang w:val="en-US" w:eastAsia="mk-MK"/>
              </w:rPr>
            </w:pPr>
            <w:r w:rsidRPr="00CD12B8">
              <w:rPr>
                <w:rFonts w:ascii="Arial" w:hAnsi="Arial" w:cs="Arial"/>
                <w:b/>
                <w:color w:val="FFFFFF" w:themeColor="background1"/>
                <w:sz w:val="20"/>
                <w:szCs w:val="20"/>
                <w:lang w:val="en-US" w:eastAsia="mk-MK"/>
              </w:rPr>
              <w:t>изостаноци</w:t>
            </w:r>
          </w:p>
        </w:tc>
        <w:tc>
          <w:tcPr>
            <w:tcW w:w="1273" w:type="dxa"/>
            <w:shd w:val="clear" w:color="auto" w:fill="943634" w:themeFill="accent2" w:themeFillShade="BF"/>
          </w:tcPr>
          <w:p w:rsidR="00376BC0" w:rsidRPr="00CD12B8" w:rsidRDefault="00376BC0" w:rsidP="00D455E0">
            <w:pPr>
              <w:jc w:val="center"/>
              <w:rPr>
                <w:rFonts w:ascii="Arial" w:hAnsi="Arial" w:cs="Arial"/>
                <w:b/>
                <w:color w:val="FFFFFF" w:themeColor="background1"/>
                <w:sz w:val="20"/>
                <w:szCs w:val="20"/>
                <w:lang w:val="en-US" w:eastAsia="mk-MK"/>
              </w:rPr>
            </w:pPr>
            <w:r w:rsidRPr="00CD12B8">
              <w:rPr>
                <w:rFonts w:ascii="Arial" w:hAnsi="Arial" w:cs="Arial"/>
                <w:b/>
                <w:color w:val="FFFFFF" w:themeColor="background1"/>
                <w:sz w:val="20"/>
                <w:szCs w:val="20"/>
                <w:lang w:val="en-US" w:eastAsia="mk-MK"/>
              </w:rPr>
              <w:t>Вкупно ученици</w:t>
            </w:r>
          </w:p>
        </w:tc>
        <w:tc>
          <w:tcPr>
            <w:tcW w:w="1273" w:type="dxa"/>
            <w:shd w:val="clear" w:color="auto" w:fill="943634" w:themeFill="accent2" w:themeFillShade="BF"/>
          </w:tcPr>
          <w:p w:rsidR="00376BC0" w:rsidRPr="00CD12B8" w:rsidRDefault="00376BC0" w:rsidP="00D455E0">
            <w:pPr>
              <w:jc w:val="center"/>
              <w:rPr>
                <w:rFonts w:ascii="Arial" w:hAnsi="Arial" w:cs="Arial"/>
                <w:b/>
                <w:color w:val="FFFFFF" w:themeColor="background1"/>
                <w:sz w:val="20"/>
                <w:szCs w:val="20"/>
                <w:lang w:val="en-US" w:eastAsia="mk-MK"/>
              </w:rPr>
            </w:pPr>
            <w:r w:rsidRPr="00CD12B8">
              <w:rPr>
                <w:rFonts w:ascii="Arial" w:hAnsi="Arial" w:cs="Arial"/>
                <w:b/>
                <w:color w:val="FFFFFF" w:themeColor="background1"/>
                <w:sz w:val="20"/>
                <w:szCs w:val="20"/>
                <w:lang w:eastAsia="mk-MK"/>
              </w:rPr>
              <w:t>Просек  п</w:t>
            </w:r>
            <w:r w:rsidRPr="00CD12B8">
              <w:rPr>
                <w:rFonts w:ascii="Arial" w:hAnsi="Arial" w:cs="Arial"/>
                <w:b/>
                <w:color w:val="FFFFFF" w:themeColor="background1"/>
                <w:sz w:val="20"/>
                <w:szCs w:val="20"/>
                <w:lang w:val="en-US" w:eastAsia="mk-MK"/>
              </w:rPr>
              <w:t>о ученик</w:t>
            </w:r>
          </w:p>
        </w:tc>
      </w:tr>
      <w:tr w:rsidR="00376BC0" w:rsidRPr="00CD12B8" w:rsidTr="00D455E0">
        <w:trPr>
          <w:trHeight w:val="305"/>
        </w:trPr>
        <w:tc>
          <w:tcPr>
            <w:tcW w:w="1805" w:type="dxa"/>
          </w:tcPr>
          <w:p w:rsidR="00376BC0" w:rsidRPr="0023036D" w:rsidRDefault="0023036D" w:rsidP="00D455E0">
            <w:pPr>
              <w:jc w:val="center"/>
              <w:rPr>
                <w:rFonts w:ascii="Arial" w:hAnsi="Arial" w:cs="Arial"/>
                <w:sz w:val="20"/>
                <w:szCs w:val="20"/>
                <w:lang w:val="en-US" w:eastAsia="mk-MK"/>
              </w:rPr>
            </w:pPr>
            <w:r>
              <w:rPr>
                <w:rFonts w:ascii="Arial" w:hAnsi="Arial" w:cs="Arial"/>
                <w:sz w:val="20"/>
                <w:szCs w:val="20"/>
                <w:lang w:val="en-US" w:eastAsia="mk-MK"/>
              </w:rPr>
              <w:t>562</w:t>
            </w:r>
          </w:p>
        </w:tc>
        <w:tc>
          <w:tcPr>
            <w:tcW w:w="1839" w:type="dxa"/>
          </w:tcPr>
          <w:p w:rsidR="00376BC0" w:rsidRPr="0023036D" w:rsidRDefault="0023036D" w:rsidP="006C4DBC">
            <w:pPr>
              <w:jc w:val="center"/>
              <w:rPr>
                <w:rFonts w:ascii="Arial" w:hAnsi="Arial" w:cs="Arial"/>
                <w:sz w:val="20"/>
                <w:szCs w:val="20"/>
                <w:lang w:val="en-US" w:eastAsia="mk-MK"/>
              </w:rPr>
            </w:pPr>
            <w:r>
              <w:rPr>
                <w:rFonts w:ascii="Arial" w:hAnsi="Arial" w:cs="Arial"/>
                <w:sz w:val="20"/>
                <w:szCs w:val="20"/>
                <w:lang w:val="en-US" w:eastAsia="mk-MK"/>
              </w:rPr>
              <w:t>13</w:t>
            </w:r>
          </w:p>
        </w:tc>
        <w:tc>
          <w:tcPr>
            <w:tcW w:w="1697" w:type="dxa"/>
          </w:tcPr>
          <w:p w:rsidR="00376BC0" w:rsidRPr="0023036D" w:rsidRDefault="0023036D" w:rsidP="00D455E0">
            <w:pPr>
              <w:jc w:val="center"/>
              <w:rPr>
                <w:rFonts w:ascii="Arial" w:hAnsi="Arial" w:cs="Arial"/>
                <w:sz w:val="20"/>
                <w:szCs w:val="20"/>
                <w:lang w:val="en-US" w:eastAsia="mk-MK"/>
              </w:rPr>
            </w:pPr>
            <w:r>
              <w:rPr>
                <w:rFonts w:ascii="Arial" w:hAnsi="Arial" w:cs="Arial"/>
                <w:sz w:val="20"/>
                <w:szCs w:val="20"/>
                <w:lang w:val="en-US" w:eastAsia="mk-MK"/>
              </w:rPr>
              <w:t>575</w:t>
            </w:r>
          </w:p>
        </w:tc>
        <w:tc>
          <w:tcPr>
            <w:tcW w:w="1273" w:type="dxa"/>
          </w:tcPr>
          <w:p w:rsidR="00376BC0" w:rsidRPr="0023036D" w:rsidRDefault="006C4DBC" w:rsidP="00D455E0">
            <w:pPr>
              <w:jc w:val="center"/>
              <w:rPr>
                <w:rFonts w:ascii="Arial" w:hAnsi="Arial" w:cs="Arial"/>
                <w:sz w:val="20"/>
                <w:szCs w:val="20"/>
                <w:lang w:val="en-US" w:eastAsia="mk-MK"/>
              </w:rPr>
            </w:pPr>
            <w:r>
              <w:rPr>
                <w:rFonts w:ascii="Arial" w:hAnsi="Arial" w:cs="Arial"/>
                <w:sz w:val="20"/>
                <w:szCs w:val="20"/>
                <w:lang w:eastAsia="mk-MK"/>
              </w:rPr>
              <w:t>10</w:t>
            </w:r>
            <w:r w:rsidR="0023036D">
              <w:rPr>
                <w:rFonts w:ascii="Arial" w:hAnsi="Arial" w:cs="Arial"/>
                <w:sz w:val="20"/>
                <w:szCs w:val="20"/>
                <w:lang w:val="en-US" w:eastAsia="mk-MK"/>
              </w:rPr>
              <w:t>3</w:t>
            </w:r>
          </w:p>
        </w:tc>
        <w:tc>
          <w:tcPr>
            <w:tcW w:w="1273" w:type="dxa"/>
          </w:tcPr>
          <w:p w:rsidR="00376BC0" w:rsidRPr="0023036D" w:rsidRDefault="0023036D" w:rsidP="00D455E0">
            <w:pPr>
              <w:jc w:val="center"/>
              <w:rPr>
                <w:rFonts w:ascii="Arial" w:hAnsi="Arial" w:cs="Arial"/>
                <w:b/>
                <w:sz w:val="20"/>
                <w:szCs w:val="20"/>
                <w:lang w:val="en-US" w:eastAsia="mk-MK"/>
              </w:rPr>
            </w:pPr>
            <w:r>
              <w:rPr>
                <w:rFonts w:ascii="Arial" w:hAnsi="Arial" w:cs="Arial"/>
                <w:b/>
                <w:sz w:val="20"/>
                <w:szCs w:val="20"/>
                <w:lang w:val="en-US" w:eastAsia="mk-MK"/>
              </w:rPr>
              <w:t>5,6</w:t>
            </w:r>
          </w:p>
        </w:tc>
      </w:tr>
    </w:tbl>
    <w:p w:rsidR="00EE0C36" w:rsidRPr="00CD12B8" w:rsidRDefault="00EE0C36" w:rsidP="00EE0C36">
      <w:pPr>
        <w:rPr>
          <w:rFonts w:asciiTheme="minorHAnsi" w:hAnsiTheme="minorHAnsi"/>
          <w:b/>
          <w:i/>
          <w:sz w:val="20"/>
          <w:szCs w:val="20"/>
          <w:lang w:eastAsia="mk-MK"/>
        </w:rPr>
      </w:pPr>
    </w:p>
    <w:p w:rsidR="00EE0C36" w:rsidRPr="00CD12B8" w:rsidRDefault="000C721A" w:rsidP="000C721A">
      <w:pPr>
        <w:tabs>
          <w:tab w:val="left" w:pos="960"/>
        </w:tabs>
        <w:rPr>
          <w:rFonts w:asciiTheme="minorHAnsi" w:hAnsiTheme="minorHAnsi"/>
          <w:b/>
          <w:i/>
          <w:sz w:val="20"/>
          <w:szCs w:val="20"/>
          <w:lang w:eastAsia="mk-MK"/>
        </w:rPr>
      </w:pPr>
      <w:r w:rsidRPr="00CD12B8">
        <w:rPr>
          <w:rFonts w:asciiTheme="minorHAnsi" w:hAnsiTheme="minorHAnsi"/>
          <w:b/>
          <w:i/>
          <w:sz w:val="20"/>
          <w:szCs w:val="20"/>
          <w:lang w:eastAsia="mk-MK"/>
        </w:rPr>
        <w:tab/>
      </w:r>
    </w:p>
    <w:tbl>
      <w:tblPr>
        <w:tblpPr w:leftFromText="180" w:rightFromText="180" w:vertAnchor="text" w:horzAnchor="page" w:tblpX="10483" w:tblpY="3"/>
        <w:tblOverlap w:val="never"/>
        <w:tblW w:w="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2"/>
      </w:tblGrid>
      <w:tr w:rsidR="00EE0C36" w:rsidRPr="00CD12B8" w:rsidTr="00EE0C36">
        <w:trPr>
          <w:cantSplit/>
          <w:trHeight w:val="799"/>
        </w:trPr>
        <w:tc>
          <w:tcPr>
            <w:tcW w:w="922" w:type="dxa"/>
            <w:tcBorders>
              <w:top w:val="nil"/>
              <w:left w:val="nil"/>
              <w:bottom w:val="nil"/>
              <w:right w:val="nil"/>
            </w:tcBorders>
          </w:tcPr>
          <w:p w:rsidR="00EE0C36" w:rsidRPr="00CD12B8" w:rsidRDefault="00EE0C36" w:rsidP="00EE0C36">
            <w:pPr>
              <w:spacing w:after="200" w:line="276" w:lineRule="auto"/>
              <w:rPr>
                <w:rFonts w:ascii="Arial" w:hAnsi="Arial" w:cs="Arial"/>
                <w:sz w:val="20"/>
                <w:szCs w:val="20"/>
                <w:lang w:eastAsia="mk-MK"/>
              </w:rPr>
            </w:pPr>
          </w:p>
        </w:tc>
      </w:tr>
    </w:tbl>
    <w:p w:rsidR="00376BC0" w:rsidRPr="00F11CB6" w:rsidRDefault="00376BC0" w:rsidP="008357B1">
      <w:pPr>
        <w:rPr>
          <w:rFonts w:ascii="Arial" w:hAnsi="Arial" w:cs="Arial"/>
          <w:b/>
          <w:bCs/>
          <w:sz w:val="20"/>
          <w:szCs w:val="20"/>
          <w:lang w:eastAsia="mk-MK"/>
        </w:rPr>
      </w:pPr>
      <w:r w:rsidRPr="007820FE">
        <w:rPr>
          <w:rFonts w:ascii="Arial" w:hAnsi="Arial" w:cs="Arial"/>
          <w:b/>
          <w:bCs/>
          <w:sz w:val="22"/>
          <w:szCs w:val="22"/>
          <w:lang w:val="en-US" w:eastAsia="mk-MK"/>
        </w:rPr>
        <w:t>Педагошки мерки</w:t>
      </w:r>
    </w:p>
    <w:p w:rsidR="00376BC0" w:rsidRDefault="00376BC0" w:rsidP="008357B1">
      <w:pPr>
        <w:rPr>
          <w:rFonts w:asciiTheme="minorHAnsi" w:hAnsiTheme="minorHAnsi"/>
          <w:b/>
          <w:i/>
          <w:sz w:val="22"/>
          <w:szCs w:val="22"/>
          <w:lang w:eastAsia="mk-MK"/>
        </w:rPr>
      </w:pPr>
    </w:p>
    <w:tbl>
      <w:tblPr>
        <w:tblpPr w:leftFromText="180" w:rightFromText="180" w:vertAnchor="text" w:horzAnchor="margin" w:tblpXSpec="center" w:tblpY="40"/>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6"/>
        <w:gridCol w:w="1134"/>
        <w:gridCol w:w="2694"/>
        <w:gridCol w:w="1134"/>
      </w:tblGrid>
      <w:tr w:rsidR="00376BC0" w:rsidRPr="007820FE" w:rsidTr="00D455E0">
        <w:trPr>
          <w:trHeight w:val="310"/>
        </w:trPr>
        <w:tc>
          <w:tcPr>
            <w:tcW w:w="2376" w:type="dxa"/>
            <w:shd w:val="clear" w:color="auto" w:fill="943634" w:themeFill="accent2" w:themeFillShade="BF"/>
          </w:tcPr>
          <w:p w:rsidR="00376BC0" w:rsidRPr="00CC6FFC" w:rsidRDefault="00376BC0" w:rsidP="00D455E0">
            <w:pPr>
              <w:rPr>
                <w:rFonts w:ascii="Arial" w:hAnsi="Arial" w:cs="Arial"/>
                <w:b/>
                <w:color w:val="FFFFFF" w:themeColor="background1"/>
                <w:sz w:val="20"/>
                <w:szCs w:val="20"/>
                <w:lang w:eastAsia="mk-MK"/>
              </w:rPr>
            </w:pPr>
            <w:r w:rsidRPr="00CC6FFC">
              <w:rPr>
                <w:rFonts w:ascii="Arial" w:hAnsi="Arial" w:cs="Arial"/>
                <w:b/>
                <w:color w:val="FFFFFF" w:themeColor="background1"/>
                <w:sz w:val="20"/>
                <w:szCs w:val="20"/>
                <w:lang w:val="en-US" w:eastAsia="mk-MK"/>
              </w:rPr>
              <w:t>Примерно</w:t>
            </w:r>
          </w:p>
          <w:p w:rsidR="00376BC0" w:rsidRPr="00CC6FFC" w:rsidRDefault="00376BC0" w:rsidP="00D455E0">
            <w:pPr>
              <w:rPr>
                <w:rFonts w:ascii="Arial" w:hAnsi="Arial" w:cs="Arial"/>
                <w:b/>
                <w:color w:val="FFFFFF" w:themeColor="background1"/>
                <w:sz w:val="20"/>
                <w:szCs w:val="20"/>
                <w:lang w:eastAsia="mk-MK"/>
              </w:rPr>
            </w:pPr>
          </w:p>
        </w:tc>
        <w:tc>
          <w:tcPr>
            <w:tcW w:w="1134" w:type="dxa"/>
          </w:tcPr>
          <w:p w:rsidR="00376BC0" w:rsidRPr="0023036D" w:rsidRDefault="00336374" w:rsidP="00D455E0">
            <w:pPr>
              <w:jc w:val="center"/>
              <w:rPr>
                <w:rFonts w:ascii="Arial" w:hAnsi="Arial" w:cs="Arial"/>
                <w:sz w:val="20"/>
                <w:szCs w:val="20"/>
                <w:lang w:val="en-US" w:eastAsia="mk-MK"/>
              </w:rPr>
            </w:pPr>
            <w:r>
              <w:rPr>
                <w:rFonts w:ascii="Arial" w:hAnsi="Arial" w:cs="Arial"/>
                <w:sz w:val="20"/>
                <w:szCs w:val="20"/>
                <w:lang w:eastAsia="mk-MK"/>
              </w:rPr>
              <w:t>10</w:t>
            </w:r>
            <w:r w:rsidR="0023036D">
              <w:rPr>
                <w:rFonts w:ascii="Arial" w:hAnsi="Arial" w:cs="Arial"/>
                <w:sz w:val="20"/>
                <w:szCs w:val="20"/>
                <w:lang w:val="en-US" w:eastAsia="mk-MK"/>
              </w:rPr>
              <w:t>3</w:t>
            </w:r>
          </w:p>
        </w:tc>
        <w:tc>
          <w:tcPr>
            <w:tcW w:w="2694" w:type="dxa"/>
            <w:shd w:val="clear" w:color="auto" w:fill="943634" w:themeFill="accent2" w:themeFillShade="BF"/>
          </w:tcPr>
          <w:p w:rsidR="00376BC0" w:rsidRPr="00CC6FFC" w:rsidRDefault="00376BC0" w:rsidP="00D455E0">
            <w:pPr>
              <w:rPr>
                <w:rFonts w:ascii="Arial" w:hAnsi="Arial" w:cs="Arial"/>
                <w:b/>
                <w:color w:val="FFFFFF" w:themeColor="background1"/>
                <w:sz w:val="20"/>
                <w:szCs w:val="20"/>
                <w:lang w:val="en-US" w:eastAsia="mk-MK"/>
              </w:rPr>
            </w:pPr>
            <w:r w:rsidRPr="00CC6FFC">
              <w:rPr>
                <w:rFonts w:ascii="Arial" w:hAnsi="Arial" w:cs="Arial"/>
                <w:b/>
                <w:color w:val="FFFFFF" w:themeColor="background1"/>
                <w:sz w:val="20"/>
                <w:szCs w:val="20"/>
                <w:lang w:val="en-US" w:eastAsia="mk-MK"/>
              </w:rPr>
              <w:t>Од наставничкиот совет</w:t>
            </w:r>
          </w:p>
        </w:tc>
        <w:tc>
          <w:tcPr>
            <w:tcW w:w="1134" w:type="dxa"/>
          </w:tcPr>
          <w:p w:rsidR="00376BC0" w:rsidRPr="00CC6FFC" w:rsidRDefault="00376BC0" w:rsidP="00D455E0">
            <w:pPr>
              <w:jc w:val="center"/>
              <w:rPr>
                <w:rFonts w:ascii="Arial" w:hAnsi="Arial" w:cs="Arial"/>
                <w:sz w:val="20"/>
                <w:szCs w:val="20"/>
                <w:lang w:eastAsia="mk-MK"/>
              </w:rPr>
            </w:pPr>
            <w:r w:rsidRPr="00CC6FFC">
              <w:rPr>
                <w:rFonts w:ascii="Arial" w:hAnsi="Arial" w:cs="Arial"/>
                <w:sz w:val="20"/>
                <w:szCs w:val="20"/>
                <w:lang w:eastAsia="mk-MK"/>
              </w:rPr>
              <w:t>/</w:t>
            </w:r>
          </w:p>
        </w:tc>
      </w:tr>
      <w:tr w:rsidR="00376BC0" w:rsidRPr="007820FE" w:rsidTr="00D455E0">
        <w:trPr>
          <w:trHeight w:val="310"/>
        </w:trPr>
        <w:tc>
          <w:tcPr>
            <w:tcW w:w="2376" w:type="dxa"/>
            <w:shd w:val="clear" w:color="auto" w:fill="943634" w:themeFill="accent2" w:themeFillShade="BF"/>
          </w:tcPr>
          <w:p w:rsidR="00376BC0" w:rsidRPr="00CC6FFC" w:rsidRDefault="00376BC0" w:rsidP="00D455E0">
            <w:pPr>
              <w:rPr>
                <w:rFonts w:ascii="Arial" w:hAnsi="Arial" w:cs="Arial"/>
                <w:b/>
                <w:color w:val="FFFFFF" w:themeColor="background1"/>
                <w:sz w:val="20"/>
                <w:szCs w:val="20"/>
                <w:lang w:eastAsia="mk-MK"/>
              </w:rPr>
            </w:pPr>
            <w:r w:rsidRPr="00CC6FFC">
              <w:rPr>
                <w:rFonts w:ascii="Arial" w:hAnsi="Arial" w:cs="Arial"/>
                <w:b/>
                <w:color w:val="FFFFFF" w:themeColor="background1"/>
                <w:sz w:val="20"/>
                <w:szCs w:val="20"/>
                <w:lang w:val="en-US" w:eastAsia="mk-MK"/>
              </w:rPr>
              <w:t xml:space="preserve">Добро </w:t>
            </w:r>
          </w:p>
          <w:p w:rsidR="00376BC0" w:rsidRPr="00CC6FFC" w:rsidRDefault="00376BC0" w:rsidP="00D455E0">
            <w:pPr>
              <w:rPr>
                <w:rFonts w:ascii="Arial" w:hAnsi="Arial" w:cs="Arial"/>
                <w:b/>
                <w:color w:val="FFFFFF" w:themeColor="background1"/>
                <w:sz w:val="20"/>
                <w:szCs w:val="20"/>
                <w:lang w:eastAsia="mk-MK"/>
              </w:rPr>
            </w:pPr>
          </w:p>
        </w:tc>
        <w:tc>
          <w:tcPr>
            <w:tcW w:w="1134" w:type="dxa"/>
          </w:tcPr>
          <w:p w:rsidR="00376BC0" w:rsidRPr="00CC6FFC" w:rsidRDefault="00376BC0" w:rsidP="00D455E0">
            <w:pPr>
              <w:jc w:val="center"/>
              <w:rPr>
                <w:rFonts w:ascii="Arial" w:hAnsi="Arial" w:cs="Arial"/>
                <w:sz w:val="20"/>
                <w:szCs w:val="20"/>
                <w:lang w:eastAsia="mk-MK"/>
              </w:rPr>
            </w:pPr>
            <w:r>
              <w:rPr>
                <w:rFonts w:ascii="Arial" w:hAnsi="Arial" w:cs="Arial"/>
                <w:sz w:val="20"/>
                <w:szCs w:val="20"/>
                <w:lang w:eastAsia="mk-MK"/>
              </w:rPr>
              <w:t>1</w:t>
            </w:r>
          </w:p>
        </w:tc>
        <w:tc>
          <w:tcPr>
            <w:tcW w:w="2694" w:type="dxa"/>
            <w:shd w:val="clear" w:color="auto" w:fill="943634" w:themeFill="accent2" w:themeFillShade="BF"/>
          </w:tcPr>
          <w:p w:rsidR="00376BC0" w:rsidRPr="00CC6FFC" w:rsidRDefault="00376BC0" w:rsidP="00D455E0">
            <w:pPr>
              <w:rPr>
                <w:rFonts w:ascii="Arial" w:hAnsi="Arial" w:cs="Arial"/>
                <w:b/>
                <w:color w:val="FFFFFF" w:themeColor="background1"/>
                <w:sz w:val="20"/>
                <w:szCs w:val="20"/>
                <w:lang w:val="en-US" w:eastAsia="mk-MK"/>
              </w:rPr>
            </w:pPr>
            <w:r w:rsidRPr="00CC6FFC">
              <w:rPr>
                <w:rFonts w:ascii="Arial" w:hAnsi="Arial" w:cs="Arial"/>
                <w:b/>
                <w:color w:val="FFFFFF" w:themeColor="background1"/>
                <w:sz w:val="20"/>
                <w:szCs w:val="20"/>
                <w:lang w:val="en-US" w:eastAsia="mk-MK"/>
              </w:rPr>
              <w:t>Од директорот</w:t>
            </w:r>
          </w:p>
        </w:tc>
        <w:tc>
          <w:tcPr>
            <w:tcW w:w="1134" w:type="dxa"/>
          </w:tcPr>
          <w:p w:rsidR="00376BC0" w:rsidRPr="00CC6FFC" w:rsidRDefault="00376BC0" w:rsidP="00D455E0">
            <w:pPr>
              <w:jc w:val="center"/>
              <w:rPr>
                <w:rFonts w:ascii="Arial" w:hAnsi="Arial" w:cs="Arial"/>
                <w:b/>
                <w:sz w:val="20"/>
                <w:szCs w:val="20"/>
                <w:lang w:eastAsia="mk-MK"/>
              </w:rPr>
            </w:pPr>
            <w:r w:rsidRPr="00CC6FFC">
              <w:rPr>
                <w:rFonts w:ascii="Arial" w:hAnsi="Arial" w:cs="Arial"/>
                <w:b/>
                <w:sz w:val="20"/>
                <w:szCs w:val="20"/>
                <w:lang w:eastAsia="mk-MK"/>
              </w:rPr>
              <w:t>/</w:t>
            </w:r>
          </w:p>
        </w:tc>
      </w:tr>
      <w:tr w:rsidR="00376BC0" w:rsidRPr="007820FE" w:rsidTr="00D455E0">
        <w:trPr>
          <w:trHeight w:val="325"/>
        </w:trPr>
        <w:tc>
          <w:tcPr>
            <w:tcW w:w="2376" w:type="dxa"/>
            <w:shd w:val="clear" w:color="auto" w:fill="943634" w:themeFill="accent2" w:themeFillShade="BF"/>
          </w:tcPr>
          <w:p w:rsidR="00376BC0" w:rsidRPr="00CC6FFC" w:rsidRDefault="00376BC0" w:rsidP="00D455E0">
            <w:pPr>
              <w:rPr>
                <w:rFonts w:ascii="Arial" w:hAnsi="Arial" w:cs="Arial"/>
                <w:b/>
                <w:color w:val="FFFFFF" w:themeColor="background1"/>
                <w:sz w:val="20"/>
                <w:szCs w:val="20"/>
                <w:lang w:eastAsia="mk-MK"/>
              </w:rPr>
            </w:pPr>
            <w:r w:rsidRPr="00CC6FFC">
              <w:rPr>
                <w:rFonts w:ascii="Arial" w:hAnsi="Arial" w:cs="Arial"/>
                <w:b/>
                <w:color w:val="FFFFFF" w:themeColor="background1"/>
                <w:sz w:val="20"/>
                <w:szCs w:val="20"/>
                <w:lang w:eastAsia="mk-MK"/>
              </w:rPr>
              <w:t>Н</w:t>
            </w:r>
            <w:r w:rsidRPr="00CC6FFC">
              <w:rPr>
                <w:rFonts w:ascii="Arial" w:hAnsi="Arial" w:cs="Arial"/>
                <w:b/>
                <w:color w:val="FFFFFF" w:themeColor="background1"/>
                <w:sz w:val="20"/>
                <w:szCs w:val="20"/>
                <w:lang w:val="en-US" w:eastAsia="mk-MK"/>
              </w:rPr>
              <w:t>езадоволително</w:t>
            </w:r>
          </w:p>
          <w:p w:rsidR="00376BC0" w:rsidRPr="00CC6FFC" w:rsidRDefault="00376BC0" w:rsidP="00D455E0">
            <w:pPr>
              <w:rPr>
                <w:rFonts w:ascii="Arial" w:hAnsi="Arial" w:cs="Arial"/>
                <w:b/>
                <w:color w:val="FFFFFF" w:themeColor="background1"/>
                <w:sz w:val="20"/>
                <w:szCs w:val="20"/>
                <w:lang w:eastAsia="mk-MK"/>
              </w:rPr>
            </w:pPr>
          </w:p>
        </w:tc>
        <w:tc>
          <w:tcPr>
            <w:tcW w:w="1134" w:type="dxa"/>
          </w:tcPr>
          <w:p w:rsidR="00376BC0" w:rsidRPr="00CC6FFC" w:rsidRDefault="00376BC0" w:rsidP="00D455E0">
            <w:pPr>
              <w:jc w:val="center"/>
              <w:rPr>
                <w:rFonts w:ascii="Arial" w:hAnsi="Arial" w:cs="Arial"/>
                <w:sz w:val="20"/>
                <w:szCs w:val="20"/>
                <w:lang w:eastAsia="mk-MK"/>
              </w:rPr>
            </w:pPr>
            <w:r w:rsidRPr="00CC6FFC">
              <w:rPr>
                <w:rFonts w:ascii="Arial" w:hAnsi="Arial" w:cs="Arial"/>
                <w:sz w:val="20"/>
                <w:szCs w:val="20"/>
                <w:lang w:eastAsia="mk-MK"/>
              </w:rPr>
              <w:t>/</w:t>
            </w:r>
          </w:p>
        </w:tc>
        <w:tc>
          <w:tcPr>
            <w:tcW w:w="2694" w:type="dxa"/>
            <w:shd w:val="clear" w:color="auto" w:fill="943634" w:themeFill="accent2" w:themeFillShade="BF"/>
          </w:tcPr>
          <w:p w:rsidR="00376BC0" w:rsidRPr="00CC6FFC" w:rsidRDefault="00376BC0" w:rsidP="00D455E0">
            <w:pPr>
              <w:rPr>
                <w:rFonts w:ascii="Arial" w:hAnsi="Arial" w:cs="Arial"/>
                <w:b/>
                <w:color w:val="FFFFFF" w:themeColor="background1"/>
                <w:sz w:val="20"/>
                <w:szCs w:val="20"/>
                <w:lang w:eastAsia="mk-MK"/>
              </w:rPr>
            </w:pPr>
            <w:r w:rsidRPr="00CC6FFC">
              <w:rPr>
                <w:rFonts w:ascii="Arial" w:hAnsi="Arial" w:cs="Arial"/>
                <w:b/>
                <w:color w:val="FFFFFF" w:themeColor="background1"/>
                <w:sz w:val="20"/>
                <w:szCs w:val="20"/>
                <w:lang w:eastAsia="mk-MK"/>
              </w:rPr>
              <w:t>Од Одделенски совет</w:t>
            </w:r>
          </w:p>
        </w:tc>
        <w:tc>
          <w:tcPr>
            <w:tcW w:w="1134" w:type="dxa"/>
          </w:tcPr>
          <w:p w:rsidR="00376BC0" w:rsidRPr="00CC6FFC" w:rsidRDefault="00376BC0" w:rsidP="00D455E0">
            <w:pPr>
              <w:jc w:val="center"/>
              <w:rPr>
                <w:rFonts w:ascii="Arial" w:hAnsi="Arial" w:cs="Arial"/>
                <w:b/>
                <w:sz w:val="20"/>
                <w:szCs w:val="20"/>
                <w:lang w:eastAsia="mk-MK"/>
              </w:rPr>
            </w:pPr>
            <w:r w:rsidRPr="00CC6FFC">
              <w:rPr>
                <w:rFonts w:ascii="Arial" w:hAnsi="Arial" w:cs="Arial"/>
                <w:b/>
                <w:sz w:val="20"/>
                <w:szCs w:val="20"/>
                <w:lang w:eastAsia="mk-MK"/>
              </w:rPr>
              <w:t>/</w:t>
            </w:r>
          </w:p>
        </w:tc>
      </w:tr>
    </w:tbl>
    <w:p w:rsidR="00CD12B8" w:rsidRPr="00D455E0" w:rsidRDefault="00CD12B8" w:rsidP="00D455E0">
      <w:pPr>
        <w:rPr>
          <w:rFonts w:ascii="Arial" w:hAnsi="Arial" w:cs="Arial"/>
          <w:b/>
          <w:bCs/>
          <w:sz w:val="22"/>
          <w:szCs w:val="22"/>
          <w:lang w:eastAsia="mk-MK"/>
        </w:rPr>
      </w:pPr>
    </w:p>
    <w:p w:rsidR="004D6C8F" w:rsidRPr="00376BC0" w:rsidRDefault="00CD12B8" w:rsidP="00376BC0">
      <w:pPr>
        <w:tabs>
          <w:tab w:val="left" w:pos="2760"/>
        </w:tabs>
        <w:rPr>
          <w:rFonts w:ascii="Arial" w:hAnsi="Arial" w:cs="Arial"/>
          <w:b/>
          <w:bCs/>
          <w:sz w:val="22"/>
          <w:szCs w:val="22"/>
          <w:lang w:eastAsia="mk-MK"/>
        </w:rPr>
      </w:pPr>
      <w:r>
        <w:rPr>
          <w:rFonts w:asciiTheme="minorHAnsi" w:hAnsiTheme="minorHAnsi"/>
          <w:b/>
          <w:i/>
          <w:sz w:val="22"/>
          <w:szCs w:val="22"/>
          <w:lang w:eastAsia="mk-MK"/>
        </w:rPr>
        <w:tab/>
      </w:r>
    </w:p>
    <w:p w:rsidR="00D455E0" w:rsidRDefault="00D455E0" w:rsidP="00CD12B8">
      <w:pPr>
        <w:tabs>
          <w:tab w:val="left" w:pos="2760"/>
        </w:tabs>
        <w:jc w:val="center"/>
        <w:rPr>
          <w:rFonts w:ascii="Arial" w:hAnsi="Arial" w:cs="Arial"/>
          <w:b/>
          <w:lang w:eastAsia="mk-MK"/>
        </w:rPr>
      </w:pPr>
    </w:p>
    <w:p w:rsidR="00D455E0" w:rsidRDefault="00D455E0" w:rsidP="00CD12B8">
      <w:pPr>
        <w:tabs>
          <w:tab w:val="left" w:pos="2760"/>
        </w:tabs>
        <w:jc w:val="center"/>
        <w:rPr>
          <w:rFonts w:ascii="Arial" w:hAnsi="Arial" w:cs="Arial"/>
          <w:b/>
          <w:lang w:eastAsia="mk-MK"/>
        </w:rPr>
      </w:pPr>
    </w:p>
    <w:p w:rsidR="00D455E0" w:rsidRDefault="00D455E0" w:rsidP="00CD12B8">
      <w:pPr>
        <w:tabs>
          <w:tab w:val="left" w:pos="2760"/>
        </w:tabs>
        <w:jc w:val="center"/>
        <w:rPr>
          <w:rFonts w:ascii="Arial" w:hAnsi="Arial" w:cs="Arial"/>
          <w:b/>
          <w:lang w:eastAsia="mk-MK"/>
        </w:rPr>
      </w:pPr>
    </w:p>
    <w:p w:rsidR="0023036D" w:rsidRPr="00F11CB6" w:rsidRDefault="0023036D" w:rsidP="00CD12B8">
      <w:pPr>
        <w:tabs>
          <w:tab w:val="left" w:pos="2760"/>
        </w:tabs>
        <w:jc w:val="center"/>
        <w:rPr>
          <w:rFonts w:ascii="Arial" w:hAnsi="Arial" w:cs="Arial"/>
          <w:b/>
          <w:lang w:eastAsia="mk-MK"/>
        </w:rPr>
      </w:pPr>
    </w:p>
    <w:p w:rsidR="0023036D" w:rsidRPr="00F11CB6" w:rsidRDefault="0023036D" w:rsidP="00CD12B8">
      <w:pPr>
        <w:tabs>
          <w:tab w:val="left" w:pos="2760"/>
        </w:tabs>
        <w:jc w:val="center"/>
        <w:rPr>
          <w:rFonts w:ascii="Arial" w:hAnsi="Arial" w:cs="Arial"/>
          <w:b/>
          <w:lang w:eastAsia="mk-MK"/>
        </w:rPr>
      </w:pPr>
    </w:p>
    <w:p w:rsidR="0023036D" w:rsidRPr="0023036D" w:rsidRDefault="0023036D" w:rsidP="00CD12B8">
      <w:pPr>
        <w:tabs>
          <w:tab w:val="left" w:pos="2760"/>
        </w:tabs>
        <w:jc w:val="center"/>
        <w:rPr>
          <w:rFonts w:ascii="Arial" w:hAnsi="Arial" w:cs="Arial"/>
          <w:b/>
          <w:lang w:val="en-US" w:eastAsia="mk-MK"/>
        </w:rPr>
      </w:pPr>
    </w:p>
    <w:tbl>
      <w:tblPr>
        <w:tblpPr w:leftFromText="180" w:rightFromText="180" w:vertAnchor="text" w:horzAnchor="margin" w:tblpXSpec="center" w:tblpY="-212"/>
        <w:tblW w:w="11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82"/>
        <w:gridCol w:w="2511"/>
        <w:gridCol w:w="569"/>
        <w:gridCol w:w="36"/>
        <w:gridCol w:w="533"/>
        <w:gridCol w:w="97"/>
        <w:gridCol w:w="630"/>
        <w:gridCol w:w="450"/>
        <w:gridCol w:w="533"/>
        <w:gridCol w:w="426"/>
        <w:gridCol w:w="430"/>
        <w:gridCol w:w="352"/>
        <w:gridCol w:w="360"/>
        <w:gridCol w:w="352"/>
        <w:gridCol w:w="361"/>
        <w:gridCol w:w="377"/>
        <w:gridCol w:w="336"/>
        <w:gridCol w:w="276"/>
        <w:gridCol w:w="293"/>
        <w:gridCol w:w="584"/>
        <w:gridCol w:w="540"/>
        <w:gridCol w:w="589"/>
      </w:tblGrid>
      <w:tr w:rsidR="0023036D" w:rsidRPr="009B544C" w:rsidTr="0051486A">
        <w:trPr>
          <w:trHeight w:val="168"/>
        </w:trPr>
        <w:tc>
          <w:tcPr>
            <w:tcW w:w="10728" w:type="dxa"/>
            <w:gridSpan w:val="21"/>
            <w:tcBorders>
              <w:top w:val="single" w:sz="4" w:space="0" w:color="000000"/>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23036D" w:rsidP="0023036D">
            <w:pPr>
              <w:spacing w:after="200"/>
              <w:jc w:val="center"/>
              <w:rPr>
                <w:rFonts w:ascii="Arial" w:hAnsi="Arial" w:cs="Arial"/>
                <w:b/>
                <w:color w:val="FFFFFF" w:themeColor="background1"/>
              </w:rPr>
            </w:pPr>
            <w:r w:rsidRPr="0023036D">
              <w:rPr>
                <w:rFonts w:ascii="Arial" w:hAnsi="Arial" w:cs="Arial"/>
                <w:b/>
                <w:color w:val="FFFFFF" w:themeColor="background1"/>
              </w:rPr>
              <w:t xml:space="preserve">Структура спред Наставниот план и програма од  </w:t>
            </w:r>
            <w:r w:rsidRPr="0023036D">
              <w:rPr>
                <w:rFonts w:ascii="Arial" w:hAnsi="Arial" w:cs="Arial"/>
                <w:b/>
                <w:color w:val="FFFFFF" w:themeColor="background1"/>
                <w:lang w:val="en-US"/>
              </w:rPr>
              <w:t>I</w:t>
            </w:r>
            <w:r w:rsidRPr="0023036D">
              <w:rPr>
                <w:rFonts w:ascii="Arial" w:hAnsi="Arial" w:cs="Arial"/>
                <w:b/>
                <w:color w:val="FFFFFF" w:themeColor="background1"/>
                <w:lang w:val="ru-RU"/>
              </w:rPr>
              <w:t xml:space="preserve">  - </w:t>
            </w:r>
            <w:r w:rsidRPr="0023036D">
              <w:rPr>
                <w:rFonts w:ascii="Arial" w:hAnsi="Arial" w:cs="Arial"/>
                <w:b/>
                <w:color w:val="FFFFFF" w:themeColor="background1"/>
                <w:lang w:val="en-US"/>
              </w:rPr>
              <w:t>V</w:t>
            </w:r>
            <w:r w:rsidRPr="0023036D">
              <w:rPr>
                <w:rFonts w:ascii="Arial" w:hAnsi="Arial" w:cs="Arial"/>
                <w:b/>
                <w:color w:val="FFFFFF" w:themeColor="background1"/>
                <w:lang w:val="ru-RU"/>
              </w:rPr>
              <w:t xml:space="preserve">  одделение</w:t>
            </w:r>
          </w:p>
        </w:tc>
        <w:tc>
          <w:tcPr>
            <w:tcW w:w="589"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rsidR="0023036D" w:rsidRPr="0023036D" w:rsidRDefault="0023036D" w:rsidP="0023036D">
            <w:pPr>
              <w:spacing w:after="200"/>
              <w:jc w:val="center"/>
              <w:rPr>
                <w:rFonts w:ascii="Arial" w:hAnsi="Arial" w:cs="Arial"/>
                <w:b/>
                <w:color w:val="FFFFFF" w:themeColor="background1"/>
              </w:rPr>
            </w:pPr>
          </w:p>
        </w:tc>
      </w:tr>
      <w:tr w:rsidR="0023036D" w:rsidRPr="009B544C" w:rsidTr="0051486A">
        <w:trPr>
          <w:trHeight w:val="309"/>
        </w:trPr>
        <w:tc>
          <w:tcPr>
            <w:tcW w:w="682" w:type="dxa"/>
            <w:vMerge w:val="restart"/>
            <w:tcBorders>
              <w:top w:val="single" w:sz="4" w:space="0" w:color="000000"/>
              <w:left w:val="single" w:sz="4" w:space="0" w:color="000000"/>
              <w:right w:val="single" w:sz="4" w:space="0" w:color="000000"/>
            </w:tcBorders>
            <w:shd w:val="clear" w:color="auto" w:fill="943634" w:themeFill="accent2" w:themeFillShade="BF"/>
            <w:hideMark/>
          </w:tcPr>
          <w:p w:rsidR="0023036D" w:rsidRPr="0051486A" w:rsidRDefault="0051486A" w:rsidP="0023036D">
            <w:pPr>
              <w:jc w:val="center"/>
              <w:rPr>
                <w:rFonts w:ascii="Arial" w:eastAsia="Calibri" w:hAnsi="Arial" w:cs="Arial"/>
                <w:b/>
                <w:color w:val="FFFFFF" w:themeColor="background1"/>
                <w:sz w:val="20"/>
                <w:szCs w:val="20"/>
                <w:lang w:val="en-US"/>
              </w:rPr>
            </w:pPr>
            <w:r>
              <w:rPr>
                <w:rFonts w:ascii="Arial" w:hAnsi="Arial" w:cs="Arial"/>
                <w:b/>
                <w:color w:val="FFFFFF" w:themeColor="background1"/>
                <w:sz w:val="20"/>
                <w:szCs w:val="20"/>
              </w:rPr>
              <w:t>Ред</w:t>
            </w:r>
          </w:p>
          <w:p w:rsidR="0023036D" w:rsidRPr="0023036D" w:rsidRDefault="0023036D" w:rsidP="0023036D">
            <w:pPr>
              <w:spacing w:after="200"/>
              <w:jc w:val="center"/>
              <w:rPr>
                <w:rFonts w:ascii="Arial" w:hAnsi="Arial" w:cs="Arial"/>
                <w:b/>
                <w:color w:val="FFFFFF" w:themeColor="background1"/>
                <w:sz w:val="20"/>
                <w:szCs w:val="20"/>
              </w:rPr>
            </w:pPr>
            <w:r w:rsidRPr="0023036D">
              <w:rPr>
                <w:rFonts w:ascii="Arial" w:hAnsi="Arial" w:cs="Arial"/>
                <w:b/>
                <w:color w:val="FFFFFF" w:themeColor="background1"/>
                <w:sz w:val="20"/>
                <w:szCs w:val="20"/>
              </w:rPr>
              <w:t>број</w:t>
            </w:r>
          </w:p>
        </w:tc>
        <w:tc>
          <w:tcPr>
            <w:tcW w:w="2511" w:type="dxa"/>
            <w:vMerge w:val="restart"/>
            <w:tcBorders>
              <w:top w:val="single" w:sz="4" w:space="0" w:color="000000"/>
              <w:left w:val="single" w:sz="4" w:space="0" w:color="000000"/>
              <w:right w:val="single" w:sz="4" w:space="0" w:color="000000"/>
            </w:tcBorders>
            <w:shd w:val="clear" w:color="auto" w:fill="943634" w:themeFill="accent2" w:themeFillShade="BF"/>
            <w:hideMark/>
          </w:tcPr>
          <w:p w:rsidR="0023036D" w:rsidRPr="0023036D" w:rsidRDefault="0023036D" w:rsidP="0023036D">
            <w:pPr>
              <w:jc w:val="center"/>
              <w:rPr>
                <w:rFonts w:ascii="Arial" w:eastAsia="Calibri" w:hAnsi="Arial" w:cs="Arial"/>
                <w:b/>
                <w:i/>
                <w:color w:val="FFFFFF" w:themeColor="background1"/>
                <w:sz w:val="20"/>
                <w:szCs w:val="20"/>
              </w:rPr>
            </w:pPr>
            <w:r w:rsidRPr="0023036D">
              <w:rPr>
                <w:rFonts w:ascii="Arial" w:hAnsi="Arial" w:cs="Arial"/>
                <w:b/>
                <w:i/>
                <w:color w:val="FFFFFF" w:themeColor="background1"/>
                <w:sz w:val="20"/>
                <w:szCs w:val="20"/>
              </w:rPr>
              <w:t>Задолжителни предмети</w:t>
            </w:r>
          </w:p>
        </w:tc>
        <w:tc>
          <w:tcPr>
            <w:tcW w:w="569" w:type="dxa"/>
            <w:vMerge w:val="restart"/>
            <w:tcBorders>
              <w:top w:val="single" w:sz="4" w:space="0" w:color="000000"/>
              <w:left w:val="single" w:sz="4" w:space="0" w:color="000000"/>
              <w:right w:val="single" w:sz="4" w:space="0" w:color="000000"/>
            </w:tcBorders>
            <w:shd w:val="clear" w:color="auto" w:fill="943634" w:themeFill="accent2" w:themeFillShade="BF"/>
            <w:hideMark/>
          </w:tcPr>
          <w:p w:rsidR="0023036D" w:rsidRPr="0023036D" w:rsidRDefault="0023036D" w:rsidP="0023036D">
            <w:pPr>
              <w:spacing w:after="200" w:line="276" w:lineRule="auto"/>
              <w:jc w:val="center"/>
              <w:rPr>
                <w:rFonts w:ascii="Arial" w:hAnsi="Arial" w:cs="Arial"/>
                <w:b/>
                <w:color w:val="FFFFFF" w:themeColor="background1"/>
                <w:sz w:val="20"/>
                <w:szCs w:val="20"/>
              </w:rPr>
            </w:pPr>
            <w:r w:rsidRPr="0023036D">
              <w:rPr>
                <w:rFonts w:ascii="Arial" w:hAnsi="Arial" w:cs="Arial"/>
                <w:b/>
                <w:color w:val="FFFFFF" w:themeColor="background1"/>
                <w:sz w:val="20"/>
                <w:szCs w:val="20"/>
              </w:rPr>
              <w:t>План</w:t>
            </w:r>
          </w:p>
        </w:tc>
        <w:tc>
          <w:tcPr>
            <w:tcW w:w="569" w:type="dxa"/>
            <w:gridSpan w:val="2"/>
            <w:vMerge w:val="restart"/>
            <w:tcBorders>
              <w:top w:val="single" w:sz="4" w:space="0" w:color="000000"/>
              <w:left w:val="single" w:sz="4" w:space="0" w:color="000000"/>
              <w:right w:val="single" w:sz="4" w:space="0" w:color="000000"/>
            </w:tcBorders>
            <w:shd w:val="clear" w:color="auto" w:fill="943634" w:themeFill="accent2" w:themeFillShade="BF"/>
            <w:hideMark/>
          </w:tcPr>
          <w:p w:rsidR="0023036D" w:rsidRPr="0023036D" w:rsidRDefault="0023036D" w:rsidP="0023036D">
            <w:pPr>
              <w:spacing w:after="200" w:line="276" w:lineRule="auto"/>
              <w:jc w:val="center"/>
              <w:rPr>
                <w:rFonts w:ascii="Arial" w:hAnsi="Arial" w:cs="Arial"/>
                <w:b/>
                <w:color w:val="FFFFFF" w:themeColor="background1"/>
                <w:sz w:val="20"/>
                <w:szCs w:val="20"/>
              </w:rPr>
            </w:pPr>
            <w:r w:rsidRPr="0023036D">
              <w:rPr>
                <w:rFonts w:ascii="Arial" w:hAnsi="Arial" w:cs="Arial"/>
                <w:b/>
                <w:color w:val="FFFFFF" w:themeColor="background1"/>
                <w:sz w:val="20"/>
                <w:szCs w:val="20"/>
              </w:rPr>
              <w:t>Реал.</w:t>
            </w:r>
          </w:p>
        </w:tc>
        <w:tc>
          <w:tcPr>
            <w:tcW w:w="727" w:type="dxa"/>
            <w:gridSpan w:val="2"/>
            <w:vMerge w:val="restart"/>
            <w:tcBorders>
              <w:top w:val="single" w:sz="4" w:space="0" w:color="000000"/>
              <w:left w:val="single" w:sz="4" w:space="0" w:color="000000"/>
              <w:right w:val="single" w:sz="4" w:space="0" w:color="auto"/>
            </w:tcBorders>
            <w:shd w:val="clear" w:color="auto" w:fill="943634" w:themeFill="accent2" w:themeFillShade="BF"/>
            <w:hideMark/>
          </w:tcPr>
          <w:p w:rsidR="0023036D" w:rsidRPr="0023036D" w:rsidRDefault="0051486A" w:rsidP="0023036D">
            <w:pPr>
              <w:jc w:val="center"/>
              <w:rPr>
                <w:rFonts w:ascii="Arial" w:eastAsia="Calibri" w:hAnsi="Arial" w:cs="Arial"/>
                <w:b/>
                <w:color w:val="FFFFFF" w:themeColor="background1"/>
                <w:sz w:val="20"/>
                <w:szCs w:val="20"/>
              </w:rPr>
            </w:pPr>
            <w:r>
              <w:rPr>
                <w:rFonts w:ascii="Arial" w:hAnsi="Arial" w:cs="Arial"/>
                <w:b/>
                <w:color w:val="FFFFFF" w:themeColor="background1"/>
                <w:sz w:val="20"/>
                <w:szCs w:val="20"/>
              </w:rPr>
              <w:t>Рeа ли</w:t>
            </w:r>
          </w:p>
          <w:p w:rsidR="0023036D" w:rsidRPr="0023036D" w:rsidRDefault="0023036D" w:rsidP="0023036D">
            <w:pPr>
              <w:spacing w:after="200" w:line="276" w:lineRule="auto"/>
              <w:jc w:val="center"/>
              <w:rPr>
                <w:rFonts w:ascii="Arial" w:hAnsi="Arial" w:cs="Arial"/>
                <w:b/>
                <w:color w:val="FFFFFF" w:themeColor="background1"/>
                <w:sz w:val="20"/>
                <w:szCs w:val="20"/>
              </w:rPr>
            </w:pPr>
            <w:r w:rsidRPr="0023036D">
              <w:rPr>
                <w:rFonts w:ascii="Arial" w:hAnsi="Arial" w:cs="Arial"/>
                <w:b/>
                <w:color w:val="FFFFFF" w:themeColor="background1"/>
                <w:sz w:val="20"/>
                <w:szCs w:val="20"/>
              </w:rPr>
              <w:t>%</w:t>
            </w:r>
          </w:p>
        </w:tc>
        <w:tc>
          <w:tcPr>
            <w:tcW w:w="983" w:type="dxa"/>
            <w:gridSpan w:val="2"/>
            <w:tcBorders>
              <w:top w:val="single" w:sz="4" w:space="0" w:color="000000"/>
              <w:left w:val="single" w:sz="4" w:space="0" w:color="auto"/>
              <w:bottom w:val="single" w:sz="4" w:space="0" w:color="auto"/>
              <w:right w:val="single" w:sz="4" w:space="0" w:color="auto"/>
            </w:tcBorders>
            <w:shd w:val="clear" w:color="auto" w:fill="943634" w:themeFill="accent2" w:themeFillShade="BF"/>
            <w:hideMark/>
          </w:tcPr>
          <w:p w:rsidR="0023036D" w:rsidRPr="0023036D" w:rsidRDefault="0023036D" w:rsidP="0023036D">
            <w:pPr>
              <w:spacing w:after="200" w:line="276" w:lineRule="auto"/>
              <w:jc w:val="center"/>
              <w:rPr>
                <w:rFonts w:ascii="Arial" w:hAnsi="Arial" w:cs="Arial"/>
                <w:b/>
                <w:color w:val="FFFFFF" w:themeColor="background1"/>
                <w:sz w:val="20"/>
                <w:szCs w:val="20"/>
              </w:rPr>
            </w:pPr>
            <w:r w:rsidRPr="0023036D">
              <w:rPr>
                <w:rFonts w:ascii="Arial" w:hAnsi="Arial" w:cs="Arial"/>
                <w:b/>
                <w:color w:val="FFFFFF" w:themeColor="background1"/>
                <w:sz w:val="20"/>
                <w:szCs w:val="20"/>
              </w:rPr>
              <w:t>Одлични</w:t>
            </w:r>
          </w:p>
        </w:tc>
        <w:tc>
          <w:tcPr>
            <w:tcW w:w="856" w:type="dxa"/>
            <w:gridSpan w:val="2"/>
            <w:tcBorders>
              <w:top w:val="single" w:sz="4" w:space="0" w:color="000000"/>
              <w:left w:val="single" w:sz="4" w:space="0" w:color="auto"/>
              <w:bottom w:val="single" w:sz="4" w:space="0" w:color="auto"/>
              <w:right w:val="single" w:sz="4" w:space="0" w:color="auto"/>
            </w:tcBorders>
            <w:shd w:val="clear" w:color="auto" w:fill="943634" w:themeFill="accent2" w:themeFillShade="BF"/>
            <w:hideMark/>
          </w:tcPr>
          <w:p w:rsidR="0023036D" w:rsidRPr="0023036D" w:rsidRDefault="0023036D" w:rsidP="0023036D">
            <w:pPr>
              <w:spacing w:after="200" w:line="276" w:lineRule="auto"/>
              <w:jc w:val="center"/>
              <w:rPr>
                <w:rFonts w:ascii="Arial" w:hAnsi="Arial" w:cs="Arial"/>
                <w:b/>
                <w:color w:val="FFFFFF" w:themeColor="background1"/>
                <w:sz w:val="20"/>
                <w:szCs w:val="20"/>
              </w:rPr>
            </w:pPr>
            <w:r w:rsidRPr="0023036D">
              <w:rPr>
                <w:rFonts w:ascii="Arial" w:hAnsi="Arial" w:cs="Arial"/>
                <w:b/>
                <w:color w:val="FFFFFF" w:themeColor="background1"/>
                <w:sz w:val="20"/>
                <w:szCs w:val="20"/>
              </w:rPr>
              <w:t>Мн.доб.</w:t>
            </w:r>
          </w:p>
        </w:tc>
        <w:tc>
          <w:tcPr>
            <w:tcW w:w="712" w:type="dxa"/>
            <w:gridSpan w:val="2"/>
            <w:tcBorders>
              <w:top w:val="single" w:sz="4" w:space="0" w:color="000000"/>
              <w:left w:val="single" w:sz="4" w:space="0" w:color="auto"/>
              <w:bottom w:val="single" w:sz="4" w:space="0" w:color="auto"/>
              <w:right w:val="single" w:sz="4" w:space="0" w:color="auto"/>
            </w:tcBorders>
            <w:shd w:val="clear" w:color="auto" w:fill="943634" w:themeFill="accent2" w:themeFillShade="BF"/>
            <w:hideMark/>
          </w:tcPr>
          <w:p w:rsidR="0023036D" w:rsidRPr="0023036D" w:rsidRDefault="0023036D" w:rsidP="0023036D">
            <w:pPr>
              <w:spacing w:after="200" w:line="276" w:lineRule="auto"/>
              <w:jc w:val="center"/>
              <w:rPr>
                <w:rFonts w:ascii="Arial" w:hAnsi="Arial" w:cs="Arial"/>
                <w:b/>
                <w:color w:val="FFFFFF" w:themeColor="background1"/>
                <w:sz w:val="20"/>
                <w:szCs w:val="20"/>
              </w:rPr>
            </w:pPr>
            <w:r w:rsidRPr="0023036D">
              <w:rPr>
                <w:rFonts w:ascii="Arial" w:hAnsi="Arial" w:cs="Arial"/>
                <w:b/>
                <w:color w:val="FFFFFF" w:themeColor="background1"/>
                <w:sz w:val="20"/>
                <w:szCs w:val="20"/>
              </w:rPr>
              <w:t>Добри</w:t>
            </w:r>
          </w:p>
        </w:tc>
        <w:tc>
          <w:tcPr>
            <w:tcW w:w="713" w:type="dxa"/>
            <w:gridSpan w:val="2"/>
            <w:tcBorders>
              <w:top w:val="single" w:sz="4" w:space="0" w:color="000000"/>
              <w:left w:val="single" w:sz="4" w:space="0" w:color="auto"/>
              <w:bottom w:val="single" w:sz="4" w:space="0" w:color="auto"/>
              <w:right w:val="single" w:sz="4" w:space="0" w:color="auto"/>
            </w:tcBorders>
            <w:shd w:val="clear" w:color="auto" w:fill="943634" w:themeFill="accent2" w:themeFillShade="BF"/>
            <w:hideMark/>
          </w:tcPr>
          <w:p w:rsidR="0023036D" w:rsidRPr="0023036D" w:rsidRDefault="0023036D" w:rsidP="0023036D">
            <w:pPr>
              <w:spacing w:after="200" w:line="276" w:lineRule="auto"/>
              <w:jc w:val="center"/>
              <w:rPr>
                <w:rFonts w:ascii="Arial" w:hAnsi="Arial" w:cs="Arial"/>
                <w:b/>
                <w:color w:val="FFFFFF" w:themeColor="background1"/>
                <w:sz w:val="20"/>
                <w:szCs w:val="20"/>
              </w:rPr>
            </w:pPr>
            <w:r w:rsidRPr="0023036D">
              <w:rPr>
                <w:rFonts w:ascii="Arial" w:hAnsi="Arial" w:cs="Arial"/>
                <w:b/>
                <w:color w:val="FFFFFF" w:themeColor="background1"/>
                <w:sz w:val="20"/>
                <w:szCs w:val="20"/>
              </w:rPr>
              <w:t>Довол.</w:t>
            </w:r>
          </w:p>
        </w:tc>
        <w:tc>
          <w:tcPr>
            <w:tcW w:w="713" w:type="dxa"/>
            <w:gridSpan w:val="2"/>
            <w:tcBorders>
              <w:top w:val="single" w:sz="4" w:space="0" w:color="000000"/>
              <w:left w:val="single" w:sz="4" w:space="0" w:color="auto"/>
              <w:bottom w:val="single" w:sz="4" w:space="0" w:color="auto"/>
              <w:right w:val="single" w:sz="4" w:space="0" w:color="auto"/>
            </w:tcBorders>
            <w:shd w:val="clear" w:color="auto" w:fill="943634" w:themeFill="accent2" w:themeFillShade="BF"/>
            <w:hideMark/>
          </w:tcPr>
          <w:p w:rsidR="0023036D" w:rsidRPr="0023036D" w:rsidRDefault="0023036D" w:rsidP="0023036D">
            <w:pPr>
              <w:spacing w:after="200" w:line="276" w:lineRule="auto"/>
              <w:jc w:val="center"/>
              <w:rPr>
                <w:rFonts w:ascii="Arial" w:hAnsi="Arial" w:cs="Arial"/>
                <w:b/>
                <w:color w:val="FFFFFF" w:themeColor="background1"/>
                <w:sz w:val="20"/>
                <w:szCs w:val="20"/>
              </w:rPr>
            </w:pPr>
            <w:r w:rsidRPr="0023036D">
              <w:rPr>
                <w:rFonts w:ascii="Arial" w:hAnsi="Arial" w:cs="Arial"/>
                <w:b/>
                <w:color w:val="FFFFFF" w:themeColor="background1"/>
                <w:sz w:val="20"/>
                <w:szCs w:val="20"/>
              </w:rPr>
              <w:t>Недов.</w:t>
            </w:r>
          </w:p>
        </w:tc>
        <w:tc>
          <w:tcPr>
            <w:tcW w:w="569" w:type="dxa"/>
            <w:gridSpan w:val="2"/>
            <w:tcBorders>
              <w:top w:val="single" w:sz="4" w:space="0" w:color="000000"/>
              <w:left w:val="single" w:sz="4" w:space="0" w:color="auto"/>
              <w:bottom w:val="single" w:sz="4" w:space="0" w:color="auto"/>
              <w:right w:val="single" w:sz="4" w:space="0" w:color="auto"/>
            </w:tcBorders>
            <w:shd w:val="clear" w:color="auto" w:fill="943634" w:themeFill="accent2" w:themeFillShade="BF"/>
            <w:hideMark/>
          </w:tcPr>
          <w:p w:rsidR="0023036D" w:rsidRPr="0023036D" w:rsidRDefault="0023036D" w:rsidP="0023036D">
            <w:pPr>
              <w:spacing w:after="200" w:line="276" w:lineRule="auto"/>
              <w:jc w:val="center"/>
              <w:rPr>
                <w:rFonts w:ascii="Arial" w:hAnsi="Arial" w:cs="Arial"/>
                <w:b/>
                <w:color w:val="FFFFFF" w:themeColor="background1"/>
                <w:sz w:val="20"/>
                <w:szCs w:val="20"/>
              </w:rPr>
            </w:pPr>
            <w:r w:rsidRPr="0023036D">
              <w:rPr>
                <w:rFonts w:ascii="Arial" w:hAnsi="Arial" w:cs="Arial"/>
                <w:b/>
                <w:color w:val="FFFFFF" w:themeColor="background1"/>
                <w:sz w:val="20"/>
                <w:szCs w:val="20"/>
              </w:rPr>
              <w:t>Неоц.</w:t>
            </w:r>
          </w:p>
        </w:tc>
        <w:tc>
          <w:tcPr>
            <w:tcW w:w="1124" w:type="dxa"/>
            <w:gridSpan w:val="2"/>
            <w:tcBorders>
              <w:top w:val="single" w:sz="4" w:space="0" w:color="000000"/>
              <w:left w:val="single" w:sz="4" w:space="0" w:color="auto"/>
              <w:bottom w:val="single" w:sz="4" w:space="0" w:color="auto"/>
              <w:right w:val="single" w:sz="4" w:space="0" w:color="000000"/>
            </w:tcBorders>
            <w:shd w:val="clear" w:color="auto" w:fill="943634" w:themeFill="accent2" w:themeFillShade="BF"/>
            <w:hideMark/>
          </w:tcPr>
          <w:p w:rsidR="0023036D" w:rsidRPr="0023036D" w:rsidRDefault="0023036D" w:rsidP="0023036D">
            <w:pPr>
              <w:jc w:val="center"/>
              <w:rPr>
                <w:rFonts w:ascii="Arial" w:eastAsia="Calibri" w:hAnsi="Arial" w:cs="Arial"/>
                <w:b/>
                <w:color w:val="FFFFFF" w:themeColor="background1"/>
                <w:sz w:val="20"/>
                <w:szCs w:val="20"/>
              </w:rPr>
            </w:pPr>
            <w:r w:rsidRPr="0023036D">
              <w:rPr>
                <w:rFonts w:ascii="Arial" w:hAnsi="Arial" w:cs="Arial"/>
                <w:b/>
                <w:color w:val="FFFFFF" w:themeColor="background1"/>
                <w:sz w:val="20"/>
                <w:szCs w:val="20"/>
              </w:rPr>
              <w:t>Среден успех</w:t>
            </w:r>
          </w:p>
        </w:tc>
        <w:tc>
          <w:tcPr>
            <w:tcW w:w="589" w:type="dxa"/>
            <w:tcBorders>
              <w:top w:val="single" w:sz="4" w:space="0" w:color="000000"/>
              <w:left w:val="single" w:sz="4" w:space="0" w:color="auto"/>
              <w:bottom w:val="single" w:sz="4" w:space="0" w:color="auto"/>
              <w:right w:val="single" w:sz="4" w:space="0" w:color="000000"/>
            </w:tcBorders>
            <w:shd w:val="clear" w:color="auto" w:fill="943634" w:themeFill="accent2" w:themeFillShade="BF"/>
          </w:tcPr>
          <w:p w:rsidR="0023036D" w:rsidRPr="0051486A" w:rsidRDefault="0051486A" w:rsidP="0023036D">
            <w:pPr>
              <w:jc w:val="center"/>
              <w:rPr>
                <w:rFonts w:ascii="Arial" w:hAnsi="Arial" w:cs="Arial"/>
                <w:b/>
                <w:color w:val="FFFFFF" w:themeColor="background1"/>
                <w:sz w:val="20"/>
                <w:szCs w:val="20"/>
              </w:rPr>
            </w:pPr>
            <w:r>
              <w:rPr>
                <w:rFonts w:ascii="Arial" w:hAnsi="Arial" w:cs="Arial"/>
                <w:b/>
                <w:color w:val="FFFFFF" w:themeColor="background1"/>
                <w:sz w:val="20"/>
                <w:szCs w:val="20"/>
              </w:rPr>
              <w:t>Ср</w:t>
            </w:r>
            <w:r w:rsidRPr="0023036D">
              <w:rPr>
                <w:rFonts w:ascii="Arial" w:hAnsi="Arial" w:cs="Arial"/>
                <w:b/>
                <w:color w:val="FFFFFF" w:themeColor="background1"/>
                <w:sz w:val="20"/>
                <w:szCs w:val="20"/>
              </w:rPr>
              <w:t xml:space="preserve"> успех</w:t>
            </w:r>
            <w:r>
              <w:rPr>
                <w:rFonts w:ascii="Arial" w:hAnsi="Arial" w:cs="Arial"/>
                <w:b/>
                <w:color w:val="FFFFFF" w:themeColor="background1"/>
                <w:sz w:val="20"/>
                <w:szCs w:val="20"/>
              </w:rPr>
              <w:t xml:space="preserve"> вкуп</w:t>
            </w:r>
          </w:p>
        </w:tc>
      </w:tr>
      <w:tr w:rsidR="0023036D" w:rsidRPr="009B544C" w:rsidTr="0051486A">
        <w:trPr>
          <w:trHeight w:val="133"/>
        </w:trPr>
        <w:tc>
          <w:tcPr>
            <w:tcW w:w="682" w:type="dxa"/>
            <w:vMerge/>
            <w:tcBorders>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23036D" w:rsidP="0023036D">
            <w:pPr>
              <w:rPr>
                <w:rFonts w:ascii="Arial" w:hAnsi="Arial" w:cs="Arial"/>
                <w:b/>
                <w:color w:val="FFFFFF" w:themeColor="background1"/>
                <w:sz w:val="20"/>
                <w:szCs w:val="20"/>
                <w:lang w:val="en-US"/>
              </w:rPr>
            </w:pPr>
          </w:p>
        </w:tc>
        <w:tc>
          <w:tcPr>
            <w:tcW w:w="2511" w:type="dxa"/>
            <w:vMerge/>
            <w:tcBorders>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23036D" w:rsidP="0023036D">
            <w:pPr>
              <w:rPr>
                <w:rFonts w:ascii="Arial" w:hAnsi="Arial" w:cs="Arial"/>
                <w:b/>
                <w:i/>
                <w:color w:val="FFFFFF" w:themeColor="background1"/>
                <w:sz w:val="20"/>
                <w:szCs w:val="20"/>
                <w:lang w:val="en-US"/>
              </w:rPr>
            </w:pPr>
          </w:p>
        </w:tc>
        <w:tc>
          <w:tcPr>
            <w:tcW w:w="569" w:type="dxa"/>
            <w:vMerge/>
            <w:tcBorders>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23036D" w:rsidP="0023036D">
            <w:pPr>
              <w:spacing w:after="200" w:line="276" w:lineRule="auto"/>
              <w:rPr>
                <w:rFonts w:ascii="Arial" w:hAnsi="Arial" w:cs="Arial"/>
                <w:b/>
                <w:color w:val="FFFFFF" w:themeColor="background1"/>
                <w:sz w:val="20"/>
                <w:szCs w:val="20"/>
              </w:rPr>
            </w:pPr>
          </w:p>
        </w:tc>
        <w:tc>
          <w:tcPr>
            <w:tcW w:w="569" w:type="dxa"/>
            <w:gridSpan w:val="2"/>
            <w:vMerge/>
            <w:tcBorders>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23036D" w:rsidP="0023036D">
            <w:pPr>
              <w:spacing w:after="200" w:line="276" w:lineRule="auto"/>
              <w:rPr>
                <w:rFonts w:ascii="Arial" w:hAnsi="Arial" w:cs="Arial"/>
                <w:b/>
                <w:color w:val="FFFFFF" w:themeColor="background1"/>
                <w:sz w:val="20"/>
                <w:szCs w:val="20"/>
              </w:rPr>
            </w:pPr>
          </w:p>
        </w:tc>
        <w:tc>
          <w:tcPr>
            <w:tcW w:w="727" w:type="dxa"/>
            <w:gridSpan w:val="2"/>
            <w:vMerge/>
            <w:tcBorders>
              <w:left w:val="single" w:sz="4" w:space="0" w:color="000000"/>
              <w:bottom w:val="single" w:sz="4" w:space="0" w:color="000000"/>
              <w:right w:val="single" w:sz="4" w:space="0" w:color="auto"/>
            </w:tcBorders>
            <w:shd w:val="clear" w:color="auto" w:fill="943634" w:themeFill="accent2" w:themeFillShade="BF"/>
            <w:hideMark/>
          </w:tcPr>
          <w:p w:rsidR="0023036D" w:rsidRPr="0023036D" w:rsidRDefault="0023036D" w:rsidP="0023036D">
            <w:pPr>
              <w:rPr>
                <w:rFonts w:ascii="Arial" w:hAnsi="Arial" w:cs="Arial"/>
                <w:b/>
                <w:color w:val="FFFFFF" w:themeColor="background1"/>
                <w:sz w:val="20"/>
                <w:szCs w:val="20"/>
              </w:rPr>
            </w:pPr>
          </w:p>
        </w:tc>
        <w:tc>
          <w:tcPr>
            <w:tcW w:w="450" w:type="dxa"/>
            <w:tcBorders>
              <w:top w:val="single" w:sz="4" w:space="0" w:color="auto"/>
              <w:left w:val="single" w:sz="4" w:space="0" w:color="auto"/>
              <w:bottom w:val="single" w:sz="4" w:space="0" w:color="000000"/>
              <w:right w:val="single" w:sz="4" w:space="0" w:color="auto"/>
            </w:tcBorders>
            <w:shd w:val="clear" w:color="auto" w:fill="943634" w:themeFill="accent2" w:themeFillShade="BF"/>
            <w:hideMark/>
          </w:tcPr>
          <w:p w:rsidR="0023036D" w:rsidRPr="0023036D" w:rsidRDefault="0023036D" w:rsidP="0023036D">
            <w:pPr>
              <w:rPr>
                <w:rFonts w:ascii="Arial" w:hAnsi="Arial" w:cs="Arial"/>
                <w:b/>
                <w:color w:val="FFFFFF" w:themeColor="background1"/>
                <w:sz w:val="20"/>
                <w:szCs w:val="20"/>
              </w:rPr>
            </w:pPr>
            <w:r w:rsidRPr="0023036D">
              <w:rPr>
                <w:rFonts w:ascii="Arial" w:hAnsi="Arial" w:cs="Arial"/>
                <w:b/>
                <w:color w:val="FFFFFF" w:themeColor="background1"/>
                <w:sz w:val="20"/>
                <w:szCs w:val="20"/>
              </w:rPr>
              <w:t>м</w:t>
            </w:r>
          </w:p>
        </w:tc>
        <w:tc>
          <w:tcPr>
            <w:tcW w:w="533" w:type="dxa"/>
            <w:tcBorders>
              <w:top w:val="single" w:sz="4" w:space="0" w:color="auto"/>
              <w:left w:val="single" w:sz="4" w:space="0" w:color="auto"/>
              <w:bottom w:val="single" w:sz="4" w:space="0" w:color="000000"/>
              <w:right w:val="single" w:sz="4" w:space="0" w:color="auto"/>
            </w:tcBorders>
            <w:shd w:val="clear" w:color="auto" w:fill="943634" w:themeFill="accent2" w:themeFillShade="BF"/>
          </w:tcPr>
          <w:p w:rsidR="0023036D" w:rsidRPr="0023036D" w:rsidRDefault="0023036D" w:rsidP="0023036D">
            <w:pPr>
              <w:rPr>
                <w:rFonts w:ascii="Arial" w:hAnsi="Arial" w:cs="Arial"/>
                <w:b/>
                <w:color w:val="FFFFFF" w:themeColor="background1"/>
                <w:sz w:val="20"/>
                <w:szCs w:val="20"/>
              </w:rPr>
            </w:pPr>
            <w:r w:rsidRPr="0023036D">
              <w:rPr>
                <w:rFonts w:ascii="Arial" w:hAnsi="Arial" w:cs="Arial"/>
                <w:b/>
                <w:color w:val="FFFFFF" w:themeColor="background1"/>
                <w:sz w:val="20"/>
                <w:szCs w:val="20"/>
              </w:rPr>
              <w:t>ж</w:t>
            </w:r>
          </w:p>
        </w:tc>
        <w:tc>
          <w:tcPr>
            <w:tcW w:w="426" w:type="dxa"/>
            <w:tcBorders>
              <w:top w:val="single" w:sz="4" w:space="0" w:color="auto"/>
              <w:left w:val="single" w:sz="4" w:space="0" w:color="auto"/>
              <w:bottom w:val="single" w:sz="4" w:space="0" w:color="000000"/>
              <w:right w:val="single" w:sz="4" w:space="0" w:color="auto"/>
            </w:tcBorders>
            <w:shd w:val="clear" w:color="auto" w:fill="943634" w:themeFill="accent2" w:themeFillShade="BF"/>
            <w:hideMark/>
          </w:tcPr>
          <w:p w:rsidR="0023036D" w:rsidRPr="0023036D" w:rsidRDefault="0023036D" w:rsidP="0023036D">
            <w:pPr>
              <w:rPr>
                <w:rFonts w:ascii="Arial" w:hAnsi="Arial" w:cs="Arial"/>
                <w:b/>
                <w:color w:val="FFFFFF" w:themeColor="background1"/>
                <w:sz w:val="20"/>
                <w:szCs w:val="20"/>
              </w:rPr>
            </w:pPr>
            <w:r w:rsidRPr="0023036D">
              <w:rPr>
                <w:rFonts w:ascii="Arial" w:hAnsi="Arial" w:cs="Arial"/>
                <w:b/>
                <w:color w:val="FFFFFF" w:themeColor="background1"/>
                <w:sz w:val="20"/>
                <w:szCs w:val="20"/>
              </w:rPr>
              <w:t>м</w:t>
            </w:r>
          </w:p>
        </w:tc>
        <w:tc>
          <w:tcPr>
            <w:tcW w:w="430" w:type="dxa"/>
            <w:tcBorders>
              <w:top w:val="single" w:sz="4" w:space="0" w:color="auto"/>
              <w:left w:val="single" w:sz="4" w:space="0" w:color="auto"/>
              <w:bottom w:val="single" w:sz="4" w:space="0" w:color="000000"/>
              <w:right w:val="single" w:sz="4" w:space="0" w:color="auto"/>
            </w:tcBorders>
            <w:shd w:val="clear" w:color="auto" w:fill="943634" w:themeFill="accent2" w:themeFillShade="BF"/>
          </w:tcPr>
          <w:p w:rsidR="0023036D" w:rsidRPr="0023036D" w:rsidRDefault="0023036D" w:rsidP="0023036D">
            <w:pPr>
              <w:rPr>
                <w:rFonts w:ascii="Arial" w:hAnsi="Arial" w:cs="Arial"/>
                <w:b/>
                <w:color w:val="FFFFFF" w:themeColor="background1"/>
                <w:sz w:val="20"/>
                <w:szCs w:val="20"/>
              </w:rPr>
            </w:pPr>
            <w:r w:rsidRPr="0023036D">
              <w:rPr>
                <w:rFonts w:ascii="Arial" w:hAnsi="Arial" w:cs="Arial"/>
                <w:b/>
                <w:color w:val="FFFFFF" w:themeColor="background1"/>
                <w:sz w:val="20"/>
                <w:szCs w:val="20"/>
              </w:rPr>
              <w:t>ж</w:t>
            </w:r>
          </w:p>
        </w:tc>
        <w:tc>
          <w:tcPr>
            <w:tcW w:w="352" w:type="dxa"/>
            <w:tcBorders>
              <w:top w:val="single" w:sz="4" w:space="0" w:color="auto"/>
              <w:left w:val="single" w:sz="4" w:space="0" w:color="auto"/>
              <w:bottom w:val="single" w:sz="4" w:space="0" w:color="000000"/>
              <w:right w:val="single" w:sz="4" w:space="0" w:color="auto"/>
            </w:tcBorders>
            <w:shd w:val="clear" w:color="auto" w:fill="943634" w:themeFill="accent2" w:themeFillShade="BF"/>
            <w:hideMark/>
          </w:tcPr>
          <w:p w:rsidR="0023036D" w:rsidRPr="0023036D" w:rsidRDefault="0023036D" w:rsidP="0023036D">
            <w:pPr>
              <w:rPr>
                <w:rFonts w:ascii="Arial" w:hAnsi="Arial" w:cs="Arial"/>
                <w:b/>
                <w:color w:val="FFFFFF" w:themeColor="background1"/>
                <w:sz w:val="20"/>
                <w:szCs w:val="20"/>
              </w:rPr>
            </w:pPr>
            <w:r w:rsidRPr="0023036D">
              <w:rPr>
                <w:rFonts w:ascii="Arial" w:hAnsi="Arial" w:cs="Arial"/>
                <w:b/>
                <w:color w:val="FFFFFF" w:themeColor="background1"/>
                <w:sz w:val="20"/>
                <w:szCs w:val="20"/>
              </w:rPr>
              <w:t>м</w:t>
            </w:r>
          </w:p>
        </w:tc>
        <w:tc>
          <w:tcPr>
            <w:tcW w:w="360" w:type="dxa"/>
            <w:tcBorders>
              <w:top w:val="single" w:sz="4" w:space="0" w:color="auto"/>
              <w:left w:val="single" w:sz="4" w:space="0" w:color="auto"/>
              <w:bottom w:val="single" w:sz="4" w:space="0" w:color="000000"/>
              <w:right w:val="single" w:sz="4" w:space="0" w:color="auto"/>
            </w:tcBorders>
            <w:shd w:val="clear" w:color="auto" w:fill="943634" w:themeFill="accent2" w:themeFillShade="BF"/>
          </w:tcPr>
          <w:p w:rsidR="0023036D" w:rsidRPr="0023036D" w:rsidRDefault="0023036D" w:rsidP="0023036D">
            <w:pPr>
              <w:rPr>
                <w:rFonts w:ascii="Arial" w:hAnsi="Arial" w:cs="Arial"/>
                <w:b/>
                <w:color w:val="FFFFFF" w:themeColor="background1"/>
                <w:sz w:val="20"/>
                <w:szCs w:val="20"/>
              </w:rPr>
            </w:pPr>
            <w:r w:rsidRPr="0023036D">
              <w:rPr>
                <w:rFonts w:ascii="Arial" w:hAnsi="Arial" w:cs="Arial"/>
                <w:b/>
                <w:color w:val="FFFFFF" w:themeColor="background1"/>
                <w:sz w:val="20"/>
                <w:szCs w:val="20"/>
              </w:rPr>
              <w:t>ж</w:t>
            </w:r>
          </w:p>
        </w:tc>
        <w:tc>
          <w:tcPr>
            <w:tcW w:w="352" w:type="dxa"/>
            <w:tcBorders>
              <w:top w:val="single" w:sz="4" w:space="0" w:color="auto"/>
              <w:left w:val="single" w:sz="4" w:space="0" w:color="auto"/>
              <w:bottom w:val="single" w:sz="4" w:space="0" w:color="000000"/>
              <w:right w:val="single" w:sz="4" w:space="0" w:color="auto"/>
            </w:tcBorders>
            <w:shd w:val="clear" w:color="auto" w:fill="943634" w:themeFill="accent2" w:themeFillShade="BF"/>
            <w:hideMark/>
          </w:tcPr>
          <w:p w:rsidR="0023036D" w:rsidRPr="0023036D" w:rsidRDefault="0023036D" w:rsidP="0023036D">
            <w:pPr>
              <w:rPr>
                <w:rFonts w:ascii="Arial" w:hAnsi="Arial" w:cs="Arial"/>
                <w:b/>
                <w:color w:val="FFFFFF" w:themeColor="background1"/>
                <w:sz w:val="20"/>
                <w:szCs w:val="20"/>
              </w:rPr>
            </w:pPr>
            <w:r w:rsidRPr="0023036D">
              <w:rPr>
                <w:rFonts w:ascii="Arial" w:hAnsi="Arial" w:cs="Arial"/>
                <w:b/>
                <w:color w:val="FFFFFF" w:themeColor="background1"/>
                <w:sz w:val="20"/>
                <w:szCs w:val="20"/>
              </w:rPr>
              <w:t>м</w:t>
            </w:r>
          </w:p>
        </w:tc>
        <w:tc>
          <w:tcPr>
            <w:tcW w:w="361" w:type="dxa"/>
            <w:tcBorders>
              <w:top w:val="single" w:sz="4" w:space="0" w:color="auto"/>
              <w:left w:val="single" w:sz="4" w:space="0" w:color="auto"/>
              <w:bottom w:val="single" w:sz="4" w:space="0" w:color="000000"/>
              <w:right w:val="single" w:sz="4" w:space="0" w:color="auto"/>
            </w:tcBorders>
            <w:shd w:val="clear" w:color="auto" w:fill="943634" w:themeFill="accent2" w:themeFillShade="BF"/>
          </w:tcPr>
          <w:p w:rsidR="0023036D" w:rsidRPr="0023036D" w:rsidRDefault="0023036D" w:rsidP="0023036D">
            <w:pPr>
              <w:rPr>
                <w:rFonts w:ascii="Arial" w:hAnsi="Arial" w:cs="Arial"/>
                <w:b/>
                <w:color w:val="FFFFFF" w:themeColor="background1"/>
                <w:sz w:val="20"/>
                <w:szCs w:val="20"/>
              </w:rPr>
            </w:pPr>
            <w:r w:rsidRPr="0023036D">
              <w:rPr>
                <w:rFonts w:ascii="Arial" w:hAnsi="Arial" w:cs="Arial"/>
                <w:b/>
                <w:color w:val="FFFFFF" w:themeColor="background1"/>
                <w:sz w:val="20"/>
                <w:szCs w:val="20"/>
              </w:rPr>
              <w:t>ж</w:t>
            </w:r>
          </w:p>
        </w:tc>
        <w:tc>
          <w:tcPr>
            <w:tcW w:w="377" w:type="dxa"/>
            <w:tcBorders>
              <w:top w:val="single" w:sz="4" w:space="0" w:color="auto"/>
              <w:left w:val="single" w:sz="4" w:space="0" w:color="auto"/>
              <w:bottom w:val="single" w:sz="4" w:space="0" w:color="000000"/>
              <w:right w:val="single" w:sz="4" w:space="0" w:color="auto"/>
            </w:tcBorders>
            <w:shd w:val="clear" w:color="auto" w:fill="943634" w:themeFill="accent2" w:themeFillShade="BF"/>
            <w:hideMark/>
          </w:tcPr>
          <w:p w:rsidR="0023036D" w:rsidRPr="0023036D" w:rsidRDefault="0023036D" w:rsidP="0023036D">
            <w:pPr>
              <w:rPr>
                <w:rFonts w:ascii="Arial" w:hAnsi="Arial" w:cs="Arial"/>
                <w:b/>
                <w:color w:val="FFFFFF" w:themeColor="background1"/>
                <w:sz w:val="20"/>
                <w:szCs w:val="20"/>
              </w:rPr>
            </w:pPr>
            <w:r w:rsidRPr="0023036D">
              <w:rPr>
                <w:rFonts w:ascii="Arial" w:hAnsi="Arial" w:cs="Arial"/>
                <w:b/>
                <w:color w:val="FFFFFF" w:themeColor="background1"/>
                <w:sz w:val="20"/>
                <w:szCs w:val="20"/>
              </w:rPr>
              <w:t>м</w:t>
            </w:r>
          </w:p>
        </w:tc>
        <w:tc>
          <w:tcPr>
            <w:tcW w:w="336" w:type="dxa"/>
            <w:tcBorders>
              <w:top w:val="single" w:sz="4" w:space="0" w:color="auto"/>
              <w:left w:val="single" w:sz="4" w:space="0" w:color="auto"/>
              <w:bottom w:val="single" w:sz="4" w:space="0" w:color="000000"/>
              <w:right w:val="single" w:sz="4" w:space="0" w:color="auto"/>
            </w:tcBorders>
            <w:shd w:val="clear" w:color="auto" w:fill="943634" w:themeFill="accent2" w:themeFillShade="BF"/>
          </w:tcPr>
          <w:p w:rsidR="0023036D" w:rsidRPr="0023036D" w:rsidRDefault="0023036D" w:rsidP="0023036D">
            <w:pPr>
              <w:rPr>
                <w:rFonts w:ascii="Arial" w:hAnsi="Arial" w:cs="Arial"/>
                <w:b/>
                <w:color w:val="FFFFFF" w:themeColor="background1"/>
                <w:sz w:val="20"/>
                <w:szCs w:val="20"/>
              </w:rPr>
            </w:pPr>
            <w:r w:rsidRPr="0023036D">
              <w:rPr>
                <w:rFonts w:ascii="Arial" w:hAnsi="Arial" w:cs="Arial"/>
                <w:b/>
                <w:color w:val="FFFFFF" w:themeColor="background1"/>
                <w:sz w:val="20"/>
                <w:szCs w:val="20"/>
              </w:rPr>
              <w:t>ж</w:t>
            </w:r>
          </w:p>
        </w:tc>
        <w:tc>
          <w:tcPr>
            <w:tcW w:w="276" w:type="dxa"/>
            <w:tcBorders>
              <w:top w:val="single" w:sz="4" w:space="0" w:color="auto"/>
              <w:left w:val="single" w:sz="4" w:space="0" w:color="auto"/>
              <w:bottom w:val="single" w:sz="4" w:space="0" w:color="000000"/>
              <w:right w:val="single" w:sz="4" w:space="0" w:color="auto"/>
            </w:tcBorders>
            <w:shd w:val="clear" w:color="auto" w:fill="943634" w:themeFill="accent2" w:themeFillShade="BF"/>
            <w:hideMark/>
          </w:tcPr>
          <w:p w:rsidR="0023036D" w:rsidRPr="0023036D" w:rsidRDefault="0023036D" w:rsidP="0023036D">
            <w:pPr>
              <w:rPr>
                <w:rFonts w:ascii="Arial" w:hAnsi="Arial" w:cs="Arial"/>
                <w:b/>
                <w:color w:val="FFFFFF" w:themeColor="background1"/>
                <w:sz w:val="20"/>
                <w:szCs w:val="20"/>
              </w:rPr>
            </w:pPr>
            <w:r w:rsidRPr="0023036D">
              <w:rPr>
                <w:rFonts w:ascii="Arial" w:hAnsi="Arial" w:cs="Arial"/>
                <w:b/>
                <w:color w:val="FFFFFF" w:themeColor="background1"/>
                <w:sz w:val="20"/>
                <w:szCs w:val="20"/>
              </w:rPr>
              <w:t>м</w:t>
            </w:r>
          </w:p>
        </w:tc>
        <w:tc>
          <w:tcPr>
            <w:tcW w:w="293" w:type="dxa"/>
            <w:tcBorders>
              <w:top w:val="single" w:sz="4" w:space="0" w:color="auto"/>
              <w:left w:val="single" w:sz="4" w:space="0" w:color="auto"/>
              <w:bottom w:val="single" w:sz="4" w:space="0" w:color="000000"/>
              <w:right w:val="single" w:sz="4" w:space="0" w:color="auto"/>
            </w:tcBorders>
            <w:shd w:val="clear" w:color="auto" w:fill="943634" w:themeFill="accent2" w:themeFillShade="BF"/>
          </w:tcPr>
          <w:p w:rsidR="0023036D" w:rsidRPr="0023036D" w:rsidRDefault="0023036D" w:rsidP="0023036D">
            <w:pPr>
              <w:rPr>
                <w:rFonts w:ascii="Arial" w:hAnsi="Arial" w:cs="Arial"/>
                <w:b/>
                <w:color w:val="FFFFFF" w:themeColor="background1"/>
                <w:sz w:val="20"/>
                <w:szCs w:val="20"/>
              </w:rPr>
            </w:pPr>
            <w:r w:rsidRPr="0023036D">
              <w:rPr>
                <w:rFonts w:ascii="Arial" w:hAnsi="Arial" w:cs="Arial"/>
                <w:b/>
                <w:color w:val="FFFFFF" w:themeColor="background1"/>
                <w:sz w:val="20"/>
                <w:szCs w:val="20"/>
              </w:rPr>
              <w:t>ж</w:t>
            </w:r>
          </w:p>
        </w:tc>
        <w:tc>
          <w:tcPr>
            <w:tcW w:w="584" w:type="dxa"/>
            <w:tcBorders>
              <w:top w:val="single" w:sz="4" w:space="0" w:color="auto"/>
              <w:left w:val="single" w:sz="4" w:space="0" w:color="auto"/>
              <w:bottom w:val="single" w:sz="4" w:space="0" w:color="000000"/>
              <w:right w:val="single" w:sz="4" w:space="0" w:color="auto"/>
            </w:tcBorders>
            <w:shd w:val="clear" w:color="auto" w:fill="943634" w:themeFill="accent2" w:themeFillShade="BF"/>
            <w:hideMark/>
          </w:tcPr>
          <w:p w:rsidR="0023036D" w:rsidRPr="0023036D" w:rsidRDefault="0023036D" w:rsidP="0023036D">
            <w:pPr>
              <w:rPr>
                <w:rFonts w:ascii="Arial" w:hAnsi="Arial" w:cs="Arial"/>
                <w:b/>
                <w:color w:val="FFFFFF" w:themeColor="background1"/>
                <w:sz w:val="20"/>
                <w:szCs w:val="20"/>
              </w:rPr>
            </w:pPr>
            <w:r w:rsidRPr="0023036D">
              <w:rPr>
                <w:rFonts w:ascii="Arial" w:hAnsi="Arial" w:cs="Arial"/>
                <w:b/>
                <w:color w:val="FFFFFF" w:themeColor="background1"/>
                <w:sz w:val="20"/>
                <w:szCs w:val="20"/>
              </w:rPr>
              <w:t>м</w:t>
            </w:r>
          </w:p>
        </w:tc>
        <w:tc>
          <w:tcPr>
            <w:tcW w:w="540" w:type="dxa"/>
            <w:tcBorders>
              <w:top w:val="single" w:sz="4" w:space="0" w:color="auto"/>
              <w:left w:val="single" w:sz="4" w:space="0" w:color="auto"/>
              <w:bottom w:val="single" w:sz="4" w:space="0" w:color="000000"/>
              <w:right w:val="single" w:sz="4" w:space="0" w:color="000000"/>
            </w:tcBorders>
            <w:shd w:val="clear" w:color="auto" w:fill="943634" w:themeFill="accent2" w:themeFillShade="BF"/>
          </w:tcPr>
          <w:p w:rsidR="0023036D" w:rsidRPr="0023036D" w:rsidRDefault="0023036D" w:rsidP="0023036D">
            <w:pPr>
              <w:rPr>
                <w:rFonts w:ascii="Arial" w:hAnsi="Arial" w:cs="Arial"/>
                <w:b/>
                <w:color w:val="FFFFFF" w:themeColor="background1"/>
                <w:sz w:val="20"/>
                <w:szCs w:val="20"/>
              </w:rPr>
            </w:pPr>
            <w:r w:rsidRPr="0023036D">
              <w:rPr>
                <w:rFonts w:ascii="Arial" w:hAnsi="Arial" w:cs="Arial"/>
                <w:b/>
                <w:color w:val="FFFFFF" w:themeColor="background1"/>
                <w:sz w:val="20"/>
                <w:szCs w:val="20"/>
              </w:rPr>
              <w:t>ж</w:t>
            </w:r>
          </w:p>
        </w:tc>
        <w:tc>
          <w:tcPr>
            <w:tcW w:w="589" w:type="dxa"/>
            <w:tcBorders>
              <w:top w:val="single" w:sz="4" w:space="0" w:color="auto"/>
              <w:left w:val="single" w:sz="4" w:space="0" w:color="auto"/>
              <w:bottom w:val="single" w:sz="4" w:space="0" w:color="000000"/>
              <w:right w:val="single" w:sz="4" w:space="0" w:color="000000"/>
            </w:tcBorders>
            <w:shd w:val="clear" w:color="auto" w:fill="943634" w:themeFill="accent2" w:themeFillShade="BF"/>
          </w:tcPr>
          <w:p w:rsidR="0023036D" w:rsidRPr="0023036D" w:rsidRDefault="0023036D" w:rsidP="0023036D">
            <w:pPr>
              <w:rPr>
                <w:rFonts w:ascii="Arial" w:hAnsi="Arial" w:cs="Arial"/>
                <w:b/>
                <w:color w:val="FFFFFF" w:themeColor="background1"/>
                <w:sz w:val="20"/>
                <w:szCs w:val="20"/>
              </w:rPr>
            </w:pPr>
          </w:p>
        </w:tc>
      </w:tr>
      <w:tr w:rsidR="0023036D" w:rsidRPr="00DC7871" w:rsidTr="0051486A">
        <w:trPr>
          <w:trHeight w:val="157"/>
        </w:trPr>
        <w:tc>
          <w:tcPr>
            <w:tcW w:w="682"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23036D" w:rsidP="0023036D">
            <w:pPr>
              <w:spacing w:after="200"/>
              <w:jc w:val="center"/>
              <w:rPr>
                <w:rFonts w:ascii="Arial" w:hAnsi="Arial" w:cs="Arial"/>
                <w:b/>
                <w:color w:val="FFFFFF" w:themeColor="background1"/>
                <w:sz w:val="20"/>
                <w:szCs w:val="20"/>
              </w:rPr>
            </w:pPr>
            <w:r w:rsidRPr="0023036D">
              <w:rPr>
                <w:rFonts w:ascii="Arial" w:hAnsi="Arial" w:cs="Arial"/>
                <w:b/>
                <w:color w:val="FFFFFF" w:themeColor="background1"/>
                <w:sz w:val="20"/>
                <w:szCs w:val="20"/>
              </w:rPr>
              <w:t>1.</w:t>
            </w:r>
          </w:p>
        </w:tc>
        <w:tc>
          <w:tcPr>
            <w:tcW w:w="2511"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23036D" w:rsidP="0023036D">
            <w:pPr>
              <w:spacing w:after="200" w:line="276" w:lineRule="auto"/>
              <w:rPr>
                <w:rFonts w:ascii="Arial" w:hAnsi="Arial" w:cs="Arial"/>
                <w:b/>
                <w:color w:val="FFFFFF" w:themeColor="background1"/>
                <w:sz w:val="20"/>
                <w:szCs w:val="20"/>
              </w:rPr>
            </w:pPr>
            <w:r w:rsidRPr="0023036D">
              <w:rPr>
                <w:rFonts w:ascii="Arial" w:hAnsi="Arial" w:cs="Arial"/>
                <w:b/>
                <w:color w:val="FFFFFF" w:themeColor="background1"/>
                <w:sz w:val="20"/>
                <w:szCs w:val="20"/>
              </w:rPr>
              <w:t>Босански јазик</w:t>
            </w:r>
          </w:p>
        </w:tc>
        <w:tc>
          <w:tcPr>
            <w:tcW w:w="569" w:type="dxa"/>
            <w:tcBorders>
              <w:top w:val="single" w:sz="4" w:space="0" w:color="000000"/>
              <w:left w:val="single" w:sz="4" w:space="0" w:color="000000"/>
              <w:bottom w:val="single" w:sz="4" w:space="0" w:color="000000"/>
              <w:right w:val="single" w:sz="4" w:space="0" w:color="000000"/>
            </w:tcBorders>
            <w:hideMark/>
          </w:tcPr>
          <w:p w:rsidR="0023036D" w:rsidRPr="00DA1900" w:rsidRDefault="0051486A" w:rsidP="0023036D">
            <w:pPr>
              <w:spacing w:after="200"/>
              <w:jc w:val="center"/>
              <w:rPr>
                <w:rFonts w:ascii="Arial" w:hAnsi="Arial" w:cs="Arial"/>
                <w:sz w:val="20"/>
                <w:szCs w:val="20"/>
              </w:rPr>
            </w:pPr>
            <w:r>
              <w:rPr>
                <w:rFonts w:ascii="Arial" w:hAnsi="Arial" w:cs="Arial"/>
                <w:sz w:val="20"/>
                <w:szCs w:val="20"/>
              </w:rPr>
              <w:t>894</w:t>
            </w:r>
          </w:p>
        </w:tc>
        <w:tc>
          <w:tcPr>
            <w:tcW w:w="569" w:type="dxa"/>
            <w:gridSpan w:val="2"/>
            <w:tcBorders>
              <w:top w:val="single" w:sz="4" w:space="0" w:color="000000"/>
              <w:left w:val="single" w:sz="4" w:space="0" w:color="000000"/>
              <w:bottom w:val="single" w:sz="4" w:space="0" w:color="000000"/>
              <w:right w:val="single" w:sz="4" w:space="0" w:color="000000"/>
            </w:tcBorders>
            <w:hideMark/>
          </w:tcPr>
          <w:p w:rsidR="0023036D" w:rsidRPr="00DA1900" w:rsidRDefault="0051486A" w:rsidP="0023036D">
            <w:pPr>
              <w:spacing w:after="200"/>
              <w:jc w:val="center"/>
              <w:rPr>
                <w:rFonts w:ascii="Arial" w:hAnsi="Arial" w:cs="Arial"/>
                <w:sz w:val="20"/>
                <w:szCs w:val="20"/>
              </w:rPr>
            </w:pPr>
            <w:r>
              <w:rPr>
                <w:rFonts w:ascii="Arial" w:hAnsi="Arial" w:cs="Arial"/>
                <w:sz w:val="20"/>
                <w:szCs w:val="20"/>
              </w:rPr>
              <w:t>893</w:t>
            </w:r>
          </w:p>
        </w:tc>
        <w:tc>
          <w:tcPr>
            <w:tcW w:w="727" w:type="dxa"/>
            <w:gridSpan w:val="2"/>
            <w:tcBorders>
              <w:top w:val="single" w:sz="4" w:space="0" w:color="000000"/>
              <w:left w:val="single" w:sz="4" w:space="0" w:color="000000"/>
              <w:bottom w:val="single" w:sz="4" w:space="0" w:color="000000"/>
              <w:right w:val="single" w:sz="4" w:space="0" w:color="auto"/>
            </w:tcBorders>
            <w:hideMark/>
          </w:tcPr>
          <w:p w:rsidR="0023036D" w:rsidRPr="00DA1900" w:rsidRDefault="0051486A" w:rsidP="0023036D">
            <w:pPr>
              <w:spacing w:after="200"/>
              <w:jc w:val="center"/>
              <w:rPr>
                <w:rFonts w:ascii="Arial" w:hAnsi="Arial" w:cs="Arial"/>
                <w:sz w:val="20"/>
                <w:szCs w:val="20"/>
              </w:rPr>
            </w:pPr>
            <w:r>
              <w:rPr>
                <w:rFonts w:ascii="Arial" w:hAnsi="Arial" w:cs="Arial"/>
                <w:sz w:val="20"/>
                <w:szCs w:val="20"/>
              </w:rPr>
              <w:t>99,9</w:t>
            </w:r>
          </w:p>
        </w:tc>
        <w:tc>
          <w:tcPr>
            <w:tcW w:w="450"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6</w:t>
            </w:r>
          </w:p>
        </w:tc>
        <w:tc>
          <w:tcPr>
            <w:tcW w:w="533"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14</w:t>
            </w:r>
          </w:p>
        </w:tc>
        <w:tc>
          <w:tcPr>
            <w:tcW w:w="426"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1</w:t>
            </w:r>
          </w:p>
        </w:tc>
        <w:tc>
          <w:tcPr>
            <w:tcW w:w="430"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5</w:t>
            </w:r>
          </w:p>
        </w:tc>
        <w:tc>
          <w:tcPr>
            <w:tcW w:w="352"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1</w:t>
            </w:r>
          </w:p>
        </w:tc>
        <w:tc>
          <w:tcPr>
            <w:tcW w:w="360"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4</w:t>
            </w:r>
          </w:p>
        </w:tc>
        <w:tc>
          <w:tcPr>
            <w:tcW w:w="352"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7</w:t>
            </w:r>
          </w:p>
        </w:tc>
        <w:tc>
          <w:tcPr>
            <w:tcW w:w="361"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1</w:t>
            </w:r>
          </w:p>
        </w:tc>
        <w:tc>
          <w:tcPr>
            <w:tcW w:w="377"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336"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276"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293"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584"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3,4</w:t>
            </w:r>
          </w:p>
        </w:tc>
        <w:tc>
          <w:tcPr>
            <w:tcW w:w="540" w:type="dxa"/>
            <w:tcBorders>
              <w:top w:val="single" w:sz="4" w:space="0" w:color="000000"/>
              <w:left w:val="single" w:sz="4" w:space="0" w:color="auto"/>
              <w:bottom w:val="single" w:sz="4" w:space="0" w:color="000000"/>
              <w:right w:val="single" w:sz="4" w:space="0" w:color="000000"/>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4,3</w:t>
            </w:r>
          </w:p>
        </w:tc>
        <w:tc>
          <w:tcPr>
            <w:tcW w:w="589" w:type="dxa"/>
            <w:tcBorders>
              <w:top w:val="single" w:sz="4" w:space="0" w:color="000000"/>
              <w:left w:val="single" w:sz="4" w:space="0" w:color="auto"/>
              <w:bottom w:val="single" w:sz="4" w:space="0" w:color="000000"/>
              <w:right w:val="single" w:sz="4" w:space="0" w:color="000000"/>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3,9</w:t>
            </w:r>
          </w:p>
        </w:tc>
      </w:tr>
      <w:tr w:rsidR="0023036D" w:rsidRPr="00DC7871" w:rsidTr="004754F6">
        <w:trPr>
          <w:trHeight w:val="431"/>
        </w:trPr>
        <w:tc>
          <w:tcPr>
            <w:tcW w:w="682"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23036D" w:rsidP="0023036D">
            <w:pPr>
              <w:spacing w:after="200"/>
              <w:jc w:val="center"/>
              <w:rPr>
                <w:rFonts w:ascii="Arial" w:hAnsi="Arial" w:cs="Arial"/>
                <w:b/>
                <w:color w:val="FFFFFF" w:themeColor="background1"/>
                <w:sz w:val="20"/>
                <w:szCs w:val="20"/>
                <w:lang w:val="en-US"/>
              </w:rPr>
            </w:pPr>
            <w:r w:rsidRPr="0023036D">
              <w:rPr>
                <w:rFonts w:ascii="Arial" w:hAnsi="Arial" w:cs="Arial"/>
                <w:b/>
                <w:color w:val="FFFFFF" w:themeColor="background1"/>
                <w:sz w:val="20"/>
                <w:szCs w:val="20"/>
              </w:rPr>
              <w:t>2</w:t>
            </w:r>
            <w:r w:rsidRPr="0023036D">
              <w:rPr>
                <w:rFonts w:ascii="Arial" w:hAnsi="Arial" w:cs="Arial"/>
                <w:b/>
                <w:color w:val="FFFFFF" w:themeColor="background1"/>
                <w:sz w:val="20"/>
                <w:szCs w:val="20"/>
                <w:lang w:val="en-US"/>
              </w:rPr>
              <w:t>.</w:t>
            </w:r>
          </w:p>
        </w:tc>
        <w:tc>
          <w:tcPr>
            <w:tcW w:w="2511"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23036D" w:rsidP="0023036D">
            <w:pPr>
              <w:spacing w:after="200" w:line="276" w:lineRule="auto"/>
              <w:rPr>
                <w:rFonts w:ascii="Arial" w:hAnsi="Arial" w:cs="Arial"/>
                <w:b/>
                <w:color w:val="FFFFFF" w:themeColor="background1"/>
                <w:sz w:val="20"/>
                <w:szCs w:val="20"/>
              </w:rPr>
            </w:pPr>
            <w:r w:rsidRPr="0023036D">
              <w:rPr>
                <w:rFonts w:ascii="Arial" w:hAnsi="Arial" w:cs="Arial"/>
                <w:b/>
                <w:color w:val="FFFFFF" w:themeColor="background1"/>
                <w:sz w:val="20"/>
                <w:szCs w:val="20"/>
              </w:rPr>
              <w:t>Македонски јазик за др. Заед.</w:t>
            </w:r>
          </w:p>
        </w:tc>
        <w:tc>
          <w:tcPr>
            <w:tcW w:w="569" w:type="dxa"/>
            <w:tcBorders>
              <w:top w:val="single" w:sz="4" w:space="0" w:color="000000"/>
              <w:left w:val="single" w:sz="4" w:space="0" w:color="000000"/>
              <w:bottom w:val="single" w:sz="4" w:space="0" w:color="000000"/>
              <w:right w:val="single" w:sz="4" w:space="0" w:color="000000"/>
            </w:tcBorders>
            <w:hideMark/>
          </w:tcPr>
          <w:p w:rsidR="0023036D" w:rsidRPr="00DA1900" w:rsidRDefault="0051486A" w:rsidP="0023036D">
            <w:pPr>
              <w:spacing w:after="200"/>
              <w:jc w:val="center"/>
              <w:rPr>
                <w:rFonts w:ascii="Arial" w:hAnsi="Arial" w:cs="Arial"/>
                <w:sz w:val="20"/>
                <w:szCs w:val="20"/>
              </w:rPr>
            </w:pPr>
            <w:r>
              <w:rPr>
                <w:rFonts w:ascii="Arial" w:hAnsi="Arial" w:cs="Arial"/>
                <w:sz w:val="20"/>
                <w:szCs w:val="20"/>
              </w:rPr>
              <w:t>128</w:t>
            </w:r>
          </w:p>
        </w:tc>
        <w:tc>
          <w:tcPr>
            <w:tcW w:w="569" w:type="dxa"/>
            <w:gridSpan w:val="2"/>
            <w:tcBorders>
              <w:top w:val="single" w:sz="4" w:space="0" w:color="000000"/>
              <w:left w:val="single" w:sz="4" w:space="0" w:color="000000"/>
              <w:bottom w:val="single" w:sz="4" w:space="0" w:color="000000"/>
              <w:right w:val="single" w:sz="4" w:space="0" w:color="000000"/>
            </w:tcBorders>
            <w:hideMark/>
          </w:tcPr>
          <w:p w:rsidR="0023036D" w:rsidRPr="00DA1900" w:rsidRDefault="0051486A" w:rsidP="0023036D">
            <w:pPr>
              <w:spacing w:after="200"/>
              <w:jc w:val="center"/>
              <w:rPr>
                <w:rFonts w:ascii="Arial" w:hAnsi="Arial" w:cs="Arial"/>
                <w:sz w:val="20"/>
                <w:szCs w:val="20"/>
              </w:rPr>
            </w:pPr>
            <w:r>
              <w:rPr>
                <w:rFonts w:ascii="Arial" w:hAnsi="Arial" w:cs="Arial"/>
                <w:sz w:val="20"/>
                <w:szCs w:val="20"/>
              </w:rPr>
              <w:t>123</w:t>
            </w:r>
          </w:p>
        </w:tc>
        <w:tc>
          <w:tcPr>
            <w:tcW w:w="727" w:type="dxa"/>
            <w:gridSpan w:val="2"/>
            <w:tcBorders>
              <w:top w:val="single" w:sz="4" w:space="0" w:color="000000"/>
              <w:left w:val="single" w:sz="4" w:space="0" w:color="000000"/>
              <w:bottom w:val="single" w:sz="4" w:space="0" w:color="000000"/>
              <w:right w:val="single" w:sz="4" w:space="0" w:color="auto"/>
            </w:tcBorders>
            <w:hideMark/>
          </w:tcPr>
          <w:p w:rsidR="0023036D" w:rsidRPr="00DA1900" w:rsidRDefault="0051486A" w:rsidP="0023036D">
            <w:pPr>
              <w:spacing w:after="200"/>
              <w:jc w:val="center"/>
              <w:rPr>
                <w:rFonts w:ascii="Arial" w:hAnsi="Arial" w:cs="Arial"/>
                <w:sz w:val="20"/>
                <w:szCs w:val="20"/>
              </w:rPr>
            </w:pPr>
            <w:r>
              <w:rPr>
                <w:rFonts w:ascii="Arial" w:hAnsi="Arial" w:cs="Arial"/>
                <w:sz w:val="20"/>
                <w:szCs w:val="20"/>
              </w:rPr>
              <w:t>96,1</w:t>
            </w:r>
          </w:p>
        </w:tc>
        <w:tc>
          <w:tcPr>
            <w:tcW w:w="450"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6</w:t>
            </w:r>
          </w:p>
        </w:tc>
        <w:tc>
          <w:tcPr>
            <w:tcW w:w="533"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13</w:t>
            </w:r>
          </w:p>
        </w:tc>
        <w:tc>
          <w:tcPr>
            <w:tcW w:w="426"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1</w:t>
            </w:r>
          </w:p>
        </w:tc>
        <w:tc>
          <w:tcPr>
            <w:tcW w:w="430"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7</w:t>
            </w:r>
          </w:p>
        </w:tc>
        <w:tc>
          <w:tcPr>
            <w:tcW w:w="352"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1</w:t>
            </w:r>
          </w:p>
        </w:tc>
        <w:tc>
          <w:tcPr>
            <w:tcW w:w="360"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2</w:t>
            </w:r>
          </w:p>
        </w:tc>
        <w:tc>
          <w:tcPr>
            <w:tcW w:w="352"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7</w:t>
            </w:r>
          </w:p>
        </w:tc>
        <w:tc>
          <w:tcPr>
            <w:tcW w:w="361"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2</w:t>
            </w:r>
          </w:p>
        </w:tc>
        <w:tc>
          <w:tcPr>
            <w:tcW w:w="377"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336"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276"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293"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584"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3,4</w:t>
            </w:r>
          </w:p>
        </w:tc>
        <w:tc>
          <w:tcPr>
            <w:tcW w:w="540" w:type="dxa"/>
            <w:tcBorders>
              <w:top w:val="single" w:sz="4" w:space="0" w:color="000000"/>
              <w:left w:val="single" w:sz="4" w:space="0" w:color="auto"/>
              <w:bottom w:val="single" w:sz="4" w:space="0" w:color="000000"/>
              <w:right w:val="single" w:sz="4" w:space="0" w:color="000000"/>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4,3</w:t>
            </w:r>
          </w:p>
        </w:tc>
        <w:tc>
          <w:tcPr>
            <w:tcW w:w="589" w:type="dxa"/>
            <w:tcBorders>
              <w:top w:val="single" w:sz="4" w:space="0" w:color="000000"/>
              <w:left w:val="single" w:sz="4" w:space="0" w:color="auto"/>
              <w:bottom w:val="single" w:sz="4" w:space="0" w:color="000000"/>
              <w:right w:val="single" w:sz="4" w:space="0" w:color="000000"/>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3,9</w:t>
            </w:r>
          </w:p>
        </w:tc>
      </w:tr>
      <w:tr w:rsidR="0023036D" w:rsidRPr="00DC7871" w:rsidTr="0051486A">
        <w:trPr>
          <w:trHeight w:val="215"/>
        </w:trPr>
        <w:tc>
          <w:tcPr>
            <w:tcW w:w="682"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23036D" w:rsidP="0023036D">
            <w:pPr>
              <w:spacing w:after="200"/>
              <w:jc w:val="center"/>
              <w:rPr>
                <w:rFonts w:ascii="Arial" w:hAnsi="Arial" w:cs="Arial"/>
                <w:b/>
                <w:color w:val="FFFFFF" w:themeColor="background1"/>
                <w:sz w:val="20"/>
                <w:szCs w:val="20"/>
                <w:lang w:val="en-US"/>
              </w:rPr>
            </w:pPr>
            <w:r w:rsidRPr="0023036D">
              <w:rPr>
                <w:rFonts w:ascii="Arial" w:hAnsi="Arial" w:cs="Arial"/>
                <w:b/>
                <w:color w:val="FFFFFF" w:themeColor="background1"/>
                <w:sz w:val="20"/>
                <w:szCs w:val="20"/>
              </w:rPr>
              <w:t>3</w:t>
            </w:r>
            <w:r w:rsidRPr="0023036D">
              <w:rPr>
                <w:rFonts w:ascii="Arial" w:hAnsi="Arial" w:cs="Arial"/>
                <w:b/>
                <w:color w:val="FFFFFF" w:themeColor="background1"/>
                <w:sz w:val="20"/>
                <w:szCs w:val="20"/>
                <w:lang w:val="en-US"/>
              </w:rPr>
              <w:t>.</w:t>
            </w:r>
          </w:p>
        </w:tc>
        <w:tc>
          <w:tcPr>
            <w:tcW w:w="2511"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23036D" w:rsidP="0023036D">
            <w:pPr>
              <w:spacing w:after="200" w:line="276" w:lineRule="auto"/>
              <w:rPr>
                <w:rFonts w:ascii="Arial" w:hAnsi="Arial" w:cs="Arial"/>
                <w:b/>
                <w:color w:val="FFFFFF" w:themeColor="background1"/>
                <w:sz w:val="20"/>
                <w:szCs w:val="20"/>
              </w:rPr>
            </w:pPr>
            <w:r w:rsidRPr="0023036D">
              <w:rPr>
                <w:rFonts w:ascii="Arial" w:hAnsi="Arial" w:cs="Arial"/>
                <w:b/>
                <w:color w:val="FFFFFF" w:themeColor="background1"/>
                <w:sz w:val="20"/>
                <w:szCs w:val="20"/>
              </w:rPr>
              <w:t>Математика</w:t>
            </w:r>
          </w:p>
        </w:tc>
        <w:tc>
          <w:tcPr>
            <w:tcW w:w="569" w:type="dxa"/>
            <w:tcBorders>
              <w:top w:val="single" w:sz="4" w:space="0" w:color="000000"/>
              <w:left w:val="single" w:sz="4" w:space="0" w:color="000000"/>
              <w:bottom w:val="single" w:sz="4" w:space="0" w:color="000000"/>
              <w:right w:val="single" w:sz="4" w:space="0" w:color="000000"/>
            </w:tcBorders>
            <w:hideMark/>
          </w:tcPr>
          <w:p w:rsidR="0023036D" w:rsidRPr="00D32FA5" w:rsidRDefault="0051486A" w:rsidP="0023036D">
            <w:pPr>
              <w:spacing w:after="200"/>
              <w:jc w:val="center"/>
              <w:rPr>
                <w:rFonts w:ascii="Arial" w:hAnsi="Arial" w:cs="Arial"/>
                <w:sz w:val="20"/>
                <w:szCs w:val="20"/>
              </w:rPr>
            </w:pPr>
            <w:r>
              <w:rPr>
                <w:rFonts w:ascii="Arial" w:hAnsi="Arial" w:cs="Arial"/>
                <w:sz w:val="20"/>
                <w:szCs w:val="20"/>
              </w:rPr>
              <w:t>795</w:t>
            </w:r>
          </w:p>
        </w:tc>
        <w:tc>
          <w:tcPr>
            <w:tcW w:w="569" w:type="dxa"/>
            <w:gridSpan w:val="2"/>
            <w:tcBorders>
              <w:top w:val="single" w:sz="4" w:space="0" w:color="000000"/>
              <w:left w:val="single" w:sz="4" w:space="0" w:color="000000"/>
              <w:bottom w:val="single" w:sz="4" w:space="0" w:color="000000"/>
              <w:right w:val="single" w:sz="4" w:space="0" w:color="000000"/>
            </w:tcBorders>
            <w:hideMark/>
          </w:tcPr>
          <w:p w:rsidR="0023036D" w:rsidRPr="00DA1900" w:rsidRDefault="0051486A" w:rsidP="0023036D">
            <w:pPr>
              <w:spacing w:after="200"/>
              <w:jc w:val="center"/>
              <w:rPr>
                <w:rFonts w:ascii="Arial" w:hAnsi="Arial" w:cs="Arial"/>
                <w:sz w:val="20"/>
                <w:szCs w:val="20"/>
              </w:rPr>
            </w:pPr>
            <w:r>
              <w:rPr>
                <w:rFonts w:ascii="Arial" w:hAnsi="Arial" w:cs="Arial"/>
                <w:sz w:val="20"/>
                <w:szCs w:val="20"/>
              </w:rPr>
              <w:t>795</w:t>
            </w:r>
          </w:p>
        </w:tc>
        <w:tc>
          <w:tcPr>
            <w:tcW w:w="727" w:type="dxa"/>
            <w:gridSpan w:val="2"/>
            <w:tcBorders>
              <w:top w:val="single" w:sz="4" w:space="0" w:color="000000"/>
              <w:left w:val="single" w:sz="4" w:space="0" w:color="000000"/>
              <w:bottom w:val="single" w:sz="4" w:space="0" w:color="000000"/>
              <w:right w:val="single" w:sz="4" w:space="0" w:color="auto"/>
            </w:tcBorders>
            <w:hideMark/>
          </w:tcPr>
          <w:p w:rsidR="0023036D" w:rsidRPr="00DA1900" w:rsidRDefault="0051486A" w:rsidP="0023036D">
            <w:pPr>
              <w:spacing w:after="200"/>
              <w:jc w:val="center"/>
              <w:rPr>
                <w:rFonts w:ascii="Arial" w:hAnsi="Arial" w:cs="Arial"/>
                <w:sz w:val="20"/>
                <w:szCs w:val="20"/>
              </w:rPr>
            </w:pPr>
            <w:r>
              <w:rPr>
                <w:rFonts w:ascii="Arial" w:hAnsi="Arial" w:cs="Arial"/>
                <w:sz w:val="20"/>
                <w:szCs w:val="20"/>
              </w:rPr>
              <w:t>100</w:t>
            </w:r>
          </w:p>
        </w:tc>
        <w:tc>
          <w:tcPr>
            <w:tcW w:w="450"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6</w:t>
            </w:r>
          </w:p>
        </w:tc>
        <w:tc>
          <w:tcPr>
            <w:tcW w:w="533"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12</w:t>
            </w:r>
          </w:p>
        </w:tc>
        <w:tc>
          <w:tcPr>
            <w:tcW w:w="426"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1</w:t>
            </w:r>
          </w:p>
        </w:tc>
        <w:tc>
          <w:tcPr>
            <w:tcW w:w="430"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7</w:t>
            </w:r>
          </w:p>
        </w:tc>
        <w:tc>
          <w:tcPr>
            <w:tcW w:w="352"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360"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3</w:t>
            </w:r>
          </w:p>
        </w:tc>
        <w:tc>
          <w:tcPr>
            <w:tcW w:w="352"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8</w:t>
            </w:r>
          </w:p>
        </w:tc>
        <w:tc>
          <w:tcPr>
            <w:tcW w:w="361"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1</w:t>
            </w:r>
          </w:p>
        </w:tc>
        <w:tc>
          <w:tcPr>
            <w:tcW w:w="377"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336"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276"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293"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584"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3,3</w:t>
            </w:r>
          </w:p>
        </w:tc>
        <w:tc>
          <w:tcPr>
            <w:tcW w:w="540" w:type="dxa"/>
            <w:tcBorders>
              <w:top w:val="single" w:sz="4" w:space="0" w:color="000000"/>
              <w:left w:val="single" w:sz="4" w:space="0" w:color="auto"/>
              <w:bottom w:val="single" w:sz="4" w:space="0" w:color="000000"/>
              <w:right w:val="single" w:sz="4" w:space="0" w:color="000000"/>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3,6</w:t>
            </w:r>
          </w:p>
        </w:tc>
        <w:tc>
          <w:tcPr>
            <w:tcW w:w="589" w:type="dxa"/>
            <w:tcBorders>
              <w:top w:val="single" w:sz="4" w:space="0" w:color="000000"/>
              <w:left w:val="single" w:sz="4" w:space="0" w:color="auto"/>
              <w:bottom w:val="single" w:sz="4" w:space="0" w:color="000000"/>
              <w:right w:val="single" w:sz="4" w:space="0" w:color="000000"/>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3,5</w:t>
            </w:r>
          </w:p>
        </w:tc>
      </w:tr>
      <w:tr w:rsidR="0023036D" w:rsidRPr="00DC7871" w:rsidTr="0051486A">
        <w:trPr>
          <w:trHeight w:val="245"/>
        </w:trPr>
        <w:tc>
          <w:tcPr>
            <w:tcW w:w="682"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23036D" w:rsidP="0023036D">
            <w:pPr>
              <w:spacing w:after="200"/>
              <w:jc w:val="center"/>
              <w:rPr>
                <w:rFonts w:ascii="Arial" w:hAnsi="Arial" w:cs="Arial"/>
                <w:b/>
                <w:color w:val="FFFFFF" w:themeColor="background1"/>
                <w:sz w:val="20"/>
                <w:szCs w:val="20"/>
                <w:lang w:val="en-US"/>
              </w:rPr>
            </w:pPr>
            <w:r w:rsidRPr="0023036D">
              <w:rPr>
                <w:rFonts w:ascii="Arial" w:hAnsi="Arial" w:cs="Arial"/>
                <w:b/>
                <w:color w:val="FFFFFF" w:themeColor="background1"/>
                <w:sz w:val="20"/>
                <w:szCs w:val="20"/>
              </w:rPr>
              <w:t>4</w:t>
            </w:r>
            <w:r w:rsidRPr="0023036D">
              <w:rPr>
                <w:rFonts w:ascii="Arial" w:hAnsi="Arial" w:cs="Arial"/>
                <w:b/>
                <w:color w:val="FFFFFF" w:themeColor="background1"/>
                <w:sz w:val="20"/>
                <w:szCs w:val="20"/>
                <w:lang w:val="en-US"/>
              </w:rPr>
              <w:t>.</w:t>
            </w:r>
          </w:p>
        </w:tc>
        <w:tc>
          <w:tcPr>
            <w:tcW w:w="2511"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23036D" w:rsidP="0023036D">
            <w:pPr>
              <w:spacing w:after="200" w:line="276" w:lineRule="auto"/>
              <w:rPr>
                <w:rFonts w:ascii="Arial" w:hAnsi="Arial" w:cs="Arial"/>
                <w:b/>
                <w:color w:val="FFFFFF" w:themeColor="background1"/>
                <w:sz w:val="20"/>
                <w:szCs w:val="20"/>
              </w:rPr>
            </w:pPr>
            <w:r w:rsidRPr="0023036D">
              <w:rPr>
                <w:rFonts w:ascii="Arial" w:hAnsi="Arial" w:cs="Arial"/>
                <w:b/>
                <w:color w:val="FFFFFF" w:themeColor="background1"/>
                <w:sz w:val="20"/>
                <w:szCs w:val="20"/>
              </w:rPr>
              <w:t>Англиски јазик</w:t>
            </w:r>
          </w:p>
        </w:tc>
        <w:tc>
          <w:tcPr>
            <w:tcW w:w="569" w:type="dxa"/>
            <w:tcBorders>
              <w:top w:val="single" w:sz="4" w:space="0" w:color="000000"/>
              <w:left w:val="single" w:sz="4" w:space="0" w:color="000000"/>
              <w:bottom w:val="single" w:sz="4" w:space="0" w:color="000000"/>
              <w:right w:val="single" w:sz="4" w:space="0" w:color="000000"/>
            </w:tcBorders>
            <w:hideMark/>
          </w:tcPr>
          <w:p w:rsidR="0023036D" w:rsidRPr="00D32FA5" w:rsidRDefault="0051486A" w:rsidP="0023036D">
            <w:pPr>
              <w:spacing w:after="200"/>
              <w:jc w:val="center"/>
              <w:rPr>
                <w:rFonts w:ascii="Arial" w:hAnsi="Arial" w:cs="Arial"/>
                <w:sz w:val="20"/>
                <w:szCs w:val="20"/>
              </w:rPr>
            </w:pPr>
            <w:r>
              <w:rPr>
                <w:rFonts w:ascii="Arial" w:hAnsi="Arial" w:cs="Arial"/>
                <w:sz w:val="20"/>
                <w:szCs w:val="20"/>
              </w:rPr>
              <w:t>416</w:t>
            </w:r>
          </w:p>
        </w:tc>
        <w:tc>
          <w:tcPr>
            <w:tcW w:w="569" w:type="dxa"/>
            <w:gridSpan w:val="2"/>
            <w:tcBorders>
              <w:top w:val="single" w:sz="4" w:space="0" w:color="000000"/>
              <w:left w:val="single" w:sz="4" w:space="0" w:color="000000"/>
              <w:bottom w:val="single" w:sz="4" w:space="0" w:color="000000"/>
              <w:right w:val="single" w:sz="4" w:space="0" w:color="000000"/>
            </w:tcBorders>
            <w:hideMark/>
          </w:tcPr>
          <w:p w:rsidR="0023036D" w:rsidRPr="00DA1900" w:rsidRDefault="0051486A" w:rsidP="0023036D">
            <w:pPr>
              <w:spacing w:after="200"/>
              <w:jc w:val="center"/>
              <w:rPr>
                <w:rFonts w:ascii="Arial" w:hAnsi="Arial" w:cs="Arial"/>
                <w:sz w:val="20"/>
                <w:szCs w:val="20"/>
              </w:rPr>
            </w:pPr>
            <w:r>
              <w:rPr>
                <w:rFonts w:ascii="Arial" w:hAnsi="Arial" w:cs="Arial"/>
                <w:sz w:val="20"/>
                <w:szCs w:val="20"/>
              </w:rPr>
              <w:t>414</w:t>
            </w:r>
          </w:p>
        </w:tc>
        <w:tc>
          <w:tcPr>
            <w:tcW w:w="727" w:type="dxa"/>
            <w:gridSpan w:val="2"/>
            <w:tcBorders>
              <w:top w:val="single" w:sz="4" w:space="0" w:color="000000"/>
              <w:left w:val="single" w:sz="4" w:space="0" w:color="000000"/>
              <w:bottom w:val="single" w:sz="4" w:space="0" w:color="000000"/>
              <w:right w:val="single" w:sz="4" w:space="0" w:color="auto"/>
            </w:tcBorders>
            <w:hideMark/>
          </w:tcPr>
          <w:p w:rsidR="0023036D" w:rsidRPr="00DA1900" w:rsidRDefault="0051486A" w:rsidP="0023036D">
            <w:pPr>
              <w:spacing w:after="200"/>
              <w:jc w:val="center"/>
              <w:rPr>
                <w:rFonts w:ascii="Arial" w:hAnsi="Arial" w:cs="Arial"/>
                <w:sz w:val="20"/>
                <w:szCs w:val="20"/>
              </w:rPr>
            </w:pPr>
            <w:r>
              <w:rPr>
                <w:rFonts w:ascii="Arial" w:hAnsi="Arial" w:cs="Arial"/>
                <w:sz w:val="20"/>
                <w:szCs w:val="20"/>
              </w:rPr>
              <w:t>99,5</w:t>
            </w:r>
          </w:p>
        </w:tc>
        <w:tc>
          <w:tcPr>
            <w:tcW w:w="450"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6</w:t>
            </w:r>
          </w:p>
        </w:tc>
        <w:tc>
          <w:tcPr>
            <w:tcW w:w="533"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15</w:t>
            </w:r>
          </w:p>
        </w:tc>
        <w:tc>
          <w:tcPr>
            <w:tcW w:w="426"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1</w:t>
            </w:r>
          </w:p>
        </w:tc>
        <w:tc>
          <w:tcPr>
            <w:tcW w:w="430"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3</w:t>
            </w:r>
          </w:p>
        </w:tc>
        <w:tc>
          <w:tcPr>
            <w:tcW w:w="352"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360"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3</w:t>
            </w:r>
          </w:p>
        </w:tc>
        <w:tc>
          <w:tcPr>
            <w:tcW w:w="352"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8</w:t>
            </w:r>
          </w:p>
        </w:tc>
        <w:tc>
          <w:tcPr>
            <w:tcW w:w="361"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3</w:t>
            </w:r>
          </w:p>
        </w:tc>
        <w:tc>
          <w:tcPr>
            <w:tcW w:w="377"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336"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276"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293"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584"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3,3</w:t>
            </w:r>
          </w:p>
        </w:tc>
        <w:tc>
          <w:tcPr>
            <w:tcW w:w="540" w:type="dxa"/>
            <w:tcBorders>
              <w:top w:val="single" w:sz="4" w:space="0" w:color="000000"/>
              <w:left w:val="single" w:sz="4" w:space="0" w:color="auto"/>
              <w:bottom w:val="single" w:sz="4" w:space="0" w:color="000000"/>
              <w:right w:val="single" w:sz="4" w:space="0" w:color="000000"/>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4,3</w:t>
            </w:r>
          </w:p>
        </w:tc>
        <w:tc>
          <w:tcPr>
            <w:tcW w:w="589" w:type="dxa"/>
            <w:tcBorders>
              <w:top w:val="single" w:sz="4" w:space="0" w:color="000000"/>
              <w:left w:val="single" w:sz="4" w:space="0" w:color="auto"/>
              <w:bottom w:val="single" w:sz="4" w:space="0" w:color="000000"/>
              <w:right w:val="single" w:sz="4" w:space="0" w:color="000000"/>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3,9</w:t>
            </w:r>
          </w:p>
        </w:tc>
      </w:tr>
      <w:tr w:rsidR="0023036D" w:rsidRPr="00DC7871" w:rsidTr="0051486A">
        <w:trPr>
          <w:trHeight w:val="307"/>
        </w:trPr>
        <w:tc>
          <w:tcPr>
            <w:tcW w:w="682"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51486A" w:rsidP="0023036D">
            <w:pPr>
              <w:spacing w:after="200"/>
              <w:jc w:val="center"/>
              <w:rPr>
                <w:rFonts w:ascii="Arial" w:hAnsi="Arial" w:cs="Arial"/>
                <w:b/>
                <w:color w:val="FFFFFF" w:themeColor="background1"/>
                <w:sz w:val="20"/>
                <w:szCs w:val="20"/>
                <w:lang w:val="en-US"/>
              </w:rPr>
            </w:pPr>
            <w:r>
              <w:rPr>
                <w:rFonts w:ascii="Arial" w:hAnsi="Arial" w:cs="Arial"/>
                <w:b/>
                <w:color w:val="FFFFFF" w:themeColor="background1"/>
                <w:sz w:val="20"/>
                <w:szCs w:val="20"/>
              </w:rPr>
              <w:t>5</w:t>
            </w:r>
            <w:r w:rsidR="0023036D" w:rsidRPr="0023036D">
              <w:rPr>
                <w:rFonts w:ascii="Arial" w:hAnsi="Arial" w:cs="Arial"/>
                <w:b/>
                <w:color w:val="FFFFFF" w:themeColor="background1"/>
                <w:sz w:val="20"/>
                <w:szCs w:val="20"/>
                <w:lang w:val="en-US"/>
              </w:rPr>
              <w:t>.</w:t>
            </w:r>
          </w:p>
        </w:tc>
        <w:tc>
          <w:tcPr>
            <w:tcW w:w="2511"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23036D" w:rsidP="0023036D">
            <w:pPr>
              <w:spacing w:after="200" w:line="276" w:lineRule="auto"/>
              <w:rPr>
                <w:rFonts w:ascii="Arial" w:hAnsi="Arial" w:cs="Arial"/>
                <w:b/>
                <w:color w:val="FFFFFF" w:themeColor="background1"/>
                <w:sz w:val="20"/>
                <w:szCs w:val="20"/>
                <w:lang w:val="ru-RU"/>
              </w:rPr>
            </w:pPr>
            <w:r w:rsidRPr="0023036D">
              <w:rPr>
                <w:rFonts w:ascii="Arial" w:hAnsi="Arial" w:cs="Arial"/>
                <w:b/>
                <w:color w:val="FFFFFF" w:themeColor="background1"/>
                <w:sz w:val="20"/>
                <w:szCs w:val="20"/>
              </w:rPr>
              <w:t xml:space="preserve">Природни науки   </w:t>
            </w:r>
          </w:p>
        </w:tc>
        <w:tc>
          <w:tcPr>
            <w:tcW w:w="569" w:type="dxa"/>
            <w:tcBorders>
              <w:top w:val="single" w:sz="4" w:space="0" w:color="000000"/>
              <w:left w:val="single" w:sz="4" w:space="0" w:color="000000"/>
              <w:bottom w:val="single" w:sz="4" w:space="0" w:color="000000"/>
              <w:right w:val="single" w:sz="4" w:space="0" w:color="000000"/>
            </w:tcBorders>
            <w:hideMark/>
          </w:tcPr>
          <w:p w:rsidR="0023036D" w:rsidRPr="0051486A" w:rsidRDefault="0051486A" w:rsidP="0023036D">
            <w:pPr>
              <w:spacing w:after="200"/>
              <w:jc w:val="center"/>
              <w:rPr>
                <w:rFonts w:ascii="Arial" w:hAnsi="Arial" w:cs="Arial"/>
                <w:sz w:val="20"/>
                <w:szCs w:val="20"/>
              </w:rPr>
            </w:pPr>
            <w:r>
              <w:rPr>
                <w:rFonts w:ascii="Arial" w:hAnsi="Arial" w:cs="Arial"/>
                <w:sz w:val="20"/>
                <w:szCs w:val="20"/>
              </w:rPr>
              <w:t>320</w:t>
            </w:r>
          </w:p>
        </w:tc>
        <w:tc>
          <w:tcPr>
            <w:tcW w:w="569" w:type="dxa"/>
            <w:gridSpan w:val="2"/>
            <w:tcBorders>
              <w:top w:val="single" w:sz="4" w:space="0" w:color="000000"/>
              <w:left w:val="single" w:sz="4" w:space="0" w:color="000000"/>
              <w:bottom w:val="single" w:sz="4" w:space="0" w:color="000000"/>
              <w:right w:val="single" w:sz="4" w:space="0" w:color="000000"/>
            </w:tcBorders>
            <w:hideMark/>
          </w:tcPr>
          <w:p w:rsidR="0023036D" w:rsidRPr="0051486A" w:rsidRDefault="0051486A" w:rsidP="0023036D">
            <w:pPr>
              <w:spacing w:after="200"/>
              <w:jc w:val="center"/>
              <w:rPr>
                <w:rFonts w:ascii="Arial" w:hAnsi="Arial" w:cs="Arial"/>
                <w:sz w:val="20"/>
                <w:szCs w:val="20"/>
              </w:rPr>
            </w:pPr>
            <w:r>
              <w:rPr>
                <w:rFonts w:ascii="Arial" w:hAnsi="Arial" w:cs="Arial"/>
                <w:sz w:val="20"/>
                <w:szCs w:val="20"/>
              </w:rPr>
              <w:t>318</w:t>
            </w:r>
          </w:p>
        </w:tc>
        <w:tc>
          <w:tcPr>
            <w:tcW w:w="727" w:type="dxa"/>
            <w:gridSpan w:val="2"/>
            <w:tcBorders>
              <w:top w:val="single" w:sz="4" w:space="0" w:color="000000"/>
              <w:left w:val="single" w:sz="4" w:space="0" w:color="000000"/>
              <w:bottom w:val="single" w:sz="4" w:space="0" w:color="000000"/>
              <w:right w:val="single" w:sz="4" w:space="0" w:color="auto"/>
            </w:tcBorders>
            <w:hideMark/>
          </w:tcPr>
          <w:p w:rsidR="0023036D" w:rsidRPr="0051486A" w:rsidRDefault="0051486A" w:rsidP="0023036D">
            <w:pPr>
              <w:spacing w:after="200"/>
              <w:jc w:val="center"/>
              <w:rPr>
                <w:rFonts w:ascii="Arial" w:hAnsi="Arial" w:cs="Arial"/>
                <w:sz w:val="20"/>
                <w:szCs w:val="20"/>
              </w:rPr>
            </w:pPr>
            <w:r>
              <w:rPr>
                <w:rFonts w:ascii="Arial" w:hAnsi="Arial" w:cs="Arial"/>
                <w:sz w:val="20"/>
                <w:szCs w:val="20"/>
              </w:rPr>
              <w:t>99,4</w:t>
            </w:r>
          </w:p>
        </w:tc>
        <w:tc>
          <w:tcPr>
            <w:tcW w:w="450"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7</w:t>
            </w:r>
          </w:p>
        </w:tc>
        <w:tc>
          <w:tcPr>
            <w:tcW w:w="533"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16</w:t>
            </w:r>
          </w:p>
        </w:tc>
        <w:tc>
          <w:tcPr>
            <w:tcW w:w="426" w:type="dxa"/>
            <w:tcBorders>
              <w:top w:val="single" w:sz="4" w:space="0" w:color="000000"/>
              <w:left w:val="single" w:sz="4" w:space="0" w:color="auto"/>
              <w:bottom w:val="single" w:sz="4" w:space="0" w:color="000000"/>
              <w:right w:val="single" w:sz="4" w:space="0" w:color="auto"/>
            </w:tcBorders>
          </w:tcPr>
          <w:p w:rsidR="0023036D" w:rsidRPr="0051486A" w:rsidRDefault="0051486A" w:rsidP="0023036D">
            <w:pPr>
              <w:spacing w:after="200"/>
              <w:jc w:val="center"/>
              <w:rPr>
                <w:rFonts w:ascii="Arial" w:hAnsi="Arial" w:cs="Arial"/>
                <w:sz w:val="20"/>
                <w:szCs w:val="20"/>
              </w:rPr>
            </w:pPr>
            <w:r>
              <w:rPr>
                <w:rFonts w:ascii="Arial" w:hAnsi="Arial" w:cs="Arial"/>
                <w:sz w:val="20"/>
                <w:szCs w:val="20"/>
              </w:rPr>
              <w:t>/</w:t>
            </w:r>
          </w:p>
        </w:tc>
        <w:tc>
          <w:tcPr>
            <w:tcW w:w="430" w:type="dxa"/>
            <w:tcBorders>
              <w:top w:val="single" w:sz="4" w:space="0" w:color="000000"/>
              <w:left w:val="single" w:sz="4" w:space="0" w:color="auto"/>
              <w:bottom w:val="single" w:sz="4" w:space="0" w:color="000000"/>
              <w:right w:val="single" w:sz="4" w:space="0" w:color="auto"/>
            </w:tcBorders>
          </w:tcPr>
          <w:p w:rsidR="0023036D" w:rsidRPr="0051486A" w:rsidRDefault="0051486A" w:rsidP="0023036D">
            <w:pPr>
              <w:spacing w:after="200"/>
              <w:jc w:val="center"/>
              <w:rPr>
                <w:rFonts w:ascii="Arial" w:hAnsi="Arial" w:cs="Arial"/>
                <w:sz w:val="20"/>
                <w:szCs w:val="20"/>
              </w:rPr>
            </w:pPr>
            <w:r>
              <w:rPr>
                <w:rFonts w:ascii="Arial" w:hAnsi="Arial" w:cs="Arial"/>
                <w:sz w:val="20"/>
                <w:szCs w:val="20"/>
              </w:rPr>
              <w:t>4</w:t>
            </w:r>
          </w:p>
        </w:tc>
        <w:tc>
          <w:tcPr>
            <w:tcW w:w="352" w:type="dxa"/>
            <w:tcBorders>
              <w:top w:val="single" w:sz="4" w:space="0" w:color="000000"/>
              <w:left w:val="single" w:sz="4" w:space="0" w:color="auto"/>
              <w:bottom w:val="single" w:sz="4" w:space="0" w:color="000000"/>
              <w:right w:val="single" w:sz="4" w:space="0" w:color="auto"/>
            </w:tcBorders>
          </w:tcPr>
          <w:p w:rsidR="0023036D" w:rsidRPr="0051486A" w:rsidRDefault="0051486A" w:rsidP="0023036D">
            <w:pPr>
              <w:spacing w:after="200"/>
              <w:jc w:val="center"/>
              <w:rPr>
                <w:rFonts w:ascii="Arial" w:hAnsi="Arial" w:cs="Arial"/>
                <w:sz w:val="20"/>
                <w:szCs w:val="20"/>
              </w:rPr>
            </w:pPr>
            <w:r>
              <w:rPr>
                <w:rFonts w:ascii="Arial" w:hAnsi="Arial" w:cs="Arial"/>
                <w:sz w:val="20"/>
                <w:szCs w:val="20"/>
              </w:rPr>
              <w:t>/</w:t>
            </w:r>
          </w:p>
        </w:tc>
        <w:tc>
          <w:tcPr>
            <w:tcW w:w="360" w:type="dxa"/>
            <w:tcBorders>
              <w:top w:val="single" w:sz="4" w:space="0" w:color="000000"/>
              <w:left w:val="single" w:sz="4" w:space="0" w:color="auto"/>
              <w:bottom w:val="single" w:sz="4" w:space="0" w:color="000000"/>
              <w:right w:val="single" w:sz="4" w:space="0" w:color="auto"/>
            </w:tcBorders>
          </w:tcPr>
          <w:p w:rsidR="0023036D" w:rsidRPr="0051486A" w:rsidRDefault="0051486A" w:rsidP="0023036D">
            <w:pPr>
              <w:spacing w:after="200"/>
              <w:jc w:val="center"/>
              <w:rPr>
                <w:rFonts w:ascii="Arial" w:hAnsi="Arial" w:cs="Arial"/>
                <w:sz w:val="20"/>
                <w:szCs w:val="20"/>
              </w:rPr>
            </w:pPr>
            <w:r>
              <w:rPr>
                <w:rFonts w:ascii="Arial" w:hAnsi="Arial" w:cs="Arial"/>
                <w:sz w:val="20"/>
                <w:szCs w:val="20"/>
              </w:rPr>
              <w:t>3</w:t>
            </w:r>
          </w:p>
        </w:tc>
        <w:tc>
          <w:tcPr>
            <w:tcW w:w="352" w:type="dxa"/>
            <w:tcBorders>
              <w:top w:val="single" w:sz="4" w:space="0" w:color="000000"/>
              <w:left w:val="single" w:sz="4" w:space="0" w:color="auto"/>
              <w:bottom w:val="single" w:sz="4" w:space="0" w:color="000000"/>
              <w:right w:val="single" w:sz="4" w:space="0" w:color="auto"/>
            </w:tcBorders>
          </w:tcPr>
          <w:p w:rsidR="0023036D" w:rsidRPr="0051486A" w:rsidRDefault="0051486A" w:rsidP="0023036D">
            <w:pPr>
              <w:spacing w:after="200"/>
              <w:jc w:val="center"/>
              <w:rPr>
                <w:rFonts w:ascii="Arial" w:hAnsi="Arial" w:cs="Arial"/>
                <w:sz w:val="20"/>
                <w:szCs w:val="20"/>
              </w:rPr>
            </w:pPr>
            <w:r>
              <w:rPr>
                <w:rFonts w:ascii="Arial" w:hAnsi="Arial" w:cs="Arial"/>
                <w:sz w:val="20"/>
                <w:szCs w:val="20"/>
              </w:rPr>
              <w:t>8</w:t>
            </w:r>
          </w:p>
        </w:tc>
        <w:tc>
          <w:tcPr>
            <w:tcW w:w="361" w:type="dxa"/>
            <w:tcBorders>
              <w:top w:val="single" w:sz="4" w:space="0" w:color="000000"/>
              <w:left w:val="single" w:sz="4" w:space="0" w:color="auto"/>
              <w:bottom w:val="single" w:sz="4" w:space="0" w:color="000000"/>
              <w:right w:val="single" w:sz="4" w:space="0" w:color="auto"/>
            </w:tcBorders>
          </w:tcPr>
          <w:p w:rsidR="0023036D" w:rsidRPr="0051486A" w:rsidRDefault="0051486A" w:rsidP="0023036D">
            <w:pPr>
              <w:spacing w:after="200"/>
              <w:jc w:val="center"/>
              <w:rPr>
                <w:rFonts w:ascii="Arial" w:hAnsi="Arial" w:cs="Arial"/>
                <w:sz w:val="20"/>
                <w:szCs w:val="20"/>
              </w:rPr>
            </w:pPr>
            <w:r>
              <w:rPr>
                <w:rFonts w:ascii="Arial" w:hAnsi="Arial" w:cs="Arial"/>
                <w:sz w:val="20"/>
                <w:szCs w:val="20"/>
              </w:rPr>
              <w:t>1</w:t>
            </w:r>
          </w:p>
        </w:tc>
        <w:tc>
          <w:tcPr>
            <w:tcW w:w="377" w:type="dxa"/>
            <w:tcBorders>
              <w:top w:val="single" w:sz="4" w:space="0" w:color="000000"/>
              <w:left w:val="single" w:sz="4" w:space="0" w:color="auto"/>
              <w:bottom w:val="single" w:sz="4" w:space="0" w:color="000000"/>
              <w:right w:val="single" w:sz="4" w:space="0" w:color="auto"/>
            </w:tcBorders>
          </w:tcPr>
          <w:p w:rsidR="0023036D" w:rsidRPr="0051486A" w:rsidRDefault="0051486A" w:rsidP="0023036D">
            <w:pPr>
              <w:spacing w:after="200"/>
              <w:jc w:val="center"/>
              <w:rPr>
                <w:rFonts w:ascii="Arial" w:hAnsi="Arial" w:cs="Arial"/>
                <w:sz w:val="20"/>
                <w:szCs w:val="20"/>
              </w:rPr>
            </w:pPr>
            <w:r>
              <w:rPr>
                <w:rFonts w:ascii="Arial" w:hAnsi="Arial" w:cs="Arial"/>
                <w:sz w:val="20"/>
                <w:szCs w:val="20"/>
              </w:rPr>
              <w:t>/</w:t>
            </w:r>
          </w:p>
        </w:tc>
        <w:tc>
          <w:tcPr>
            <w:tcW w:w="336" w:type="dxa"/>
            <w:tcBorders>
              <w:top w:val="single" w:sz="4" w:space="0" w:color="000000"/>
              <w:left w:val="single" w:sz="4" w:space="0" w:color="auto"/>
              <w:bottom w:val="single" w:sz="4" w:space="0" w:color="000000"/>
              <w:right w:val="single" w:sz="4" w:space="0" w:color="auto"/>
            </w:tcBorders>
          </w:tcPr>
          <w:p w:rsidR="0023036D" w:rsidRPr="0051486A" w:rsidRDefault="0051486A" w:rsidP="0023036D">
            <w:pPr>
              <w:spacing w:after="200"/>
              <w:jc w:val="center"/>
              <w:rPr>
                <w:rFonts w:ascii="Arial" w:hAnsi="Arial" w:cs="Arial"/>
                <w:sz w:val="20"/>
                <w:szCs w:val="20"/>
              </w:rPr>
            </w:pPr>
            <w:r>
              <w:rPr>
                <w:rFonts w:ascii="Arial" w:hAnsi="Arial" w:cs="Arial"/>
                <w:sz w:val="20"/>
                <w:szCs w:val="20"/>
              </w:rPr>
              <w:t>/</w:t>
            </w:r>
          </w:p>
        </w:tc>
        <w:tc>
          <w:tcPr>
            <w:tcW w:w="276" w:type="dxa"/>
            <w:tcBorders>
              <w:top w:val="single" w:sz="4" w:space="0" w:color="000000"/>
              <w:left w:val="single" w:sz="4" w:space="0" w:color="auto"/>
              <w:bottom w:val="single" w:sz="4" w:space="0" w:color="000000"/>
              <w:right w:val="single" w:sz="4" w:space="0" w:color="auto"/>
            </w:tcBorders>
          </w:tcPr>
          <w:p w:rsidR="0023036D" w:rsidRPr="0051486A" w:rsidRDefault="0051486A" w:rsidP="0023036D">
            <w:pPr>
              <w:spacing w:after="200"/>
              <w:jc w:val="center"/>
              <w:rPr>
                <w:rFonts w:ascii="Arial" w:hAnsi="Arial" w:cs="Arial"/>
                <w:sz w:val="20"/>
                <w:szCs w:val="20"/>
              </w:rPr>
            </w:pPr>
            <w:r>
              <w:rPr>
                <w:rFonts w:ascii="Arial" w:hAnsi="Arial" w:cs="Arial"/>
                <w:sz w:val="20"/>
                <w:szCs w:val="20"/>
              </w:rPr>
              <w:t>/</w:t>
            </w:r>
          </w:p>
        </w:tc>
        <w:tc>
          <w:tcPr>
            <w:tcW w:w="293" w:type="dxa"/>
            <w:tcBorders>
              <w:top w:val="single" w:sz="4" w:space="0" w:color="000000"/>
              <w:left w:val="single" w:sz="4" w:space="0" w:color="auto"/>
              <w:bottom w:val="single" w:sz="4" w:space="0" w:color="000000"/>
              <w:right w:val="single" w:sz="4" w:space="0" w:color="auto"/>
            </w:tcBorders>
          </w:tcPr>
          <w:p w:rsidR="0023036D" w:rsidRPr="0051486A" w:rsidRDefault="0051486A" w:rsidP="0023036D">
            <w:pPr>
              <w:spacing w:after="200"/>
              <w:jc w:val="center"/>
              <w:rPr>
                <w:rFonts w:ascii="Arial" w:hAnsi="Arial" w:cs="Arial"/>
                <w:sz w:val="20"/>
                <w:szCs w:val="20"/>
              </w:rPr>
            </w:pPr>
            <w:r>
              <w:rPr>
                <w:rFonts w:ascii="Arial" w:hAnsi="Arial" w:cs="Arial"/>
                <w:sz w:val="20"/>
                <w:szCs w:val="20"/>
              </w:rPr>
              <w:t>/</w:t>
            </w:r>
          </w:p>
        </w:tc>
        <w:tc>
          <w:tcPr>
            <w:tcW w:w="584" w:type="dxa"/>
            <w:tcBorders>
              <w:top w:val="single" w:sz="4" w:space="0" w:color="000000"/>
              <w:left w:val="single" w:sz="4" w:space="0" w:color="auto"/>
              <w:bottom w:val="single" w:sz="4" w:space="0" w:color="000000"/>
              <w:right w:val="single" w:sz="4" w:space="0" w:color="auto"/>
            </w:tcBorders>
          </w:tcPr>
          <w:p w:rsidR="0023036D" w:rsidRPr="0051486A" w:rsidRDefault="0051486A" w:rsidP="0023036D">
            <w:pPr>
              <w:spacing w:after="200"/>
              <w:jc w:val="center"/>
              <w:rPr>
                <w:rFonts w:ascii="Arial" w:hAnsi="Arial" w:cs="Arial"/>
                <w:sz w:val="20"/>
                <w:szCs w:val="20"/>
              </w:rPr>
            </w:pPr>
            <w:r>
              <w:rPr>
                <w:rFonts w:ascii="Arial" w:hAnsi="Arial" w:cs="Arial"/>
                <w:sz w:val="20"/>
                <w:szCs w:val="20"/>
              </w:rPr>
              <w:t>3,4</w:t>
            </w:r>
          </w:p>
        </w:tc>
        <w:tc>
          <w:tcPr>
            <w:tcW w:w="540" w:type="dxa"/>
            <w:tcBorders>
              <w:top w:val="single" w:sz="4" w:space="0" w:color="000000"/>
              <w:left w:val="single" w:sz="4" w:space="0" w:color="auto"/>
              <w:bottom w:val="single" w:sz="4" w:space="0" w:color="000000"/>
              <w:right w:val="single" w:sz="4" w:space="0" w:color="000000"/>
            </w:tcBorders>
          </w:tcPr>
          <w:p w:rsidR="0023036D" w:rsidRPr="0051486A" w:rsidRDefault="0051486A" w:rsidP="0023036D">
            <w:pPr>
              <w:spacing w:after="200"/>
              <w:jc w:val="center"/>
              <w:rPr>
                <w:rFonts w:ascii="Arial" w:hAnsi="Arial" w:cs="Arial"/>
                <w:sz w:val="20"/>
                <w:szCs w:val="20"/>
              </w:rPr>
            </w:pPr>
            <w:r>
              <w:rPr>
                <w:rFonts w:ascii="Arial" w:hAnsi="Arial" w:cs="Arial"/>
                <w:sz w:val="20"/>
                <w:szCs w:val="20"/>
              </w:rPr>
              <w:t>4,4</w:t>
            </w:r>
          </w:p>
        </w:tc>
        <w:tc>
          <w:tcPr>
            <w:tcW w:w="589" w:type="dxa"/>
            <w:tcBorders>
              <w:top w:val="single" w:sz="4" w:space="0" w:color="000000"/>
              <w:left w:val="single" w:sz="4" w:space="0" w:color="auto"/>
              <w:bottom w:val="single" w:sz="4" w:space="0" w:color="000000"/>
              <w:right w:val="single" w:sz="4" w:space="0" w:color="000000"/>
            </w:tcBorders>
          </w:tcPr>
          <w:p w:rsidR="0023036D" w:rsidRPr="0051486A" w:rsidRDefault="0051486A" w:rsidP="0023036D">
            <w:pPr>
              <w:spacing w:after="200"/>
              <w:jc w:val="center"/>
              <w:rPr>
                <w:rFonts w:ascii="Arial" w:hAnsi="Arial" w:cs="Arial"/>
                <w:sz w:val="20"/>
                <w:szCs w:val="20"/>
              </w:rPr>
            </w:pPr>
            <w:r>
              <w:rPr>
                <w:rFonts w:ascii="Arial" w:hAnsi="Arial" w:cs="Arial"/>
                <w:sz w:val="20"/>
                <w:szCs w:val="20"/>
              </w:rPr>
              <w:t>4,1</w:t>
            </w:r>
          </w:p>
        </w:tc>
      </w:tr>
      <w:tr w:rsidR="0023036D" w:rsidRPr="00DC7871" w:rsidTr="0051486A">
        <w:trPr>
          <w:trHeight w:val="245"/>
        </w:trPr>
        <w:tc>
          <w:tcPr>
            <w:tcW w:w="682"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51486A" w:rsidP="0023036D">
            <w:pPr>
              <w:spacing w:after="200"/>
              <w:jc w:val="center"/>
              <w:rPr>
                <w:rFonts w:ascii="Arial" w:hAnsi="Arial" w:cs="Arial"/>
                <w:b/>
                <w:color w:val="FFFFFF" w:themeColor="background1"/>
                <w:sz w:val="20"/>
                <w:szCs w:val="20"/>
                <w:lang w:val="en-US"/>
              </w:rPr>
            </w:pPr>
            <w:r>
              <w:rPr>
                <w:rFonts w:ascii="Arial" w:hAnsi="Arial" w:cs="Arial"/>
                <w:b/>
                <w:color w:val="FFFFFF" w:themeColor="background1"/>
                <w:sz w:val="20"/>
                <w:szCs w:val="20"/>
              </w:rPr>
              <w:t>6</w:t>
            </w:r>
            <w:r w:rsidR="0023036D" w:rsidRPr="0023036D">
              <w:rPr>
                <w:rFonts w:ascii="Arial" w:hAnsi="Arial" w:cs="Arial"/>
                <w:b/>
                <w:color w:val="FFFFFF" w:themeColor="background1"/>
                <w:sz w:val="20"/>
                <w:szCs w:val="20"/>
                <w:lang w:val="en-US"/>
              </w:rPr>
              <w:t>.</w:t>
            </w:r>
          </w:p>
        </w:tc>
        <w:tc>
          <w:tcPr>
            <w:tcW w:w="2511"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23036D" w:rsidP="0023036D">
            <w:pPr>
              <w:spacing w:after="200" w:line="276" w:lineRule="auto"/>
              <w:rPr>
                <w:rFonts w:ascii="Arial" w:hAnsi="Arial" w:cs="Arial"/>
                <w:b/>
                <w:color w:val="FFFFFF" w:themeColor="background1"/>
                <w:sz w:val="20"/>
                <w:szCs w:val="20"/>
              </w:rPr>
            </w:pPr>
            <w:r w:rsidRPr="0023036D">
              <w:rPr>
                <w:rFonts w:ascii="Arial" w:hAnsi="Arial" w:cs="Arial"/>
                <w:b/>
                <w:color w:val="FFFFFF" w:themeColor="background1"/>
                <w:sz w:val="20"/>
                <w:szCs w:val="20"/>
              </w:rPr>
              <w:t>Работа со компјутери</w:t>
            </w:r>
          </w:p>
        </w:tc>
        <w:tc>
          <w:tcPr>
            <w:tcW w:w="569" w:type="dxa"/>
            <w:tcBorders>
              <w:top w:val="single" w:sz="4" w:space="0" w:color="000000"/>
              <w:left w:val="single" w:sz="4" w:space="0" w:color="000000"/>
              <w:bottom w:val="single" w:sz="4" w:space="0" w:color="000000"/>
              <w:right w:val="single" w:sz="4" w:space="0" w:color="000000"/>
            </w:tcBorders>
            <w:hideMark/>
          </w:tcPr>
          <w:p w:rsidR="0023036D" w:rsidRPr="00D32FA5" w:rsidRDefault="0051486A" w:rsidP="0023036D">
            <w:pPr>
              <w:spacing w:after="200"/>
              <w:jc w:val="center"/>
              <w:rPr>
                <w:rFonts w:ascii="Arial" w:hAnsi="Arial" w:cs="Arial"/>
                <w:sz w:val="20"/>
                <w:szCs w:val="20"/>
              </w:rPr>
            </w:pPr>
            <w:r>
              <w:rPr>
                <w:rFonts w:ascii="Arial" w:hAnsi="Arial" w:cs="Arial"/>
                <w:sz w:val="20"/>
                <w:szCs w:val="20"/>
              </w:rPr>
              <w:t>192</w:t>
            </w:r>
          </w:p>
        </w:tc>
        <w:tc>
          <w:tcPr>
            <w:tcW w:w="569" w:type="dxa"/>
            <w:gridSpan w:val="2"/>
            <w:tcBorders>
              <w:top w:val="single" w:sz="4" w:space="0" w:color="000000"/>
              <w:left w:val="single" w:sz="4" w:space="0" w:color="000000"/>
              <w:bottom w:val="single" w:sz="4" w:space="0" w:color="000000"/>
              <w:right w:val="single" w:sz="4" w:space="0" w:color="000000"/>
            </w:tcBorders>
            <w:hideMark/>
          </w:tcPr>
          <w:p w:rsidR="0023036D" w:rsidRPr="00DA1900" w:rsidRDefault="0051486A" w:rsidP="0023036D">
            <w:pPr>
              <w:spacing w:after="200"/>
              <w:jc w:val="center"/>
              <w:rPr>
                <w:rFonts w:ascii="Arial" w:hAnsi="Arial" w:cs="Arial"/>
                <w:sz w:val="20"/>
                <w:szCs w:val="20"/>
              </w:rPr>
            </w:pPr>
            <w:r>
              <w:rPr>
                <w:rFonts w:ascii="Arial" w:hAnsi="Arial" w:cs="Arial"/>
                <w:sz w:val="20"/>
                <w:szCs w:val="20"/>
              </w:rPr>
              <w:t>190</w:t>
            </w:r>
          </w:p>
        </w:tc>
        <w:tc>
          <w:tcPr>
            <w:tcW w:w="727" w:type="dxa"/>
            <w:gridSpan w:val="2"/>
            <w:tcBorders>
              <w:top w:val="single" w:sz="4" w:space="0" w:color="000000"/>
              <w:left w:val="single" w:sz="4" w:space="0" w:color="000000"/>
              <w:bottom w:val="single" w:sz="4" w:space="0" w:color="000000"/>
              <w:right w:val="single" w:sz="4" w:space="0" w:color="auto"/>
            </w:tcBorders>
            <w:hideMark/>
          </w:tcPr>
          <w:p w:rsidR="0023036D" w:rsidRPr="00DA1900" w:rsidRDefault="0051486A" w:rsidP="0023036D">
            <w:pPr>
              <w:spacing w:after="200"/>
              <w:jc w:val="center"/>
              <w:rPr>
                <w:rFonts w:ascii="Arial" w:hAnsi="Arial" w:cs="Arial"/>
                <w:sz w:val="20"/>
                <w:szCs w:val="20"/>
              </w:rPr>
            </w:pPr>
            <w:r>
              <w:rPr>
                <w:rFonts w:ascii="Arial" w:hAnsi="Arial" w:cs="Arial"/>
                <w:sz w:val="20"/>
                <w:szCs w:val="20"/>
              </w:rPr>
              <w:t>99,1</w:t>
            </w:r>
          </w:p>
        </w:tc>
        <w:tc>
          <w:tcPr>
            <w:tcW w:w="450"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7</w:t>
            </w:r>
          </w:p>
        </w:tc>
        <w:tc>
          <w:tcPr>
            <w:tcW w:w="533"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19</w:t>
            </w:r>
          </w:p>
        </w:tc>
        <w:tc>
          <w:tcPr>
            <w:tcW w:w="426"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430"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4</w:t>
            </w:r>
          </w:p>
        </w:tc>
        <w:tc>
          <w:tcPr>
            <w:tcW w:w="352"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2</w:t>
            </w:r>
          </w:p>
        </w:tc>
        <w:tc>
          <w:tcPr>
            <w:tcW w:w="360"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1</w:t>
            </w:r>
          </w:p>
        </w:tc>
        <w:tc>
          <w:tcPr>
            <w:tcW w:w="352"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6</w:t>
            </w:r>
          </w:p>
        </w:tc>
        <w:tc>
          <w:tcPr>
            <w:tcW w:w="361"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377"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336"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276"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293"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584"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3,5</w:t>
            </w:r>
          </w:p>
        </w:tc>
        <w:tc>
          <w:tcPr>
            <w:tcW w:w="540" w:type="dxa"/>
            <w:tcBorders>
              <w:top w:val="single" w:sz="4" w:space="0" w:color="000000"/>
              <w:left w:val="single" w:sz="4" w:space="0" w:color="auto"/>
              <w:bottom w:val="single" w:sz="4" w:space="0" w:color="000000"/>
              <w:right w:val="single" w:sz="4" w:space="0" w:color="000000"/>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4,7</w:t>
            </w:r>
          </w:p>
        </w:tc>
        <w:tc>
          <w:tcPr>
            <w:tcW w:w="589" w:type="dxa"/>
            <w:tcBorders>
              <w:top w:val="single" w:sz="4" w:space="0" w:color="000000"/>
              <w:left w:val="single" w:sz="4" w:space="0" w:color="auto"/>
              <w:bottom w:val="single" w:sz="4" w:space="0" w:color="000000"/>
              <w:right w:val="single" w:sz="4" w:space="0" w:color="000000"/>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4,3</w:t>
            </w:r>
          </w:p>
        </w:tc>
      </w:tr>
      <w:tr w:rsidR="0023036D" w:rsidRPr="00DC7871" w:rsidTr="0051486A">
        <w:trPr>
          <w:trHeight w:val="245"/>
        </w:trPr>
        <w:tc>
          <w:tcPr>
            <w:tcW w:w="682"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51486A" w:rsidP="0023036D">
            <w:pPr>
              <w:spacing w:after="200"/>
              <w:jc w:val="center"/>
              <w:rPr>
                <w:rFonts w:ascii="Arial" w:hAnsi="Arial" w:cs="Arial"/>
                <w:b/>
                <w:color w:val="FFFFFF" w:themeColor="background1"/>
                <w:sz w:val="20"/>
                <w:szCs w:val="20"/>
                <w:lang w:val="en-US"/>
              </w:rPr>
            </w:pPr>
            <w:r>
              <w:rPr>
                <w:rFonts w:ascii="Arial" w:hAnsi="Arial" w:cs="Arial"/>
                <w:b/>
                <w:color w:val="FFFFFF" w:themeColor="background1"/>
                <w:sz w:val="20"/>
                <w:szCs w:val="20"/>
              </w:rPr>
              <w:t>7</w:t>
            </w:r>
            <w:r w:rsidR="0023036D" w:rsidRPr="0023036D">
              <w:rPr>
                <w:rFonts w:ascii="Arial" w:hAnsi="Arial" w:cs="Arial"/>
                <w:b/>
                <w:color w:val="FFFFFF" w:themeColor="background1"/>
                <w:sz w:val="20"/>
                <w:szCs w:val="20"/>
                <w:lang w:val="en-US"/>
              </w:rPr>
              <w:t>.</w:t>
            </w:r>
          </w:p>
        </w:tc>
        <w:tc>
          <w:tcPr>
            <w:tcW w:w="2511"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23036D" w:rsidP="0023036D">
            <w:pPr>
              <w:spacing w:after="200" w:line="276" w:lineRule="auto"/>
              <w:rPr>
                <w:rFonts w:ascii="Arial" w:hAnsi="Arial" w:cs="Arial"/>
                <w:b/>
                <w:color w:val="FFFFFF" w:themeColor="background1"/>
                <w:sz w:val="20"/>
                <w:szCs w:val="20"/>
              </w:rPr>
            </w:pPr>
            <w:r w:rsidRPr="0023036D">
              <w:rPr>
                <w:rFonts w:ascii="Arial" w:hAnsi="Arial" w:cs="Arial"/>
                <w:b/>
                <w:color w:val="FFFFFF" w:themeColor="background1"/>
                <w:sz w:val="20"/>
                <w:szCs w:val="20"/>
              </w:rPr>
              <w:t>Општество</w:t>
            </w:r>
          </w:p>
        </w:tc>
        <w:tc>
          <w:tcPr>
            <w:tcW w:w="569" w:type="dxa"/>
            <w:tcBorders>
              <w:top w:val="single" w:sz="4" w:space="0" w:color="000000"/>
              <w:left w:val="single" w:sz="4" w:space="0" w:color="000000"/>
              <w:bottom w:val="single" w:sz="4" w:space="0" w:color="000000"/>
              <w:right w:val="single" w:sz="4" w:space="0" w:color="000000"/>
            </w:tcBorders>
            <w:hideMark/>
          </w:tcPr>
          <w:p w:rsidR="0023036D" w:rsidRPr="00D32FA5" w:rsidRDefault="0051486A" w:rsidP="0023036D">
            <w:pPr>
              <w:spacing w:after="200"/>
              <w:jc w:val="center"/>
              <w:rPr>
                <w:rFonts w:ascii="Arial" w:hAnsi="Arial" w:cs="Arial"/>
                <w:sz w:val="20"/>
                <w:szCs w:val="20"/>
              </w:rPr>
            </w:pPr>
            <w:r>
              <w:rPr>
                <w:rFonts w:ascii="Arial" w:hAnsi="Arial" w:cs="Arial"/>
                <w:sz w:val="20"/>
                <w:szCs w:val="20"/>
              </w:rPr>
              <w:t>224</w:t>
            </w:r>
          </w:p>
        </w:tc>
        <w:tc>
          <w:tcPr>
            <w:tcW w:w="569" w:type="dxa"/>
            <w:gridSpan w:val="2"/>
            <w:tcBorders>
              <w:top w:val="single" w:sz="4" w:space="0" w:color="000000"/>
              <w:left w:val="single" w:sz="4" w:space="0" w:color="000000"/>
              <w:bottom w:val="single" w:sz="4" w:space="0" w:color="000000"/>
              <w:right w:val="single" w:sz="4" w:space="0" w:color="000000"/>
            </w:tcBorders>
            <w:hideMark/>
          </w:tcPr>
          <w:p w:rsidR="0023036D" w:rsidRPr="00DA1900" w:rsidRDefault="0051486A" w:rsidP="0023036D">
            <w:pPr>
              <w:spacing w:after="200"/>
              <w:jc w:val="center"/>
              <w:rPr>
                <w:rFonts w:ascii="Arial" w:hAnsi="Arial" w:cs="Arial"/>
                <w:sz w:val="20"/>
                <w:szCs w:val="20"/>
              </w:rPr>
            </w:pPr>
            <w:r>
              <w:rPr>
                <w:rFonts w:ascii="Arial" w:hAnsi="Arial" w:cs="Arial"/>
                <w:sz w:val="20"/>
                <w:szCs w:val="20"/>
              </w:rPr>
              <w:t>224</w:t>
            </w:r>
          </w:p>
        </w:tc>
        <w:tc>
          <w:tcPr>
            <w:tcW w:w="727" w:type="dxa"/>
            <w:gridSpan w:val="2"/>
            <w:tcBorders>
              <w:top w:val="single" w:sz="4" w:space="0" w:color="000000"/>
              <w:left w:val="single" w:sz="4" w:space="0" w:color="000000"/>
              <w:bottom w:val="single" w:sz="4" w:space="0" w:color="000000"/>
              <w:right w:val="single" w:sz="4" w:space="0" w:color="auto"/>
            </w:tcBorders>
            <w:hideMark/>
          </w:tcPr>
          <w:p w:rsidR="0023036D" w:rsidRPr="00DA1900" w:rsidRDefault="0051486A" w:rsidP="0023036D">
            <w:pPr>
              <w:spacing w:after="200" w:line="276" w:lineRule="auto"/>
              <w:jc w:val="center"/>
              <w:rPr>
                <w:rFonts w:ascii="Arial" w:hAnsi="Arial" w:cs="Arial"/>
                <w:sz w:val="20"/>
                <w:szCs w:val="20"/>
              </w:rPr>
            </w:pPr>
            <w:r>
              <w:rPr>
                <w:rFonts w:ascii="Arial" w:hAnsi="Arial" w:cs="Arial"/>
                <w:sz w:val="20"/>
                <w:szCs w:val="20"/>
              </w:rPr>
              <w:t>100</w:t>
            </w:r>
          </w:p>
        </w:tc>
        <w:tc>
          <w:tcPr>
            <w:tcW w:w="450"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6</w:t>
            </w:r>
          </w:p>
        </w:tc>
        <w:tc>
          <w:tcPr>
            <w:tcW w:w="533"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14</w:t>
            </w:r>
          </w:p>
        </w:tc>
        <w:tc>
          <w:tcPr>
            <w:tcW w:w="426"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1</w:t>
            </w:r>
          </w:p>
        </w:tc>
        <w:tc>
          <w:tcPr>
            <w:tcW w:w="430"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7</w:t>
            </w:r>
          </w:p>
        </w:tc>
        <w:tc>
          <w:tcPr>
            <w:tcW w:w="352"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2</w:t>
            </w:r>
          </w:p>
        </w:tc>
        <w:tc>
          <w:tcPr>
            <w:tcW w:w="360"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2</w:t>
            </w:r>
          </w:p>
        </w:tc>
        <w:tc>
          <w:tcPr>
            <w:tcW w:w="352"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6</w:t>
            </w:r>
          </w:p>
        </w:tc>
        <w:tc>
          <w:tcPr>
            <w:tcW w:w="361"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1</w:t>
            </w:r>
          </w:p>
        </w:tc>
        <w:tc>
          <w:tcPr>
            <w:tcW w:w="377"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336"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276"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293"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584"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3,5</w:t>
            </w:r>
          </w:p>
        </w:tc>
        <w:tc>
          <w:tcPr>
            <w:tcW w:w="540" w:type="dxa"/>
            <w:tcBorders>
              <w:top w:val="single" w:sz="4" w:space="0" w:color="000000"/>
              <w:left w:val="single" w:sz="4" w:space="0" w:color="auto"/>
              <w:bottom w:val="single" w:sz="4" w:space="0" w:color="000000"/>
              <w:right w:val="single" w:sz="4" w:space="0" w:color="000000"/>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4,4</w:t>
            </w:r>
          </w:p>
        </w:tc>
        <w:tc>
          <w:tcPr>
            <w:tcW w:w="589" w:type="dxa"/>
            <w:tcBorders>
              <w:top w:val="single" w:sz="4" w:space="0" w:color="000000"/>
              <w:left w:val="single" w:sz="4" w:space="0" w:color="auto"/>
              <w:bottom w:val="single" w:sz="4" w:space="0" w:color="000000"/>
              <w:right w:val="single" w:sz="4" w:space="0" w:color="000000"/>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4,1</w:t>
            </w:r>
          </w:p>
        </w:tc>
      </w:tr>
      <w:tr w:rsidR="0023036D" w:rsidRPr="00DC7871" w:rsidTr="0051486A">
        <w:trPr>
          <w:trHeight w:val="245"/>
        </w:trPr>
        <w:tc>
          <w:tcPr>
            <w:tcW w:w="682"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51486A" w:rsidP="0023036D">
            <w:pPr>
              <w:spacing w:after="200"/>
              <w:jc w:val="center"/>
              <w:rPr>
                <w:rFonts w:ascii="Arial" w:hAnsi="Arial" w:cs="Arial"/>
                <w:b/>
                <w:color w:val="FFFFFF" w:themeColor="background1"/>
                <w:sz w:val="20"/>
                <w:szCs w:val="20"/>
              </w:rPr>
            </w:pPr>
            <w:r>
              <w:rPr>
                <w:rFonts w:ascii="Arial" w:hAnsi="Arial" w:cs="Arial"/>
                <w:b/>
                <w:color w:val="FFFFFF" w:themeColor="background1"/>
                <w:sz w:val="20"/>
                <w:szCs w:val="20"/>
              </w:rPr>
              <w:t>8</w:t>
            </w:r>
            <w:r w:rsidR="0023036D" w:rsidRPr="0023036D">
              <w:rPr>
                <w:rFonts w:ascii="Arial" w:hAnsi="Arial" w:cs="Arial"/>
                <w:b/>
                <w:color w:val="FFFFFF" w:themeColor="background1"/>
                <w:sz w:val="20"/>
                <w:szCs w:val="20"/>
              </w:rPr>
              <w:t>.</w:t>
            </w:r>
          </w:p>
        </w:tc>
        <w:tc>
          <w:tcPr>
            <w:tcW w:w="2511"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23036D" w:rsidP="0023036D">
            <w:pPr>
              <w:spacing w:after="200" w:line="276" w:lineRule="auto"/>
              <w:rPr>
                <w:rFonts w:ascii="Arial" w:hAnsi="Arial" w:cs="Arial"/>
                <w:b/>
                <w:color w:val="FFFFFF" w:themeColor="background1"/>
                <w:sz w:val="20"/>
                <w:szCs w:val="20"/>
              </w:rPr>
            </w:pPr>
            <w:r w:rsidRPr="0023036D">
              <w:rPr>
                <w:rFonts w:ascii="Arial" w:hAnsi="Arial" w:cs="Arial"/>
                <w:b/>
                <w:color w:val="FFFFFF" w:themeColor="background1"/>
                <w:sz w:val="20"/>
                <w:szCs w:val="20"/>
              </w:rPr>
              <w:t>Музичко  образование</w:t>
            </w:r>
          </w:p>
        </w:tc>
        <w:tc>
          <w:tcPr>
            <w:tcW w:w="569" w:type="dxa"/>
            <w:tcBorders>
              <w:top w:val="single" w:sz="4" w:space="0" w:color="000000"/>
              <w:left w:val="single" w:sz="4" w:space="0" w:color="000000"/>
              <w:bottom w:val="single" w:sz="4" w:space="0" w:color="000000"/>
              <w:right w:val="single" w:sz="4" w:space="0" w:color="000000"/>
            </w:tcBorders>
            <w:hideMark/>
          </w:tcPr>
          <w:p w:rsidR="0023036D" w:rsidRPr="00D32FA5" w:rsidRDefault="0051486A" w:rsidP="0023036D">
            <w:pPr>
              <w:spacing w:after="200"/>
              <w:jc w:val="center"/>
              <w:rPr>
                <w:rFonts w:ascii="Arial" w:hAnsi="Arial" w:cs="Arial"/>
                <w:sz w:val="20"/>
                <w:szCs w:val="20"/>
              </w:rPr>
            </w:pPr>
            <w:r>
              <w:rPr>
                <w:rFonts w:ascii="Arial" w:hAnsi="Arial" w:cs="Arial"/>
                <w:sz w:val="20"/>
                <w:szCs w:val="20"/>
              </w:rPr>
              <w:t>320</w:t>
            </w:r>
          </w:p>
        </w:tc>
        <w:tc>
          <w:tcPr>
            <w:tcW w:w="569" w:type="dxa"/>
            <w:gridSpan w:val="2"/>
            <w:tcBorders>
              <w:top w:val="single" w:sz="4" w:space="0" w:color="000000"/>
              <w:left w:val="single" w:sz="4" w:space="0" w:color="000000"/>
              <w:bottom w:val="single" w:sz="4" w:space="0" w:color="000000"/>
              <w:right w:val="single" w:sz="4" w:space="0" w:color="000000"/>
            </w:tcBorders>
            <w:hideMark/>
          </w:tcPr>
          <w:p w:rsidR="0023036D" w:rsidRPr="00DA1900" w:rsidRDefault="0051486A" w:rsidP="0023036D">
            <w:pPr>
              <w:spacing w:after="200"/>
              <w:jc w:val="center"/>
              <w:rPr>
                <w:rFonts w:ascii="Arial" w:hAnsi="Arial" w:cs="Arial"/>
                <w:sz w:val="20"/>
                <w:szCs w:val="20"/>
              </w:rPr>
            </w:pPr>
            <w:r>
              <w:rPr>
                <w:rFonts w:ascii="Arial" w:hAnsi="Arial" w:cs="Arial"/>
                <w:sz w:val="20"/>
                <w:szCs w:val="20"/>
              </w:rPr>
              <w:t>318</w:t>
            </w:r>
          </w:p>
        </w:tc>
        <w:tc>
          <w:tcPr>
            <w:tcW w:w="727" w:type="dxa"/>
            <w:gridSpan w:val="2"/>
            <w:tcBorders>
              <w:top w:val="single" w:sz="4" w:space="0" w:color="000000"/>
              <w:left w:val="single" w:sz="4" w:space="0" w:color="000000"/>
              <w:bottom w:val="single" w:sz="4" w:space="0" w:color="000000"/>
              <w:right w:val="single" w:sz="4" w:space="0" w:color="auto"/>
            </w:tcBorders>
            <w:hideMark/>
          </w:tcPr>
          <w:p w:rsidR="0023036D" w:rsidRPr="00DA1900" w:rsidRDefault="0051486A" w:rsidP="0023036D">
            <w:pPr>
              <w:spacing w:after="200"/>
              <w:jc w:val="center"/>
              <w:rPr>
                <w:rFonts w:ascii="Arial" w:hAnsi="Arial" w:cs="Arial"/>
                <w:sz w:val="20"/>
                <w:szCs w:val="20"/>
              </w:rPr>
            </w:pPr>
            <w:r>
              <w:rPr>
                <w:rFonts w:ascii="Arial" w:hAnsi="Arial" w:cs="Arial"/>
                <w:sz w:val="20"/>
                <w:szCs w:val="20"/>
              </w:rPr>
              <w:t>99,4</w:t>
            </w:r>
          </w:p>
        </w:tc>
        <w:tc>
          <w:tcPr>
            <w:tcW w:w="450"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7</w:t>
            </w:r>
          </w:p>
        </w:tc>
        <w:tc>
          <w:tcPr>
            <w:tcW w:w="533"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23</w:t>
            </w:r>
          </w:p>
        </w:tc>
        <w:tc>
          <w:tcPr>
            <w:tcW w:w="426"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1</w:t>
            </w:r>
          </w:p>
        </w:tc>
        <w:tc>
          <w:tcPr>
            <w:tcW w:w="430"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1</w:t>
            </w:r>
          </w:p>
        </w:tc>
        <w:tc>
          <w:tcPr>
            <w:tcW w:w="352"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360"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352"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7</w:t>
            </w:r>
          </w:p>
        </w:tc>
        <w:tc>
          <w:tcPr>
            <w:tcW w:w="361"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377"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336"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276"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293"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584"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3,5</w:t>
            </w:r>
          </w:p>
        </w:tc>
        <w:tc>
          <w:tcPr>
            <w:tcW w:w="540" w:type="dxa"/>
            <w:tcBorders>
              <w:top w:val="single" w:sz="4" w:space="0" w:color="000000"/>
              <w:left w:val="single" w:sz="4" w:space="0" w:color="auto"/>
              <w:bottom w:val="single" w:sz="4" w:space="0" w:color="000000"/>
              <w:right w:val="single" w:sz="4" w:space="0" w:color="000000"/>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4,9</w:t>
            </w:r>
          </w:p>
        </w:tc>
        <w:tc>
          <w:tcPr>
            <w:tcW w:w="589" w:type="dxa"/>
            <w:tcBorders>
              <w:top w:val="single" w:sz="4" w:space="0" w:color="000000"/>
              <w:left w:val="single" w:sz="4" w:space="0" w:color="auto"/>
              <w:bottom w:val="single" w:sz="4" w:space="0" w:color="000000"/>
              <w:right w:val="single" w:sz="4" w:space="0" w:color="000000"/>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4,4</w:t>
            </w:r>
          </w:p>
        </w:tc>
      </w:tr>
      <w:tr w:rsidR="0023036D" w:rsidRPr="00DC7871" w:rsidTr="0051486A">
        <w:trPr>
          <w:trHeight w:val="382"/>
        </w:trPr>
        <w:tc>
          <w:tcPr>
            <w:tcW w:w="682"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51486A" w:rsidP="0023036D">
            <w:pPr>
              <w:spacing w:after="200"/>
              <w:jc w:val="center"/>
              <w:rPr>
                <w:rFonts w:ascii="Arial" w:hAnsi="Arial" w:cs="Arial"/>
                <w:b/>
                <w:color w:val="FFFFFF" w:themeColor="background1"/>
                <w:sz w:val="20"/>
                <w:szCs w:val="20"/>
              </w:rPr>
            </w:pPr>
            <w:r>
              <w:rPr>
                <w:rFonts w:ascii="Arial" w:hAnsi="Arial" w:cs="Arial"/>
                <w:b/>
                <w:color w:val="FFFFFF" w:themeColor="background1"/>
                <w:sz w:val="20"/>
                <w:szCs w:val="20"/>
              </w:rPr>
              <w:t>9</w:t>
            </w:r>
            <w:r w:rsidR="0023036D" w:rsidRPr="0023036D">
              <w:rPr>
                <w:rFonts w:ascii="Arial" w:hAnsi="Arial" w:cs="Arial"/>
                <w:b/>
                <w:color w:val="FFFFFF" w:themeColor="background1"/>
                <w:sz w:val="20"/>
                <w:szCs w:val="20"/>
              </w:rPr>
              <w:t>.</w:t>
            </w:r>
          </w:p>
        </w:tc>
        <w:tc>
          <w:tcPr>
            <w:tcW w:w="2511"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23036D" w:rsidP="0023036D">
            <w:pPr>
              <w:spacing w:after="200" w:line="276" w:lineRule="auto"/>
              <w:rPr>
                <w:rFonts w:ascii="Arial" w:hAnsi="Arial" w:cs="Arial"/>
                <w:b/>
                <w:color w:val="FFFFFF" w:themeColor="background1"/>
                <w:sz w:val="20"/>
                <w:szCs w:val="20"/>
              </w:rPr>
            </w:pPr>
            <w:r w:rsidRPr="0023036D">
              <w:rPr>
                <w:rFonts w:ascii="Arial" w:hAnsi="Arial" w:cs="Arial"/>
                <w:b/>
                <w:color w:val="FFFFFF" w:themeColor="background1"/>
                <w:sz w:val="20"/>
                <w:szCs w:val="20"/>
              </w:rPr>
              <w:t xml:space="preserve">Ликовно образование </w:t>
            </w:r>
          </w:p>
        </w:tc>
        <w:tc>
          <w:tcPr>
            <w:tcW w:w="569" w:type="dxa"/>
            <w:tcBorders>
              <w:top w:val="single" w:sz="4" w:space="0" w:color="000000"/>
              <w:left w:val="single" w:sz="4" w:space="0" w:color="000000"/>
              <w:bottom w:val="single" w:sz="4" w:space="0" w:color="000000"/>
              <w:right w:val="single" w:sz="4" w:space="0" w:color="000000"/>
            </w:tcBorders>
            <w:hideMark/>
          </w:tcPr>
          <w:p w:rsidR="0023036D" w:rsidRPr="00D32FA5" w:rsidRDefault="0051486A" w:rsidP="0023036D">
            <w:pPr>
              <w:spacing w:after="200"/>
              <w:jc w:val="center"/>
              <w:rPr>
                <w:rFonts w:ascii="Arial" w:hAnsi="Arial" w:cs="Arial"/>
                <w:sz w:val="20"/>
                <w:szCs w:val="20"/>
              </w:rPr>
            </w:pPr>
            <w:r>
              <w:rPr>
                <w:rFonts w:ascii="Arial" w:hAnsi="Arial" w:cs="Arial"/>
                <w:sz w:val="20"/>
                <w:szCs w:val="20"/>
              </w:rPr>
              <w:t>320</w:t>
            </w:r>
          </w:p>
        </w:tc>
        <w:tc>
          <w:tcPr>
            <w:tcW w:w="569" w:type="dxa"/>
            <w:gridSpan w:val="2"/>
            <w:tcBorders>
              <w:top w:val="single" w:sz="4" w:space="0" w:color="000000"/>
              <w:left w:val="single" w:sz="4" w:space="0" w:color="000000"/>
              <w:bottom w:val="single" w:sz="4" w:space="0" w:color="000000"/>
              <w:right w:val="single" w:sz="4" w:space="0" w:color="000000"/>
            </w:tcBorders>
            <w:hideMark/>
          </w:tcPr>
          <w:p w:rsidR="0023036D" w:rsidRPr="00DA1900" w:rsidRDefault="0051486A" w:rsidP="0023036D">
            <w:pPr>
              <w:spacing w:after="200"/>
              <w:jc w:val="center"/>
              <w:rPr>
                <w:rFonts w:ascii="Arial" w:hAnsi="Arial" w:cs="Arial"/>
                <w:sz w:val="20"/>
                <w:szCs w:val="20"/>
              </w:rPr>
            </w:pPr>
            <w:r>
              <w:rPr>
                <w:rFonts w:ascii="Arial" w:hAnsi="Arial" w:cs="Arial"/>
                <w:sz w:val="20"/>
                <w:szCs w:val="20"/>
              </w:rPr>
              <w:t>324</w:t>
            </w:r>
          </w:p>
        </w:tc>
        <w:tc>
          <w:tcPr>
            <w:tcW w:w="727" w:type="dxa"/>
            <w:gridSpan w:val="2"/>
            <w:tcBorders>
              <w:top w:val="single" w:sz="4" w:space="0" w:color="000000"/>
              <w:left w:val="single" w:sz="4" w:space="0" w:color="000000"/>
              <w:bottom w:val="single" w:sz="4" w:space="0" w:color="000000"/>
              <w:right w:val="single" w:sz="4" w:space="0" w:color="auto"/>
            </w:tcBorders>
            <w:hideMark/>
          </w:tcPr>
          <w:p w:rsidR="0023036D" w:rsidRPr="00DA1900" w:rsidRDefault="0051486A" w:rsidP="0023036D">
            <w:pPr>
              <w:spacing w:after="200"/>
              <w:jc w:val="center"/>
              <w:rPr>
                <w:rFonts w:ascii="Arial" w:hAnsi="Arial" w:cs="Arial"/>
                <w:sz w:val="20"/>
                <w:szCs w:val="20"/>
              </w:rPr>
            </w:pPr>
            <w:r>
              <w:rPr>
                <w:rFonts w:ascii="Arial" w:hAnsi="Arial" w:cs="Arial"/>
                <w:sz w:val="20"/>
                <w:szCs w:val="20"/>
              </w:rPr>
              <w:t>101,3</w:t>
            </w:r>
          </w:p>
        </w:tc>
        <w:tc>
          <w:tcPr>
            <w:tcW w:w="450"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7</w:t>
            </w:r>
          </w:p>
        </w:tc>
        <w:tc>
          <w:tcPr>
            <w:tcW w:w="533"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22</w:t>
            </w:r>
          </w:p>
        </w:tc>
        <w:tc>
          <w:tcPr>
            <w:tcW w:w="426"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1</w:t>
            </w:r>
          </w:p>
        </w:tc>
        <w:tc>
          <w:tcPr>
            <w:tcW w:w="430"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2</w:t>
            </w:r>
          </w:p>
        </w:tc>
        <w:tc>
          <w:tcPr>
            <w:tcW w:w="352"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360"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352"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7</w:t>
            </w:r>
          </w:p>
        </w:tc>
        <w:tc>
          <w:tcPr>
            <w:tcW w:w="361"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377"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336"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276"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293" w:type="dxa"/>
            <w:tcBorders>
              <w:top w:val="single" w:sz="4" w:space="0" w:color="000000"/>
              <w:left w:val="single" w:sz="4" w:space="0" w:color="auto"/>
              <w:bottom w:val="single" w:sz="4" w:space="0" w:color="000000"/>
              <w:right w:val="single" w:sz="4" w:space="0" w:color="auto"/>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w:t>
            </w:r>
          </w:p>
        </w:tc>
        <w:tc>
          <w:tcPr>
            <w:tcW w:w="584" w:type="dxa"/>
            <w:tcBorders>
              <w:top w:val="single" w:sz="4" w:space="0" w:color="000000"/>
              <w:left w:val="single" w:sz="4" w:space="0" w:color="auto"/>
              <w:bottom w:val="single" w:sz="4" w:space="0" w:color="000000"/>
              <w:right w:val="single" w:sz="4" w:space="0" w:color="auto"/>
            </w:tcBorders>
            <w:hideMark/>
          </w:tcPr>
          <w:p w:rsidR="0023036D" w:rsidRPr="00DC7871" w:rsidRDefault="0051486A" w:rsidP="0023036D">
            <w:pPr>
              <w:spacing w:after="200"/>
              <w:jc w:val="center"/>
              <w:rPr>
                <w:rFonts w:ascii="Arial" w:hAnsi="Arial" w:cs="Arial"/>
                <w:sz w:val="20"/>
                <w:szCs w:val="20"/>
              </w:rPr>
            </w:pPr>
            <w:r>
              <w:rPr>
                <w:rFonts w:ascii="Arial" w:hAnsi="Arial" w:cs="Arial"/>
                <w:sz w:val="20"/>
                <w:szCs w:val="20"/>
              </w:rPr>
              <w:t>3,5</w:t>
            </w:r>
          </w:p>
        </w:tc>
        <w:tc>
          <w:tcPr>
            <w:tcW w:w="540" w:type="dxa"/>
            <w:tcBorders>
              <w:top w:val="single" w:sz="4" w:space="0" w:color="000000"/>
              <w:left w:val="single" w:sz="4" w:space="0" w:color="auto"/>
              <w:bottom w:val="single" w:sz="4" w:space="0" w:color="000000"/>
              <w:right w:val="single" w:sz="4" w:space="0" w:color="000000"/>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4,9</w:t>
            </w:r>
          </w:p>
        </w:tc>
        <w:tc>
          <w:tcPr>
            <w:tcW w:w="589" w:type="dxa"/>
            <w:tcBorders>
              <w:top w:val="single" w:sz="4" w:space="0" w:color="000000"/>
              <w:left w:val="single" w:sz="4" w:space="0" w:color="auto"/>
              <w:bottom w:val="single" w:sz="4" w:space="0" w:color="000000"/>
              <w:right w:val="single" w:sz="4" w:space="0" w:color="000000"/>
            </w:tcBorders>
          </w:tcPr>
          <w:p w:rsidR="0023036D" w:rsidRPr="00DC7871" w:rsidRDefault="0051486A" w:rsidP="0023036D">
            <w:pPr>
              <w:spacing w:after="200"/>
              <w:jc w:val="center"/>
              <w:rPr>
                <w:rFonts w:ascii="Arial" w:hAnsi="Arial" w:cs="Arial"/>
                <w:sz w:val="20"/>
                <w:szCs w:val="20"/>
              </w:rPr>
            </w:pPr>
            <w:r>
              <w:rPr>
                <w:rFonts w:ascii="Arial" w:hAnsi="Arial" w:cs="Arial"/>
                <w:sz w:val="20"/>
                <w:szCs w:val="20"/>
              </w:rPr>
              <w:t>4,4</w:t>
            </w:r>
          </w:p>
        </w:tc>
      </w:tr>
      <w:tr w:rsidR="0023036D" w:rsidRPr="00DC7871" w:rsidTr="0051486A">
        <w:trPr>
          <w:trHeight w:val="346"/>
        </w:trPr>
        <w:tc>
          <w:tcPr>
            <w:tcW w:w="682"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51486A" w:rsidP="0023036D">
            <w:pPr>
              <w:spacing w:after="200"/>
              <w:jc w:val="center"/>
              <w:rPr>
                <w:rFonts w:ascii="Arial" w:hAnsi="Arial" w:cs="Arial"/>
                <w:b/>
                <w:color w:val="FFFFFF" w:themeColor="background1"/>
                <w:sz w:val="20"/>
                <w:szCs w:val="20"/>
              </w:rPr>
            </w:pPr>
            <w:r>
              <w:rPr>
                <w:rFonts w:ascii="Arial" w:hAnsi="Arial" w:cs="Arial"/>
                <w:b/>
                <w:color w:val="FFFFFF" w:themeColor="background1"/>
                <w:sz w:val="20"/>
                <w:szCs w:val="20"/>
              </w:rPr>
              <w:t>10</w:t>
            </w:r>
            <w:r w:rsidR="0023036D" w:rsidRPr="0023036D">
              <w:rPr>
                <w:rFonts w:ascii="Arial" w:hAnsi="Arial" w:cs="Arial"/>
                <w:b/>
                <w:color w:val="FFFFFF" w:themeColor="background1"/>
                <w:sz w:val="20"/>
                <w:szCs w:val="20"/>
              </w:rPr>
              <w:t>.</w:t>
            </w:r>
          </w:p>
        </w:tc>
        <w:tc>
          <w:tcPr>
            <w:tcW w:w="2511"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23036D" w:rsidP="0023036D">
            <w:pPr>
              <w:spacing w:after="200" w:line="276" w:lineRule="auto"/>
              <w:rPr>
                <w:rFonts w:ascii="Arial" w:hAnsi="Arial" w:cs="Arial"/>
                <w:b/>
                <w:color w:val="FFFFFF" w:themeColor="background1"/>
                <w:sz w:val="20"/>
                <w:szCs w:val="20"/>
              </w:rPr>
            </w:pPr>
            <w:r w:rsidRPr="0023036D">
              <w:rPr>
                <w:rFonts w:ascii="Arial" w:hAnsi="Arial" w:cs="Arial"/>
                <w:b/>
                <w:color w:val="FFFFFF" w:themeColor="background1"/>
                <w:sz w:val="20"/>
                <w:szCs w:val="20"/>
              </w:rPr>
              <w:t>Физичко и здраствено образ.</w:t>
            </w:r>
          </w:p>
        </w:tc>
        <w:tc>
          <w:tcPr>
            <w:tcW w:w="569" w:type="dxa"/>
            <w:tcBorders>
              <w:top w:val="single" w:sz="4" w:space="0" w:color="000000"/>
              <w:left w:val="single" w:sz="4" w:space="0" w:color="000000"/>
              <w:bottom w:val="single" w:sz="4" w:space="0" w:color="000000"/>
              <w:right w:val="single" w:sz="4" w:space="0" w:color="000000"/>
            </w:tcBorders>
            <w:hideMark/>
          </w:tcPr>
          <w:p w:rsidR="0023036D" w:rsidRPr="00D32FA5" w:rsidRDefault="0051486A" w:rsidP="0023036D">
            <w:pPr>
              <w:spacing w:after="200"/>
              <w:jc w:val="center"/>
              <w:rPr>
                <w:rFonts w:ascii="Arial" w:hAnsi="Arial" w:cs="Arial"/>
                <w:sz w:val="20"/>
                <w:szCs w:val="20"/>
              </w:rPr>
            </w:pPr>
            <w:r>
              <w:rPr>
                <w:rFonts w:ascii="Arial" w:hAnsi="Arial" w:cs="Arial"/>
                <w:sz w:val="20"/>
                <w:szCs w:val="20"/>
              </w:rPr>
              <w:t>480</w:t>
            </w:r>
          </w:p>
        </w:tc>
        <w:tc>
          <w:tcPr>
            <w:tcW w:w="569" w:type="dxa"/>
            <w:gridSpan w:val="2"/>
            <w:tcBorders>
              <w:top w:val="single" w:sz="4" w:space="0" w:color="000000"/>
              <w:left w:val="single" w:sz="4" w:space="0" w:color="000000"/>
              <w:bottom w:val="single" w:sz="4" w:space="0" w:color="000000"/>
              <w:right w:val="single" w:sz="4" w:space="0" w:color="000000"/>
            </w:tcBorders>
            <w:hideMark/>
          </w:tcPr>
          <w:p w:rsidR="0023036D" w:rsidRPr="00DA1900" w:rsidRDefault="0051486A" w:rsidP="0023036D">
            <w:pPr>
              <w:spacing w:after="200"/>
              <w:jc w:val="center"/>
              <w:rPr>
                <w:rFonts w:ascii="Arial" w:hAnsi="Arial" w:cs="Arial"/>
                <w:sz w:val="20"/>
                <w:szCs w:val="20"/>
              </w:rPr>
            </w:pPr>
            <w:r>
              <w:rPr>
                <w:rFonts w:ascii="Arial" w:hAnsi="Arial" w:cs="Arial"/>
                <w:sz w:val="20"/>
                <w:szCs w:val="20"/>
              </w:rPr>
              <w:t>484</w:t>
            </w:r>
          </w:p>
        </w:tc>
        <w:tc>
          <w:tcPr>
            <w:tcW w:w="727" w:type="dxa"/>
            <w:gridSpan w:val="2"/>
            <w:tcBorders>
              <w:top w:val="single" w:sz="4" w:space="0" w:color="000000"/>
              <w:left w:val="single" w:sz="4" w:space="0" w:color="000000"/>
              <w:bottom w:val="single" w:sz="4" w:space="0" w:color="000000"/>
              <w:right w:val="single" w:sz="4" w:space="0" w:color="auto"/>
            </w:tcBorders>
            <w:hideMark/>
          </w:tcPr>
          <w:p w:rsidR="0023036D" w:rsidRPr="00DA1900" w:rsidRDefault="0051486A" w:rsidP="0023036D">
            <w:pPr>
              <w:spacing w:after="200"/>
              <w:jc w:val="center"/>
              <w:rPr>
                <w:rFonts w:ascii="Arial" w:hAnsi="Arial" w:cs="Arial"/>
                <w:sz w:val="20"/>
                <w:szCs w:val="20"/>
              </w:rPr>
            </w:pPr>
            <w:r>
              <w:rPr>
                <w:rFonts w:ascii="Arial" w:hAnsi="Arial" w:cs="Arial"/>
                <w:sz w:val="20"/>
                <w:szCs w:val="20"/>
              </w:rPr>
              <w:t>100,8</w:t>
            </w:r>
          </w:p>
        </w:tc>
        <w:tc>
          <w:tcPr>
            <w:tcW w:w="450" w:type="dxa"/>
            <w:tcBorders>
              <w:top w:val="single" w:sz="4" w:space="0" w:color="000000"/>
              <w:left w:val="single" w:sz="4" w:space="0" w:color="auto"/>
              <w:bottom w:val="single" w:sz="4" w:space="0" w:color="000000"/>
              <w:right w:val="single" w:sz="4" w:space="0" w:color="auto"/>
            </w:tcBorders>
            <w:hideMark/>
          </w:tcPr>
          <w:p w:rsidR="0023036D" w:rsidRPr="00DC7871" w:rsidRDefault="004754F6" w:rsidP="0023036D">
            <w:pPr>
              <w:spacing w:after="200"/>
              <w:jc w:val="center"/>
              <w:rPr>
                <w:rFonts w:ascii="Arial" w:hAnsi="Arial" w:cs="Arial"/>
                <w:sz w:val="20"/>
                <w:szCs w:val="20"/>
              </w:rPr>
            </w:pPr>
            <w:r>
              <w:rPr>
                <w:rFonts w:ascii="Arial" w:hAnsi="Arial" w:cs="Arial"/>
                <w:sz w:val="20"/>
                <w:szCs w:val="20"/>
              </w:rPr>
              <w:t>8</w:t>
            </w:r>
          </w:p>
        </w:tc>
        <w:tc>
          <w:tcPr>
            <w:tcW w:w="533" w:type="dxa"/>
            <w:tcBorders>
              <w:top w:val="single" w:sz="4" w:space="0" w:color="000000"/>
              <w:left w:val="single" w:sz="4" w:space="0" w:color="auto"/>
              <w:bottom w:val="single" w:sz="4" w:space="0" w:color="000000"/>
              <w:right w:val="single" w:sz="4" w:space="0" w:color="auto"/>
            </w:tcBorders>
          </w:tcPr>
          <w:p w:rsidR="0023036D" w:rsidRPr="00DC7871" w:rsidRDefault="004754F6" w:rsidP="0023036D">
            <w:pPr>
              <w:spacing w:after="200"/>
              <w:jc w:val="center"/>
              <w:rPr>
                <w:rFonts w:ascii="Arial" w:hAnsi="Arial" w:cs="Arial"/>
                <w:sz w:val="20"/>
                <w:szCs w:val="20"/>
              </w:rPr>
            </w:pPr>
            <w:r>
              <w:rPr>
                <w:rFonts w:ascii="Arial" w:hAnsi="Arial" w:cs="Arial"/>
                <w:sz w:val="20"/>
                <w:szCs w:val="20"/>
              </w:rPr>
              <w:t>24</w:t>
            </w:r>
          </w:p>
        </w:tc>
        <w:tc>
          <w:tcPr>
            <w:tcW w:w="426" w:type="dxa"/>
            <w:tcBorders>
              <w:top w:val="single" w:sz="4" w:space="0" w:color="000000"/>
              <w:left w:val="single" w:sz="4" w:space="0" w:color="auto"/>
              <w:bottom w:val="single" w:sz="4" w:space="0" w:color="000000"/>
              <w:right w:val="single" w:sz="4" w:space="0" w:color="auto"/>
            </w:tcBorders>
            <w:hideMark/>
          </w:tcPr>
          <w:p w:rsidR="0023036D" w:rsidRPr="00DC7871" w:rsidRDefault="004754F6" w:rsidP="0023036D">
            <w:pPr>
              <w:spacing w:after="200"/>
              <w:jc w:val="center"/>
              <w:rPr>
                <w:rFonts w:ascii="Arial" w:hAnsi="Arial" w:cs="Arial"/>
                <w:sz w:val="20"/>
                <w:szCs w:val="20"/>
              </w:rPr>
            </w:pPr>
            <w:r>
              <w:rPr>
                <w:rFonts w:ascii="Arial" w:hAnsi="Arial" w:cs="Arial"/>
                <w:sz w:val="20"/>
                <w:szCs w:val="20"/>
              </w:rPr>
              <w:t>3</w:t>
            </w:r>
          </w:p>
        </w:tc>
        <w:tc>
          <w:tcPr>
            <w:tcW w:w="430" w:type="dxa"/>
            <w:tcBorders>
              <w:top w:val="single" w:sz="4" w:space="0" w:color="000000"/>
              <w:left w:val="single" w:sz="4" w:space="0" w:color="auto"/>
              <w:bottom w:val="single" w:sz="4" w:space="0" w:color="000000"/>
              <w:right w:val="single" w:sz="4" w:space="0" w:color="auto"/>
            </w:tcBorders>
          </w:tcPr>
          <w:p w:rsidR="0023036D" w:rsidRPr="00DC7871" w:rsidRDefault="004754F6" w:rsidP="0023036D">
            <w:pPr>
              <w:spacing w:after="200"/>
              <w:jc w:val="center"/>
              <w:rPr>
                <w:rFonts w:ascii="Arial" w:hAnsi="Arial" w:cs="Arial"/>
                <w:sz w:val="20"/>
                <w:szCs w:val="20"/>
              </w:rPr>
            </w:pPr>
            <w:r>
              <w:rPr>
                <w:rFonts w:ascii="Arial" w:hAnsi="Arial" w:cs="Arial"/>
                <w:sz w:val="20"/>
                <w:szCs w:val="20"/>
              </w:rPr>
              <w:t>/</w:t>
            </w:r>
          </w:p>
        </w:tc>
        <w:tc>
          <w:tcPr>
            <w:tcW w:w="352" w:type="dxa"/>
            <w:tcBorders>
              <w:top w:val="single" w:sz="4" w:space="0" w:color="000000"/>
              <w:left w:val="single" w:sz="4" w:space="0" w:color="auto"/>
              <w:bottom w:val="single" w:sz="4" w:space="0" w:color="000000"/>
              <w:right w:val="single" w:sz="4" w:space="0" w:color="auto"/>
            </w:tcBorders>
            <w:hideMark/>
          </w:tcPr>
          <w:p w:rsidR="0023036D" w:rsidRPr="00DC7871" w:rsidRDefault="004754F6" w:rsidP="0023036D">
            <w:pPr>
              <w:spacing w:after="200"/>
              <w:jc w:val="center"/>
              <w:rPr>
                <w:rFonts w:ascii="Arial" w:hAnsi="Arial" w:cs="Arial"/>
                <w:sz w:val="20"/>
                <w:szCs w:val="20"/>
              </w:rPr>
            </w:pPr>
            <w:r>
              <w:rPr>
                <w:rFonts w:ascii="Arial" w:hAnsi="Arial" w:cs="Arial"/>
                <w:sz w:val="20"/>
                <w:szCs w:val="20"/>
              </w:rPr>
              <w:t>/</w:t>
            </w:r>
          </w:p>
        </w:tc>
        <w:tc>
          <w:tcPr>
            <w:tcW w:w="360" w:type="dxa"/>
            <w:tcBorders>
              <w:top w:val="single" w:sz="4" w:space="0" w:color="000000"/>
              <w:left w:val="single" w:sz="4" w:space="0" w:color="auto"/>
              <w:bottom w:val="single" w:sz="4" w:space="0" w:color="000000"/>
              <w:right w:val="single" w:sz="4" w:space="0" w:color="auto"/>
            </w:tcBorders>
          </w:tcPr>
          <w:p w:rsidR="0023036D" w:rsidRPr="00DC7871" w:rsidRDefault="004754F6" w:rsidP="0023036D">
            <w:pPr>
              <w:spacing w:after="200"/>
              <w:jc w:val="center"/>
              <w:rPr>
                <w:rFonts w:ascii="Arial" w:hAnsi="Arial" w:cs="Arial"/>
                <w:sz w:val="20"/>
                <w:szCs w:val="20"/>
              </w:rPr>
            </w:pPr>
            <w:r>
              <w:rPr>
                <w:rFonts w:ascii="Arial" w:hAnsi="Arial" w:cs="Arial"/>
                <w:sz w:val="20"/>
                <w:szCs w:val="20"/>
              </w:rPr>
              <w:t>/</w:t>
            </w:r>
          </w:p>
        </w:tc>
        <w:tc>
          <w:tcPr>
            <w:tcW w:w="352" w:type="dxa"/>
            <w:tcBorders>
              <w:top w:val="single" w:sz="4" w:space="0" w:color="000000"/>
              <w:left w:val="single" w:sz="4" w:space="0" w:color="auto"/>
              <w:bottom w:val="single" w:sz="4" w:space="0" w:color="000000"/>
              <w:right w:val="single" w:sz="4" w:space="0" w:color="auto"/>
            </w:tcBorders>
            <w:hideMark/>
          </w:tcPr>
          <w:p w:rsidR="0023036D" w:rsidRPr="00DC7871" w:rsidRDefault="004754F6" w:rsidP="0023036D">
            <w:pPr>
              <w:spacing w:after="200"/>
              <w:jc w:val="center"/>
              <w:rPr>
                <w:rFonts w:ascii="Arial" w:hAnsi="Arial" w:cs="Arial"/>
                <w:sz w:val="20"/>
                <w:szCs w:val="20"/>
              </w:rPr>
            </w:pPr>
            <w:r>
              <w:rPr>
                <w:rFonts w:ascii="Arial" w:hAnsi="Arial" w:cs="Arial"/>
                <w:sz w:val="20"/>
                <w:szCs w:val="20"/>
              </w:rPr>
              <w:t>4</w:t>
            </w:r>
          </w:p>
        </w:tc>
        <w:tc>
          <w:tcPr>
            <w:tcW w:w="361" w:type="dxa"/>
            <w:tcBorders>
              <w:top w:val="single" w:sz="4" w:space="0" w:color="000000"/>
              <w:left w:val="single" w:sz="4" w:space="0" w:color="auto"/>
              <w:bottom w:val="single" w:sz="4" w:space="0" w:color="000000"/>
              <w:right w:val="single" w:sz="4" w:space="0" w:color="auto"/>
            </w:tcBorders>
          </w:tcPr>
          <w:p w:rsidR="0023036D" w:rsidRPr="00DC7871" w:rsidRDefault="004754F6" w:rsidP="0023036D">
            <w:pPr>
              <w:spacing w:after="200"/>
              <w:jc w:val="center"/>
              <w:rPr>
                <w:rFonts w:ascii="Arial" w:hAnsi="Arial" w:cs="Arial"/>
                <w:sz w:val="20"/>
                <w:szCs w:val="20"/>
              </w:rPr>
            </w:pPr>
            <w:r>
              <w:rPr>
                <w:rFonts w:ascii="Arial" w:hAnsi="Arial" w:cs="Arial"/>
                <w:sz w:val="20"/>
                <w:szCs w:val="20"/>
              </w:rPr>
              <w:t>/</w:t>
            </w:r>
          </w:p>
        </w:tc>
        <w:tc>
          <w:tcPr>
            <w:tcW w:w="377" w:type="dxa"/>
            <w:tcBorders>
              <w:top w:val="single" w:sz="4" w:space="0" w:color="000000"/>
              <w:left w:val="single" w:sz="4" w:space="0" w:color="auto"/>
              <w:bottom w:val="single" w:sz="4" w:space="0" w:color="000000"/>
              <w:right w:val="single" w:sz="4" w:space="0" w:color="auto"/>
            </w:tcBorders>
          </w:tcPr>
          <w:p w:rsidR="0023036D" w:rsidRPr="00DC7871" w:rsidRDefault="004754F6" w:rsidP="0023036D">
            <w:pPr>
              <w:spacing w:after="200"/>
              <w:jc w:val="center"/>
              <w:rPr>
                <w:rFonts w:ascii="Arial" w:hAnsi="Arial" w:cs="Arial"/>
                <w:sz w:val="20"/>
                <w:szCs w:val="20"/>
              </w:rPr>
            </w:pPr>
            <w:r>
              <w:rPr>
                <w:rFonts w:ascii="Arial" w:hAnsi="Arial" w:cs="Arial"/>
                <w:sz w:val="20"/>
                <w:szCs w:val="20"/>
              </w:rPr>
              <w:t>/</w:t>
            </w:r>
          </w:p>
        </w:tc>
        <w:tc>
          <w:tcPr>
            <w:tcW w:w="336" w:type="dxa"/>
            <w:tcBorders>
              <w:top w:val="single" w:sz="4" w:space="0" w:color="000000"/>
              <w:left w:val="single" w:sz="4" w:space="0" w:color="auto"/>
              <w:bottom w:val="single" w:sz="4" w:space="0" w:color="000000"/>
              <w:right w:val="single" w:sz="4" w:space="0" w:color="auto"/>
            </w:tcBorders>
          </w:tcPr>
          <w:p w:rsidR="0023036D" w:rsidRPr="00DC7871" w:rsidRDefault="004754F6" w:rsidP="0023036D">
            <w:pPr>
              <w:spacing w:after="200"/>
              <w:jc w:val="center"/>
              <w:rPr>
                <w:rFonts w:ascii="Arial" w:hAnsi="Arial" w:cs="Arial"/>
                <w:sz w:val="20"/>
                <w:szCs w:val="20"/>
              </w:rPr>
            </w:pPr>
            <w:r>
              <w:rPr>
                <w:rFonts w:ascii="Arial" w:hAnsi="Arial" w:cs="Arial"/>
                <w:sz w:val="20"/>
                <w:szCs w:val="20"/>
              </w:rPr>
              <w:t>/</w:t>
            </w:r>
          </w:p>
        </w:tc>
        <w:tc>
          <w:tcPr>
            <w:tcW w:w="276" w:type="dxa"/>
            <w:tcBorders>
              <w:top w:val="single" w:sz="4" w:space="0" w:color="000000"/>
              <w:left w:val="single" w:sz="4" w:space="0" w:color="auto"/>
              <w:bottom w:val="single" w:sz="4" w:space="0" w:color="000000"/>
              <w:right w:val="single" w:sz="4" w:space="0" w:color="auto"/>
            </w:tcBorders>
          </w:tcPr>
          <w:p w:rsidR="0023036D" w:rsidRPr="00DC7871" w:rsidRDefault="004754F6" w:rsidP="0023036D">
            <w:pPr>
              <w:spacing w:after="200"/>
              <w:jc w:val="center"/>
              <w:rPr>
                <w:rFonts w:ascii="Arial" w:hAnsi="Arial" w:cs="Arial"/>
                <w:sz w:val="20"/>
                <w:szCs w:val="20"/>
              </w:rPr>
            </w:pPr>
            <w:r>
              <w:rPr>
                <w:rFonts w:ascii="Arial" w:hAnsi="Arial" w:cs="Arial"/>
                <w:sz w:val="20"/>
                <w:szCs w:val="20"/>
              </w:rPr>
              <w:t>/</w:t>
            </w:r>
          </w:p>
        </w:tc>
        <w:tc>
          <w:tcPr>
            <w:tcW w:w="293" w:type="dxa"/>
            <w:tcBorders>
              <w:top w:val="single" w:sz="4" w:space="0" w:color="000000"/>
              <w:left w:val="single" w:sz="4" w:space="0" w:color="auto"/>
              <w:bottom w:val="single" w:sz="4" w:space="0" w:color="000000"/>
              <w:right w:val="single" w:sz="4" w:space="0" w:color="auto"/>
            </w:tcBorders>
          </w:tcPr>
          <w:p w:rsidR="0023036D" w:rsidRPr="00DC7871" w:rsidRDefault="004754F6" w:rsidP="0023036D">
            <w:pPr>
              <w:spacing w:after="200"/>
              <w:jc w:val="center"/>
              <w:rPr>
                <w:rFonts w:ascii="Arial" w:hAnsi="Arial" w:cs="Arial"/>
                <w:sz w:val="20"/>
                <w:szCs w:val="20"/>
              </w:rPr>
            </w:pPr>
            <w:r>
              <w:rPr>
                <w:rFonts w:ascii="Arial" w:hAnsi="Arial" w:cs="Arial"/>
                <w:sz w:val="20"/>
                <w:szCs w:val="20"/>
              </w:rPr>
              <w:t>/</w:t>
            </w:r>
          </w:p>
        </w:tc>
        <w:tc>
          <w:tcPr>
            <w:tcW w:w="584" w:type="dxa"/>
            <w:tcBorders>
              <w:top w:val="single" w:sz="4" w:space="0" w:color="000000"/>
              <w:left w:val="single" w:sz="4" w:space="0" w:color="auto"/>
              <w:bottom w:val="single" w:sz="4" w:space="0" w:color="000000"/>
              <w:right w:val="single" w:sz="4" w:space="0" w:color="auto"/>
            </w:tcBorders>
            <w:hideMark/>
          </w:tcPr>
          <w:p w:rsidR="0023036D" w:rsidRPr="00DC7871" w:rsidRDefault="004754F6" w:rsidP="0023036D">
            <w:pPr>
              <w:spacing w:after="200"/>
              <w:jc w:val="center"/>
              <w:rPr>
                <w:rFonts w:ascii="Arial" w:hAnsi="Arial" w:cs="Arial"/>
                <w:sz w:val="20"/>
                <w:szCs w:val="20"/>
              </w:rPr>
            </w:pPr>
            <w:r>
              <w:rPr>
                <w:rFonts w:ascii="Arial" w:hAnsi="Arial" w:cs="Arial"/>
                <w:sz w:val="20"/>
                <w:szCs w:val="20"/>
              </w:rPr>
              <w:t>4,0</w:t>
            </w:r>
          </w:p>
        </w:tc>
        <w:tc>
          <w:tcPr>
            <w:tcW w:w="540" w:type="dxa"/>
            <w:tcBorders>
              <w:top w:val="single" w:sz="4" w:space="0" w:color="000000"/>
              <w:left w:val="single" w:sz="4" w:space="0" w:color="auto"/>
              <w:bottom w:val="single" w:sz="4" w:space="0" w:color="000000"/>
              <w:right w:val="single" w:sz="4" w:space="0" w:color="000000"/>
            </w:tcBorders>
          </w:tcPr>
          <w:p w:rsidR="0023036D" w:rsidRPr="00DC7871" w:rsidRDefault="004754F6" w:rsidP="0023036D">
            <w:pPr>
              <w:spacing w:after="200"/>
              <w:jc w:val="center"/>
              <w:rPr>
                <w:rFonts w:ascii="Arial" w:hAnsi="Arial" w:cs="Arial"/>
                <w:sz w:val="20"/>
                <w:szCs w:val="20"/>
              </w:rPr>
            </w:pPr>
            <w:r>
              <w:rPr>
                <w:rFonts w:ascii="Arial" w:hAnsi="Arial" w:cs="Arial"/>
                <w:sz w:val="20"/>
                <w:szCs w:val="20"/>
              </w:rPr>
              <w:t>5,0</w:t>
            </w:r>
          </w:p>
        </w:tc>
        <w:tc>
          <w:tcPr>
            <w:tcW w:w="589" w:type="dxa"/>
            <w:tcBorders>
              <w:top w:val="single" w:sz="4" w:space="0" w:color="000000"/>
              <w:left w:val="single" w:sz="4" w:space="0" w:color="auto"/>
              <w:bottom w:val="single" w:sz="4" w:space="0" w:color="000000"/>
              <w:right w:val="single" w:sz="4" w:space="0" w:color="000000"/>
            </w:tcBorders>
          </w:tcPr>
          <w:p w:rsidR="0023036D" w:rsidRPr="00DC7871" w:rsidRDefault="004754F6" w:rsidP="0023036D">
            <w:pPr>
              <w:spacing w:after="200"/>
              <w:jc w:val="center"/>
              <w:rPr>
                <w:rFonts w:ascii="Arial" w:hAnsi="Arial" w:cs="Arial"/>
                <w:sz w:val="20"/>
                <w:szCs w:val="20"/>
              </w:rPr>
            </w:pPr>
            <w:r>
              <w:rPr>
                <w:rFonts w:ascii="Arial" w:hAnsi="Arial" w:cs="Arial"/>
                <w:sz w:val="20"/>
                <w:szCs w:val="20"/>
              </w:rPr>
              <w:t>4,6</w:t>
            </w:r>
          </w:p>
        </w:tc>
      </w:tr>
      <w:tr w:rsidR="0023036D" w:rsidRPr="00DC7871" w:rsidTr="0051486A">
        <w:trPr>
          <w:trHeight w:val="245"/>
        </w:trPr>
        <w:tc>
          <w:tcPr>
            <w:tcW w:w="682"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51486A" w:rsidP="0023036D">
            <w:pPr>
              <w:spacing w:after="200"/>
              <w:jc w:val="center"/>
              <w:rPr>
                <w:rFonts w:ascii="Arial" w:hAnsi="Arial" w:cs="Arial"/>
                <w:b/>
                <w:color w:val="FFFFFF" w:themeColor="background1"/>
                <w:sz w:val="20"/>
                <w:szCs w:val="20"/>
              </w:rPr>
            </w:pPr>
            <w:r>
              <w:rPr>
                <w:rFonts w:ascii="Arial" w:hAnsi="Arial" w:cs="Arial"/>
                <w:b/>
                <w:color w:val="FFFFFF" w:themeColor="background1"/>
                <w:sz w:val="20"/>
                <w:szCs w:val="20"/>
              </w:rPr>
              <w:t>11</w:t>
            </w:r>
            <w:r w:rsidR="0023036D" w:rsidRPr="0023036D">
              <w:rPr>
                <w:rFonts w:ascii="Arial" w:hAnsi="Arial" w:cs="Arial"/>
                <w:b/>
                <w:color w:val="FFFFFF" w:themeColor="background1"/>
                <w:sz w:val="20"/>
                <w:szCs w:val="20"/>
              </w:rPr>
              <w:t>.</w:t>
            </w:r>
          </w:p>
        </w:tc>
        <w:tc>
          <w:tcPr>
            <w:tcW w:w="2511"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23036D" w:rsidP="0023036D">
            <w:pPr>
              <w:spacing w:after="200" w:line="276" w:lineRule="auto"/>
              <w:rPr>
                <w:rFonts w:ascii="Arial" w:hAnsi="Arial" w:cs="Arial"/>
                <w:b/>
                <w:color w:val="FFFFFF" w:themeColor="background1"/>
                <w:sz w:val="20"/>
                <w:szCs w:val="20"/>
              </w:rPr>
            </w:pPr>
            <w:r w:rsidRPr="0023036D">
              <w:rPr>
                <w:rFonts w:ascii="Arial" w:hAnsi="Arial" w:cs="Arial"/>
                <w:b/>
                <w:color w:val="FFFFFF" w:themeColor="background1"/>
                <w:sz w:val="20"/>
                <w:szCs w:val="20"/>
              </w:rPr>
              <w:t>Техничко образование</w:t>
            </w:r>
          </w:p>
        </w:tc>
        <w:tc>
          <w:tcPr>
            <w:tcW w:w="569" w:type="dxa"/>
            <w:tcBorders>
              <w:top w:val="single" w:sz="4" w:space="0" w:color="000000"/>
              <w:left w:val="single" w:sz="4" w:space="0" w:color="000000"/>
              <w:bottom w:val="single" w:sz="4" w:space="0" w:color="000000"/>
              <w:right w:val="single" w:sz="4" w:space="0" w:color="000000"/>
            </w:tcBorders>
            <w:hideMark/>
          </w:tcPr>
          <w:p w:rsidR="0023036D" w:rsidRPr="00D32FA5" w:rsidRDefault="004754F6" w:rsidP="0023036D">
            <w:pPr>
              <w:spacing w:after="200"/>
              <w:jc w:val="center"/>
              <w:rPr>
                <w:rFonts w:ascii="Arial" w:hAnsi="Arial" w:cs="Arial"/>
                <w:sz w:val="20"/>
                <w:szCs w:val="20"/>
              </w:rPr>
            </w:pPr>
            <w:r>
              <w:rPr>
                <w:rFonts w:ascii="Arial" w:hAnsi="Arial" w:cs="Arial"/>
                <w:sz w:val="20"/>
                <w:szCs w:val="20"/>
              </w:rPr>
              <w:t>96</w:t>
            </w:r>
          </w:p>
        </w:tc>
        <w:tc>
          <w:tcPr>
            <w:tcW w:w="569" w:type="dxa"/>
            <w:gridSpan w:val="2"/>
            <w:tcBorders>
              <w:top w:val="single" w:sz="4" w:space="0" w:color="000000"/>
              <w:left w:val="single" w:sz="4" w:space="0" w:color="000000"/>
              <w:bottom w:val="single" w:sz="4" w:space="0" w:color="000000"/>
              <w:right w:val="single" w:sz="4" w:space="0" w:color="000000"/>
            </w:tcBorders>
            <w:hideMark/>
          </w:tcPr>
          <w:p w:rsidR="0023036D" w:rsidRPr="00DA1900" w:rsidRDefault="004754F6" w:rsidP="0023036D">
            <w:pPr>
              <w:spacing w:after="200"/>
              <w:jc w:val="center"/>
              <w:rPr>
                <w:rFonts w:ascii="Arial" w:hAnsi="Arial" w:cs="Arial"/>
                <w:sz w:val="20"/>
                <w:szCs w:val="20"/>
              </w:rPr>
            </w:pPr>
            <w:r>
              <w:rPr>
                <w:rFonts w:ascii="Arial" w:hAnsi="Arial" w:cs="Arial"/>
                <w:sz w:val="20"/>
                <w:szCs w:val="20"/>
              </w:rPr>
              <w:t>99</w:t>
            </w:r>
          </w:p>
        </w:tc>
        <w:tc>
          <w:tcPr>
            <w:tcW w:w="727" w:type="dxa"/>
            <w:gridSpan w:val="2"/>
            <w:tcBorders>
              <w:top w:val="single" w:sz="4" w:space="0" w:color="000000"/>
              <w:left w:val="single" w:sz="4" w:space="0" w:color="000000"/>
              <w:bottom w:val="single" w:sz="4" w:space="0" w:color="000000"/>
              <w:right w:val="single" w:sz="4" w:space="0" w:color="auto"/>
            </w:tcBorders>
            <w:hideMark/>
          </w:tcPr>
          <w:p w:rsidR="0023036D" w:rsidRPr="00DA1900" w:rsidRDefault="004754F6" w:rsidP="0023036D">
            <w:pPr>
              <w:spacing w:after="200"/>
              <w:jc w:val="center"/>
              <w:rPr>
                <w:rFonts w:ascii="Arial" w:hAnsi="Arial" w:cs="Arial"/>
                <w:sz w:val="20"/>
                <w:szCs w:val="20"/>
              </w:rPr>
            </w:pPr>
            <w:r>
              <w:rPr>
                <w:rFonts w:ascii="Arial" w:hAnsi="Arial" w:cs="Arial"/>
                <w:sz w:val="20"/>
                <w:szCs w:val="20"/>
              </w:rPr>
              <w:t>103,1</w:t>
            </w:r>
          </w:p>
        </w:tc>
        <w:tc>
          <w:tcPr>
            <w:tcW w:w="450" w:type="dxa"/>
            <w:tcBorders>
              <w:top w:val="single" w:sz="4" w:space="0" w:color="000000"/>
              <w:left w:val="single" w:sz="4" w:space="0" w:color="auto"/>
              <w:bottom w:val="single" w:sz="4" w:space="0" w:color="000000"/>
              <w:right w:val="single" w:sz="4" w:space="0" w:color="auto"/>
            </w:tcBorders>
            <w:hideMark/>
          </w:tcPr>
          <w:p w:rsidR="0023036D" w:rsidRPr="00DC7871" w:rsidRDefault="004754F6" w:rsidP="0023036D">
            <w:pPr>
              <w:spacing w:after="200"/>
              <w:jc w:val="center"/>
              <w:rPr>
                <w:rFonts w:ascii="Arial" w:hAnsi="Arial" w:cs="Arial"/>
                <w:sz w:val="20"/>
                <w:szCs w:val="20"/>
              </w:rPr>
            </w:pPr>
            <w:r>
              <w:rPr>
                <w:rFonts w:ascii="Arial" w:hAnsi="Arial" w:cs="Arial"/>
                <w:sz w:val="20"/>
                <w:szCs w:val="20"/>
              </w:rPr>
              <w:t>7</w:t>
            </w:r>
          </w:p>
        </w:tc>
        <w:tc>
          <w:tcPr>
            <w:tcW w:w="533" w:type="dxa"/>
            <w:tcBorders>
              <w:top w:val="single" w:sz="4" w:space="0" w:color="000000"/>
              <w:left w:val="single" w:sz="4" w:space="0" w:color="auto"/>
              <w:bottom w:val="single" w:sz="4" w:space="0" w:color="000000"/>
              <w:right w:val="single" w:sz="4" w:space="0" w:color="auto"/>
            </w:tcBorders>
          </w:tcPr>
          <w:p w:rsidR="0023036D" w:rsidRPr="00DC7871" w:rsidRDefault="004754F6" w:rsidP="0023036D">
            <w:pPr>
              <w:spacing w:after="200"/>
              <w:jc w:val="center"/>
              <w:rPr>
                <w:rFonts w:ascii="Arial" w:hAnsi="Arial" w:cs="Arial"/>
                <w:sz w:val="20"/>
                <w:szCs w:val="20"/>
              </w:rPr>
            </w:pPr>
            <w:r>
              <w:rPr>
                <w:rFonts w:ascii="Arial" w:hAnsi="Arial" w:cs="Arial"/>
                <w:sz w:val="20"/>
                <w:szCs w:val="20"/>
              </w:rPr>
              <w:t>18</w:t>
            </w:r>
          </w:p>
        </w:tc>
        <w:tc>
          <w:tcPr>
            <w:tcW w:w="426" w:type="dxa"/>
            <w:tcBorders>
              <w:top w:val="single" w:sz="4" w:space="0" w:color="000000"/>
              <w:left w:val="single" w:sz="4" w:space="0" w:color="auto"/>
              <w:bottom w:val="single" w:sz="4" w:space="0" w:color="000000"/>
              <w:right w:val="single" w:sz="4" w:space="0" w:color="auto"/>
            </w:tcBorders>
            <w:hideMark/>
          </w:tcPr>
          <w:p w:rsidR="0023036D" w:rsidRPr="00DC7871" w:rsidRDefault="004754F6" w:rsidP="0023036D">
            <w:pPr>
              <w:spacing w:after="200"/>
              <w:jc w:val="center"/>
              <w:rPr>
                <w:rFonts w:ascii="Arial" w:hAnsi="Arial" w:cs="Arial"/>
                <w:sz w:val="20"/>
                <w:szCs w:val="20"/>
              </w:rPr>
            </w:pPr>
            <w:r>
              <w:rPr>
                <w:rFonts w:ascii="Arial" w:hAnsi="Arial" w:cs="Arial"/>
                <w:sz w:val="20"/>
                <w:szCs w:val="20"/>
              </w:rPr>
              <w:t>1</w:t>
            </w:r>
          </w:p>
        </w:tc>
        <w:tc>
          <w:tcPr>
            <w:tcW w:w="430" w:type="dxa"/>
            <w:tcBorders>
              <w:top w:val="single" w:sz="4" w:space="0" w:color="000000"/>
              <w:left w:val="single" w:sz="4" w:space="0" w:color="auto"/>
              <w:bottom w:val="single" w:sz="4" w:space="0" w:color="000000"/>
              <w:right w:val="single" w:sz="4" w:space="0" w:color="auto"/>
            </w:tcBorders>
          </w:tcPr>
          <w:p w:rsidR="0023036D" w:rsidRPr="00DC7871" w:rsidRDefault="004754F6" w:rsidP="0023036D">
            <w:pPr>
              <w:spacing w:after="200"/>
              <w:jc w:val="center"/>
              <w:rPr>
                <w:rFonts w:ascii="Arial" w:hAnsi="Arial" w:cs="Arial"/>
                <w:sz w:val="20"/>
                <w:szCs w:val="20"/>
              </w:rPr>
            </w:pPr>
            <w:r>
              <w:rPr>
                <w:rFonts w:ascii="Arial" w:hAnsi="Arial" w:cs="Arial"/>
                <w:sz w:val="20"/>
                <w:szCs w:val="20"/>
              </w:rPr>
              <w:t>5</w:t>
            </w:r>
          </w:p>
        </w:tc>
        <w:tc>
          <w:tcPr>
            <w:tcW w:w="352" w:type="dxa"/>
            <w:tcBorders>
              <w:top w:val="single" w:sz="4" w:space="0" w:color="000000"/>
              <w:left w:val="single" w:sz="4" w:space="0" w:color="auto"/>
              <w:bottom w:val="single" w:sz="4" w:space="0" w:color="000000"/>
              <w:right w:val="single" w:sz="4" w:space="0" w:color="auto"/>
            </w:tcBorders>
            <w:hideMark/>
          </w:tcPr>
          <w:p w:rsidR="0023036D" w:rsidRPr="00DC7871" w:rsidRDefault="004754F6" w:rsidP="0023036D">
            <w:pPr>
              <w:spacing w:after="200"/>
              <w:jc w:val="center"/>
              <w:rPr>
                <w:rFonts w:ascii="Arial" w:hAnsi="Arial" w:cs="Arial"/>
                <w:sz w:val="20"/>
                <w:szCs w:val="20"/>
              </w:rPr>
            </w:pPr>
            <w:r>
              <w:rPr>
                <w:rFonts w:ascii="Arial" w:hAnsi="Arial" w:cs="Arial"/>
                <w:sz w:val="20"/>
                <w:szCs w:val="20"/>
              </w:rPr>
              <w:t>2</w:t>
            </w:r>
          </w:p>
        </w:tc>
        <w:tc>
          <w:tcPr>
            <w:tcW w:w="360" w:type="dxa"/>
            <w:tcBorders>
              <w:top w:val="single" w:sz="4" w:space="0" w:color="000000"/>
              <w:left w:val="single" w:sz="4" w:space="0" w:color="auto"/>
              <w:bottom w:val="single" w:sz="4" w:space="0" w:color="000000"/>
              <w:right w:val="single" w:sz="4" w:space="0" w:color="auto"/>
            </w:tcBorders>
          </w:tcPr>
          <w:p w:rsidR="0023036D" w:rsidRPr="00DC7871" w:rsidRDefault="004754F6" w:rsidP="0023036D">
            <w:pPr>
              <w:spacing w:after="200"/>
              <w:jc w:val="center"/>
              <w:rPr>
                <w:rFonts w:ascii="Arial" w:hAnsi="Arial" w:cs="Arial"/>
                <w:sz w:val="20"/>
                <w:szCs w:val="20"/>
              </w:rPr>
            </w:pPr>
            <w:r>
              <w:rPr>
                <w:rFonts w:ascii="Arial" w:hAnsi="Arial" w:cs="Arial"/>
                <w:sz w:val="20"/>
                <w:szCs w:val="20"/>
              </w:rPr>
              <w:t>1</w:t>
            </w:r>
          </w:p>
        </w:tc>
        <w:tc>
          <w:tcPr>
            <w:tcW w:w="352" w:type="dxa"/>
            <w:tcBorders>
              <w:top w:val="single" w:sz="4" w:space="0" w:color="000000"/>
              <w:left w:val="single" w:sz="4" w:space="0" w:color="auto"/>
              <w:bottom w:val="single" w:sz="4" w:space="0" w:color="000000"/>
              <w:right w:val="single" w:sz="4" w:space="0" w:color="auto"/>
            </w:tcBorders>
            <w:hideMark/>
          </w:tcPr>
          <w:p w:rsidR="0023036D" w:rsidRPr="00DC7871" w:rsidRDefault="004754F6" w:rsidP="0023036D">
            <w:pPr>
              <w:spacing w:after="200"/>
              <w:jc w:val="center"/>
              <w:rPr>
                <w:rFonts w:ascii="Arial" w:hAnsi="Arial" w:cs="Arial"/>
                <w:sz w:val="20"/>
                <w:szCs w:val="20"/>
              </w:rPr>
            </w:pPr>
            <w:r>
              <w:rPr>
                <w:rFonts w:ascii="Arial" w:hAnsi="Arial" w:cs="Arial"/>
                <w:sz w:val="20"/>
                <w:szCs w:val="20"/>
              </w:rPr>
              <w:t>5</w:t>
            </w:r>
          </w:p>
        </w:tc>
        <w:tc>
          <w:tcPr>
            <w:tcW w:w="361" w:type="dxa"/>
            <w:tcBorders>
              <w:top w:val="single" w:sz="4" w:space="0" w:color="000000"/>
              <w:left w:val="single" w:sz="4" w:space="0" w:color="auto"/>
              <w:bottom w:val="single" w:sz="4" w:space="0" w:color="000000"/>
              <w:right w:val="single" w:sz="4" w:space="0" w:color="auto"/>
            </w:tcBorders>
          </w:tcPr>
          <w:p w:rsidR="0023036D" w:rsidRPr="00DC7871" w:rsidRDefault="004754F6" w:rsidP="0023036D">
            <w:pPr>
              <w:spacing w:after="200"/>
              <w:jc w:val="center"/>
              <w:rPr>
                <w:rFonts w:ascii="Arial" w:hAnsi="Arial" w:cs="Arial"/>
                <w:sz w:val="20"/>
                <w:szCs w:val="20"/>
              </w:rPr>
            </w:pPr>
            <w:r>
              <w:rPr>
                <w:rFonts w:ascii="Arial" w:hAnsi="Arial" w:cs="Arial"/>
                <w:sz w:val="20"/>
                <w:szCs w:val="20"/>
              </w:rPr>
              <w:t>/</w:t>
            </w:r>
          </w:p>
        </w:tc>
        <w:tc>
          <w:tcPr>
            <w:tcW w:w="377" w:type="dxa"/>
            <w:tcBorders>
              <w:top w:val="single" w:sz="4" w:space="0" w:color="000000"/>
              <w:left w:val="single" w:sz="4" w:space="0" w:color="auto"/>
              <w:bottom w:val="single" w:sz="4" w:space="0" w:color="000000"/>
              <w:right w:val="single" w:sz="4" w:space="0" w:color="auto"/>
            </w:tcBorders>
          </w:tcPr>
          <w:p w:rsidR="0023036D" w:rsidRPr="00DC7871" w:rsidRDefault="004754F6" w:rsidP="0023036D">
            <w:pPr>
              <w:spacing w:after="200"/>
              <w:jc w:val="center"/>
              <w:rPr>
                <w:rFonts w:ascii="Arial" w:hAnsi="Arial" w:cs="Arial"/>
                <w:sz w:val="20"/>
                <w:szCs w:val="20"/>
              </w:rPr>
            </w:pPr>
            <w:r>
              <w:rPr>
                <w:rFonts w:ascii="Arial" w:hAnsi="Arial" w:cs="Arial"/>
                <w:sz w:val="20"/>
                <w:szCs w:val="20"/>
              </w:rPr>
              <w:t>/</w:t>
            </w:r>
          </w:p>
        </w:tc>
        <w:tc>
          <w:tcPr>
            <w:tcW w:w="336" w:type="dxa"/>
            <w:tcBorders>
              <w:top w:val="single" w:sz="4" w:space="0" w:color="000000"/>
              <w:left w:val="single" w:sz="4" w:space="0" w:color="auto"/>
              <w:bottom w:val="single" w:sz="4" w:space="0" w:color="000000"/>
              <w:right w:val="single" w:sz="4" w:space="0" w:color="auto"/>
            </w:tcBorders>
          </w:tcPr>
          <w:p w:rsidR="0023036D" w:rsidRPr="00DC7871" w:rsidRDefault="004754F6" w:rsidP="0023036D">
            <w:pPr>
              <w:spacing w:after="200"/>
              <w:jc w:val="center"/>
              <w:rPr>
                <w:rFonts w:ascii="Arial" w:hAnsi="Arial" w:cs="Arial"/>
                <w:sz w:val="20"/>
                <w:szCs w:val="20"/>
              </w:rPr>
            </w:pPr>
            <w:r>
              <w:rPr>
                <w:rFonts w:ascii="Arial" w:hAnsi="Arial" w:cs="Arial"/>
                <w:sz w:val="20"/>
                <w:szCs w:val="20"/>
              </w:rPr>
              <w:t>/</w:t>
            </w:r>
          </w:p>
        </w:tc>
        <w:tc>
          <w:tcPr>
            <w:tcW w:w="276" w:type="dxa"/>
            <w:tcBorders>
              <w:top w:val="single" w:sz="4" w:space="0" w:color="000000"/>
              <w:left w:val="single" w:sz="4" w:space="0" w:color="auto"/>
              <w:bottom w:val="single" w:sz="4" w:space="0" w:color="000000"/>
              <w:right w:val="single" w:sz="4" w:space="0" w:color="auto"/>
            </w:tcBorders>
          </w:tcPr>
          <w:p w:rsidR="0023036D" w:rsidRPr="00DC7871" w:rsidRDefault="004754F6" w:rsidP="0023036D">
            <w:pPr>
              <w:spacing w:after="200"/>
              <w:jc w:val="center"/>
              <w:rPr>
                <w:rFonts w:ascii="Arial" w:hAnsi="Arial" w:cs="Arial"/>
                <w:sz w:val="20"/>
                <w:szCs w:val="20"/>
              </w:rPr>
            </w:pPr>
            <w:r>
              <w:rPr>
                <w:rFonts w:ascii="Arial" w:hAnsi="Arial" w:cs="Arial"/>
                <w:sz w:val="20"/>
                <w:szCs w:val="20"/>
              </w:rPr>
              <w:t>/</w:t>
            </w:r>
          </w:p>
        </w:tc>
        <w:tc>
          <w:tcPr>
            <w:tcW w:w="293" w:type="dxa"/>
            <w:tcBorders>
              <w:top w:val="single" w:sz="4" w:space="0" w:color="000000"/>
              <w:left w:val="single" w:sz="4" w:space="0" w:color="auto"/>
              <w:bottom w:val="single" w:sz="4" w:space="0" w:color="000000"/>
              <w:right w:val="single" w:sz="4" w:space="0" w:color="auto"/>
            </w:tcBorders>
          </w:tcPr>
          <w:p w:rsidR="0023036D" w:rsidRPr="00DC7871" w:rsidRDefault="004754F6" w:rsidP="0023036D">
            <w:pPr>
              <w:spacing w:after="200"/>
              <w:jc w:val="center"/>
              <w:rPr>
                <w:rFonts w:ascii="Arial" w:hAnsi="Arial" w:cs="Arial"/>
                <w:sz w:val="20"/>
                <w:szCs w:val="20"/>
              </w:rPr>
            </w:pPr>
            <w:r>
              <w:rPr>
                <w:rFonts w:ascii="Arial" w:hAnsi="Arial" w:cs="Arial"/>
                <w:sz w:val="20"/>
                <w:szCs w:val="20"/>
              </w:rPr>
              <w:t>/</w:t>
            </w:r>
          </w:p>
        </w:tc>
        <w:tc>
          <w:tcPr>
            <w:tcW w:w="584" w:type="dxa"/>
            <w:tcBorders>
              <w:top w:val="single" w:sz="4" w:space="0" w:color="000000"/>
              <w:left w:val="single" w:sz="4" w:space="0" w:color="auto"/>
              <w:bottom w:val="single" w:sz="4" w:space="0" w:color="000000"/>
              <w:right w:val="single" w:sz="4" w:space="0" w:color="auto"/>
            </w:tcBorders>
            <w:hideMark/>
          </w:tcPr>
          <w:p w:rsidR="0023036D" w:rsidRPr="00DC7871" w:rsidRDefault="004754F6" w:rsidP="0023036D">
            <w:pPr>
              <w:spacing w:after="200"/>
              <w:jc w:val="center"/>
              <w:rPr>
                <w:rFonts w:ascii="Arial" w:hAnsi="Arial" w:cs="Arial"/>
                <w:sz w:val="20"/>
                <w:szCs w:val="20"/>
              </w:rPr>
            </w:pPr>
            <w:r>
              <w:rPr>
                <w:rFonts w:ascii="Arial" w:hAnsi="Arial" w:cs="Arial"/>
                <w:sz w:val="20"/>
                <w:szCs w:val="20"/>
              </w:rPr>
              <w:t>3,7</w:t>
            </w:r>
          </w:p>
        </w:tc>
        <w:tc>
          <w:tcPr>
            <w:tcW w:w="540" w:type="dxa"/>
            <w:tcBorders>
              <w:top w:val="single" w:sz="4" w:space="0" w:color="000000"/>
              <w:left w:val="single" w:sz="4" w:space="0" w:color="auto"/>
              <w:bottom w:val="single" w:sz="4" w:space="0" w:color="000000"/>
              <w:right w:val="single" w:sz="4" w:space="0" w:color="000000"/>
            </w:tcBorders>
          </w:tcPr>
          <w:p w:rsidR="0023036D" w:rsidRPr="00DC7871" w:rsidRDefault="004754F6" w:rsidP="0023036D">
            <w:pPr>
              <w:spacing w:after="200"/>
              <w:jc w:val="center"/>
              <w:rPr>
                <w:rFonts w:ascii="Arial" w:hAnsi="Arial" w:cs="Arial"/>
                <w:sz w:val="20"/>
                <w:szCs w:val="20"/>
              </w:rPr>
            </w:pPr>
            <w:r>
              <w:rPr>
                <w:rFonts w:ascii="Arial" w:hAnsi="Arial" w:cs="Arial"/>
                <w:sz w:val="20"/>
                <w:szCs w:val="20"/>
              </w:rPr>
              <w:t>4,7</w:t>
            </w:r>
          </w:p>
        </w:tc>
        <w:tc>
          <w:tcPr>
            <w:tcW w:w="589" w:type="dxa"/>
            <w:tcBorders>
              <w:top w:val="single" w:sz="4" w:space="0" w:color="000000"/>
              <w:left w:val="single" w:sz="4" w:space="0" w:color="auto"/>
              <w:bottom w:val="single" w:sz="4" w:space="0" w:color="000000"/>
              <w:right w:val="single" w:sz="4" w:space="0" w:color="000000"/>
            </w:tcBorders>
          </w:tcPr>
          <w:p w:rsidR="0023036D" w:rsidRPr="00DC7871" w:rsidRDefault="004754F6" w:rsidP="0023036D">
            <w:pPr>
              <w:spacing w:after="200"/>
              <w:jc w:val="center"/>
              <w:rPr>
                <w:rFonts w:ascii="Arial" w:hAnsi="Arial" w:cs="Arial"/>
                <w:sz w:val="20"/>
                <w:szCs w:val="20"/>
              </w:rPr>
            </w:pPr>
            <w:r>
              <w:rPr>
                <w:rFonts w:ascii="Arial" w:hAnsi="Arial" w:cs="Arial"/>
                <w:sz w:val="20"/>
                <w:szCs w:val="20"/>
              </w:rPr>
              <w:t>4,3</w:t>
            </w:r>
          </w:p>
        </w:tc>
      </w:tr>
      <w:tr w:rsidR="0023036D" w:rsidRPr="00DC7871" w:rsidTr="004754F6">
        <w:trPr>
          <w:trHeight w:val="548"/>
        </w:trPr>
        <w:tc>
          <w:tcPr>
            <w:tcW w:w="682"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51486A" w:rsidP="0023036D">
            <w:pPr>
              <w:spacing w:after="200"/>
              <w:jc w:val="center"/>
              <w:rPr>
                <w:rFonts w:ascii="Arial" w:hAnsi="Arial" w:cs="Arial"/>
                <w:b/>
                <w:color w:val="FFFFFF" w:themeColor="background1"/>
                <w:sz w:val="20"/>
                <w:szCs w:val="20"/>
              </w:rPr>
            </w:pPr>
            <w:r>
              <w:rPr>
                <w:rFonts w:ascii="Arial" w:hAnsi="Arial" w:cs="Arial"/>
                <w:b/>
                <w:color w:val="FFFFFF" w:themeColor="background1"/>
                <w:sz w:val="20"/>
                <w:szCs w:val="20"/>
              </w:rPr>
              <w:t>12</w:t>
            </w:r>
            <w:r w:rsidR="0023036D" w:rsidRPr="0023036D">
              <w:rPr>
                <w:rFonts w:ascii="Arial" w:hAnsi="Arial" w:cs="Arial"/>
                <w:b/>
                <w:color w:val="FFFFFF" w:themeColor="background1"/>
                <w:sz w:val="20"/>
                <w:szCs w:val="20"/>
              </w:rPr>
              <w:t>.</w:t>
            </w:r>
          </w:p>
        </w:tc>
        <w:tc>
          <w:tcPr>
            <w:tcW w:w="2511"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23036D" w:rsidP="0023036D">
            <w:pPr>
              <w:spacing w:after="200" w:line="276" w:lineRule="auto"/>
              <w:rPr>
                <w:rFonts w:ascii="Arial" w:hAnsi="Arial" w:cs="Arial"/>
                <w:b/>
                <w:color w:val="FFFFFF" w:themeColor="background1"/>
                <w:sz w:val="20"/>
                <w:szCs w:val="20"/>
              </w:rPr>
            </w:pPr>
            <w:r w:rsidRPr="0023036D">
              <w:rPr>
                <w:rFonts w:ascii="Arial" w:hAnsi="Arial" w:cs="Arial"/>
                <w:b/>
                <w:color w:val="FFFFFF" w:themeColor="background1"/>
                <w:sz w:val="20"/>
                <w:szCs w:val="20"/>
              </w:rPr>
              <w:t>Образование за животни  вешт.</w:t>
            </w:r>
          </w:p>
        </w:tc>
        <w:tc>
          <w:tcPr>
            <w:tcW w:w="569" w:type="dxa"/>
            <w:tcBorders>
              <w:top w:val="single" w:sz="4" w:space="0" w:color="000000"/>
              <w:left w:val="single" w:sz="4" w:space="0" w:color="000000"/>
              <w:bottom w:val="single" w:sz="4" w:space="0" w:color="000000"/>
              <w:right w:val="single" w:sz="4" w:space="0" w:color="000000"/>
            </w:tcBorders>
            <w:hideMark/>
          </w:tcPr>
          <w:p w:rsidR="0023036D" w:rsidRPr="00D32FA5" w:rsidRDefault="004754F6" w:rsidP="0023036D">
            <w:pPr>
              <w:spacing w:after="200"/>
              <w:jc w:val="center"/>
              <w:rPr>
                <w:rFonts w:ascii="Arial" w:hAnsi="Arial" w:cs="Arial"/>
                <w:sz w:val="20"/>
                <w:szCs w:val="20"/>
              </w:rPr>
            </w:pPr>
            <w:r>
              <w:rPr>
                <w:rFonts w:ascii="Arial" w:hAnsi="Arial" w:cs="Arial"/>
                <w:sz w:val="20"/>
                <w:szCs w:val="20"/>
              </w:rPr>
              <w:t>128</w:t>
            </w:r>
          </w:p>
        </w:tc>
        <w:tc>
          <w:tcPr>
            <w:tcW w:w="569" w:type="dxa"/>
            <w:gridSpan w:val="2"/>
            <w:tcBorders>
              <w:top w:val="single" w:sz="4" w:space="0" w:color="000000"/>
              <w:left w:val="single" w:sz="4" w:space="0" w:color="000000"/>
              <w:bottom w:val="single" w:sz="4" w:space="0" w:color="000000"/>
              <w:right w:val="single" w:sz="4" w:space="0" w:color="000000"/>
            </w:tcBorders>
            <w:hideMark/>
          </w:tcPr>
          <w:p w:rsidR="0023036D" w:rsidRPr="00DA1900" w:rsidRDefault="004754F6" w:rsidP="0023036D">
            <w:pPr>
              <w:spacing w:after="200"/>
              <w:jc w:val="center"/>
              <w:rPr>
                <w:rFonts w:ascii="Arial" w:hAnsi="Arial" w:cs="Arial"/>
                <w:sz w:val="20"/>
                <w:szCs w:val="20"/>
              </w:rPr>
            </w:pPr>
            <w:r>
              <w:rPr>
                <w:rFonts w:ascii="Arial" w:hAnsi="Arial" w:cs="Arial"/>
                <w:sz w:val="20"/>
                <w:szCs w:val="20"/>
              </w:rPr>
              <w:t>120</w:t>
            </w:r>
          </w:p>
        </w:tc>
        <w:tc>
          <w:tcPr>
            <w:tcW w:w="727" w:type="dxa"/>
            <w:gridSpan w:val="2"/>
            <w:tcBorders>
              <w:top w:val="single" w:sz="4" w:space="0" w:color="000000"/>
              <w:left w:val="single" w:sz="4" w:space="0" w:color="000000"/>
              <w:bottom w:val="single" w:sz="4" w:space="0" w:color="000000"/>
              <w:right w:val="single" w:sz="4" w:space="0" w:color="auto"/>
            </w:tcBorders>
            <w:hideMark/>
          </w:tcPr>
          <w:p w:rsidR="0023036D" w:rsidRPr="00DA1900" w:rsidRDefault="004754F6" w:rsidP="0023036D">
            <w:pPr>
              <w:spacing w:after="200"/>
              <w:jc w:val="center"/>
              <w:rPr>
                <w:rFonts w:ascii="Arial" w:hAnsi="Arial" w:cs="Arial"/>
                <w:sz w:val="20"/>
                <w:szCs w:val="20"/>
              </w:rPr>
            </w:pPr>
            <w:r>
              <w:rPr>
                <w:rFonts w:ascii="Arial" w:hAnsi="Arial" w:cs="Arial"/>
                <w:sz w:val="20"/>
                <w:szCs w:val="20"/>
              </w:rPr>
              <w:t>94</w:t>
            </w:r>
          </w:p>
        </w:tc>
        <w:tc>
          <w:tcPr>
            <w:tcW w:w="450" w:type="dxa"/>
            <w:tcBorders>
              <w:top w:val="single" w:sz="4" w:space="0" w:color="000000"/>
              <w:left w:val="single" w:sz="4" w:space="0" w:color="auto"/>
              <w:bottom w:val="single" w:sz="4" w:space="0" w:color="000000"/>
              <w:right w:val="single" w:sz="4" w:space="0" w:color="auto"/>
            </w:tcBorders>
            <w:hideMark/>
          </w:tcPr>
          <w:p w:rsidR="0023036D" w:rsidRPr="00DC7871" w:rsidRDefault="004754F6" w:rsidP="0023036D">
            <w:pPr>
              <w:spacing w:after="200"/>
              <w:jc w:val="center"/>
              <w:rPr>
                <w:rFonts w:ascii="Arial" w:hAnsi="Arial" w:cs="Arial"/>
                <w:sz w:val="20"/>
                <w:szCs w:val="20"/>
              </w:rPr>
            </w:pPr>
            <w:r>
              <w:rPr>
                <w:rFonts w:ascii="Arial" w:hAnsi="Arial" w:cs="Arial"/>
                <w:sz w:val="20"/>
                <w:szCs w:val="20"/>
              </w:rPr>
              <w:t>/</w:t>
            </w:r>
          </w:p>
        </w:tc>
        <w:tc>
          <w:tcPr>
            <w:tcW w:w="533" w:type="dxa"/>
            <w:tcBorders>
              <w:top w:val="single" w:sz="4" w:space="0" w:color="000000"/>
              <w:left w:val="single" w:sz="4" w:space="0" w:color="auto"/>
              <w:bottom w:val="single" w:sz="4" w:space="0" w:color="000000"/>
              <w:right w:val="single" w:sz="4" w:space="0" w:color="auto"/>
            </w:tcBorders>
          </w:tcPr>
          <w:p w:rsidR="0023036D" w:rsidRPr="00DC7871" w:rsidRDefault="004754F6" w:rsidP="0023036D">
            <w:pPr>
              <w:spacing w:after="200"/>
              <w:jc w:val="center"/>
              <w:rPr>
                <w:rFonts w:ascii="Arial" w:hAnsi="Arial" w:cs="Arial"/>
                <w:sz w:val="20"/>
                <w:szCs w:val="20"/>
              </w:rPr>
            </w:pPr>
            <w:r>
              <w:rPr>
                <w:rFonts w:ascii="Arial" w:hAnsi="Arial" w:cs="Arial"/>
                <w:sz w:val="20"/>
                <w:szCs w:val="20"/>
              </w:rPr>
              <w:t>/</w:t>
            </w:r>
          </w:p>
        </w:tc>
        <w:tc>
          <w:tcPr>
            <w:tcW w:w="426" w:type="dxa"/>
            <w:tcBorders>
              <w:top w:val="single" w:sz="4" w:space="0" w:color="000000"/>
              <w:left w:val="single" w:sz="4" w:space="0" w:color="auto"/>
              <w:bottom w:val="single" w:sz="4" w:space="0" w:color="000000"/>
              <w:right w:val="single" w:sz="4" w:space="0" w:color="auto"/>
            </w:tcBorders>
            <w:hideMark/>
          </w:tcPr>
          <w:p w:rsidR="0023036D" w:rsidRPr="00DC7871" w:rsidRDefault="004754F6" w:rsidP="0023036D">
            <w:pPr>
              <w:spacing w:after="200"/>
              <w:jc w:val="center"/>
              <w:rPr>
                <w:rFonts w:ascii="Arial" w:hAnsi="Arial" w:cs="Arial"/>
                <w:sz w:val="20"/>
                <w:szCs w:val="20"/>
              </w:rPr>
            </w:pPr>
            <w:r>
              <w:rPr>
                <w:rFonts w:ascii="Arial" w:hAnsi="Arial" w:cs="Arial"/>
                <w:sz w:val="20"/>
                <w:szCs w:val="20"/>
              </w:rPr>
              <w:t>/</w:t>
            </w:r>
          </w:p>
        </w:tc>
        <w:tc>
          <w:tcPr>
            <w:tcW w:w="430" w:type="dxa"/>
            <w:tcBorders>
              <w:top w:val="single" w:sz="4" w:space="0" w:color="000000"/>
              <w:left w:val="single" w:sz="4" w:space="0" w:color="auto"/>
              <w:bottom w:val="single" w:sz="4" w:space="0" w:color="000000"/>
              <w:right w:val="single" w:sz="4" w:space="0" w:color="auto"/>
            </w:tcBorders>
          </w:tcPr>
          <w:p w:rsidR="0023036D" w:rsidRPr="00DC7871" w:rsidRDefault="004754F6" w:rsidP="0023036D">
            <w:pPr>
              <w:spacing w:after="200"/>
              <w:jc w:val="center"/>
              <w:rPr>
                <w:rFonts w:ascii="Arial" w:hAnsi="Arial" w:cs="Arial"/>
                <w:sz w:val="20"/>
                <w:szCs w:val="20"/>
              </w:rPr>
            </w:pPr>
            <w:r>
              <w:rPr>
                <w:rFonts w:ascii="Arial" w:hAnsi="Arial" w:cs="Arial"/>
                <w:sz w:val="20"/>
                <w:szCs w:val="20"/>
              </w:rPr>
              <w:t>/</w:t>
            </w:r>
          </w:p>
        </w:tc>
        <w:tc>
          <w:tcPr>
            <w:tcW w:w="352" w:type="dxa"/>
            <w:tcBorders>
              <w:top w:val="single" w:sz="4" w:space="0" w:color="000000"/>
              <w:left w:val="single" w:sz="4" w:space="0" w:color="auto"/>
              <w:bottom w:val="single" w:sz="4" w:space="0" w:color="000000"/>
              <w:right w:val="single" w:sz="4" w:space="0" w:color="auto"/>
            </w:tcBorders>
            <w:hideMark/>
          </w:tcPr>
          <w:p w:rsidR="0023036D" w:rsidRPr="00DC7871" w:rsidRDefault="004754F6" w:rsidP="0023036D">
            <w:pPr>
              <w:spacing w:after="200"/>
              <w:jc w:val="center"/>
              <w:rPr>
                <w:rFonts w:ascii="Arial" w:hAnsi="Arial" w:cs="Arial"/>
                <w:sz w:val="20"/>
                <w:szCs w:val="20"/>
              </w:rPr>
            </w:pPr>
            <w:r>
              <w:rPr>
                <w:rFonts w:ascii="Arial" w:hAnsi="Arial" w:cs="Arial"/>
                <w:sz w:val="20"/>
                <w:szCs w:val="20"/>
              </w:rPr>
              <w:t>/</w:t>
            </w:r>
          </w:p>
        </w:tc>
        <w:tc>
          <w:tcPr>
            <w:tcW w:w="360" w:type="dxa"/>
            <w:tcBorders>
              <w:top w:val="single" w:sz="4" w:space="0" w:color="000000"/>
              <w:left w:val="single" w:sz="4" w:space="0" w:color="auto"/>
              <w:bottom w:val="single" w:sz="4" w:space="0" w:color="000000"/>
              <w:right w:val="single" w:sz="4" w:space="0" w:color="auto"/>
            </w:tcBorders>
          </w:tcPr>
          <w:p w:rsidR="0023036D" w:rsidRPr="00DC7871" w:rsidRDefault="004754F6" w:rsidP="0023036D">
            <w:pPr>
              <w:spacing w:after="200"/>
              <w:jc w:val="center"/>
              <w:rPr>
                <w:rFonts w:ascii="Arial" w:hAnsi="Arial" w:cs="Arial"/>
                <w:sz w:val="20"/>
                <w:szCs w:val="20"/>
              </w:rPr>
            </w:pPr>
            <w:r>
              <w:rPr>
                <w:rFonts w:ascii="Arial" w:hAnsi="Arial" w:cs="Arial"/>
                <w:sz w:val="20"/>
                <w:szCs w:val="20"/>
              </w:rPr>
              <w:t>/</w:t>
            </w:r>
          </w:p>
        </w:tc>
        <w:tc>
          <w:tcPr>
            <w:tcW w:w="352" w:type="dxa"/>
            <w:tcBorders>
              <w:top w:val="single" w:sz="4" w:space="0" w:color="000000"/>
              <w:left w:val="single" w:sz="4" w:space="0" w:color="auto"/>
              <w:bottom w:val="single" w:sz="4" w:space="0" w:color="000000"/>
              <w:right w:val="single" w:sz="4" w:space="0" w:color="auto"/>
            </w:tcBorders>
            <w:hideMark/>
          </w:tcPr>
          <w:p w:rsidR="0023036D" w:rsidRPr="00DC7871" w:rsidRDefault="004754F6" w:rsidP="0023036D">
            <w:pPr>
              <w:spacing w:after="200"/>
              <w:jc w:val="center"/>
              <w:rPr>
                <w:rFonts w:ascii="Arial" w:hAnsi="Arial" w:cs="Arial"/>
                <w:sz w:val="20"/>
                <w:szCs w:val="20"/>
              </w:rPr>
            </w:pPr>
            <w:r>
              <w:rPr>
                <w:rFonts w:ascii="Arial" w:hAnsi="Arial" w:cs="Arial"/>
                <w:sz w:val="20"/>
                <w:szCs w:val="20"/>
              </w:rPr>
              <w:t>/</w:t>
            </w:r>
          </w:p>
        </w:tc>
        <w:tc>
          <w:tcPr>
            <w:tcW w:w="361" w:type="dxa"/>
            <w:tcBorders>
              <w:top w:val="single" w:sz="4" w:space="0" w:color="000000"/>
              <w:left w:val="single" w:sz="4" w:space="0" w:color="auto"/>
              <w:bottom w:val="single" w:sz="4" w:space="0" w:color="000000"/>
              <w:right w:val="single" w:sz="4" w:space="0" w:color="auto"/>
            </w:tcBorders>
          </w:tcPr>
          <w:p w:rsidR="0023036D" w:rsidRPr="00DC7871" w:rsidRDefault="004754F6" w:rsidP="0023036D">
            <w:pPr>
              <w:spacing w:after="200"/>
              <w:jc w:val="center"/>
              <w:rPr>
                <w:rFonts w:ascii="Arial" w:hAnsi="Arial" w:cs="Arial"/>
                <w:sz w:val="20"/>
                <w:szCs w:val="20"/>
              </w:rPr>
            </w:pPr>
            <w:r>
              <w:rPr>
                <w:rFonts w:ascii="Arial" w:hAnsi="Arial" w:cs="Arial"/>
                <w:sz w:val="20"/>
                <w:szCs w:val="20"/>
              </w:rPr>
              <w:t>/</w:t>
            </w:r>
          </w:p>
        </w:tc>
        <w:tc>
          <w:tcPr>
            <w:tcW w:w="377" w:type="dxa"/>
            <w:tcBorders>
              <w:top w:val="single" w:sz="4" w:space="0" w:color="000000"/>
              <w:left w:val="single" w:sz="4" w:space="0" w:color="auto"/>
              <w:bottom w:val="single" w:sz="4" w:space="0" w:color="000000"/>
              <w:right w:val="single" w:sz="4" w:space="0" w:color="auto"/>
            </w:tcBorders>
          </w:tcPr>
          <w:p w:rsidR="0023036D" w:rsidRPr="00DC7871" w:rsidRDefault="004754F6" w:rsidP="0023036D">
            <w:pPr>
              <w:spacing w:after="200"/>
              <w:jc w:val="center"/>
              <w:rPr>
                <w:rFonts w:ascii="Arial" w:hAnsi="Arial" w:cs="Arial"/>
                <w:sz w:val="20"/>
                <w:szCs w:val="20"/>
              </w:rPr>
            </w:pPr>
            <w:r>
              <w:rPr>
                <w:rFonts w:ascii="Arial" w:hAnsi="Arial" w:cs="Arial"/>
                <w:sz w:val="20"/>
                <w:szCs w:val="20"/>
              </w:rPr>
              <w:t>/</w:t>
            </w:r>
          </w:p>
        </w:tc>
        <w:tc>
          <w:tcPr>
            <w:tcW w:w="336" w:type="dxa"/>
            <w:tcBorders>
              <w:top w:val="single" w:sz="4" w:space="0" w:color="000000"/>
              <w:left w:val="single" w:sz="4" w:space="0" w:color="auto"/>
              <w:bottom w:val="single" w:sz="4" w:space="0" w:color="000000"/>
              <w:right w:val="single" w:sz="4" w:space="0" w:color="auto"/>
            </w:tcBorders>
          </w:tcPr>
          <w:p w:rsidR="0023036D" w:rsidRPr="00DC7871" w:rsidRDefault="004754F6" w:rsidP="0023036D">
            <w:pPr>
              <w:spacing w:after="200"/>
              <w:jc w:val="center"/>
              <w:rPr>
                <w:rFonts w:ascii="Arial" w:hAnsi="Arial" w:cs="Arial"/>
                <w:sz w:val="20"/>
                <w:szCs w:val="20"/>
              </w:rPr>
            </w:pPr>
            <w:r>
              <w:rPr>
                <w:rFonts w:ascii="Arial" w:hAnsi="Arial" w:cs="Arial"/>
                <w:sz w:val="20"/>
                <w:szCs w:val="20"/>
              </w:rPr>
              <w:t>/</w:t>
            </w:r>
          </w:p>
        </w:tc>
        <w:tc>
          <w:tcPr>
            <w:tcW w:w="276" w:type="dxa"/>
            <w:tcBorders>
              <w:top w:val="single" w:sz="4" w:space="0" w:color="000000"/>
              <w:left w:val="single" w:sz="4" w:space="0" w:color="auto"/>
              <w:bottom w:val="single" w:sz="4" w:space="0" w:color="000000"/>
              <w:right w:val="single" w:sz="4" w:space="0" w:color="auto"/>
            </w:tcBorders>
          </w:tcPr>
          <w:p w:rsidR="0023036D" w:rsidRPr="00DC7871" w:rsidRDefault="004754F6" w:rsidP="0023036D">
            <w:pPr>
              <w:spacing w:after="200"/>
              <w:jc w:val="center"/>
              <w:rPr>
                <w:rFonts w:ascii="Arial" w:hAnsi="Arial" w:cs="Arial"/>
                <w:sz w:val="20"/>
                <w:szCs w:val="20"/>
              </w:rPr>
            </w:pPr>
            <w:r>
              <w:rPr>
                <w:rFonts w:ascii="Arial" w:hAnsi="Arial" w:cs="Arial"/>
                <w:sz w:val="20"/>
                <w:szCs w:val="20"/>
              </w:rPr>
              <w:t>/</w:t>
            </w:r>
          </w:p>
        </w:tc>
        <w:tc>
          <w:tcPr>
            <w:tcW w:w="293" w:type="dxa"/>
            <w:tcBorders>
              <w:top w:val="single" w:sz="4" w:space="0" w:color="000000"/>
              <w:left w:val="single" w:sz="4" w:space="0" w:color="auto"/>
              <w:bottom w:val="single" w:sz="4" w:space="0" w:color="000000"/>
              <w:right w:val="single" w:sz="4" w:space="0" w:color="auto"/>
            </w:tcBorders>
          </w:tcPr>
          <w:p w:rsidR="0023036D" w:rsidRPr="00DC7871" w:rsidRDefault="004754F6" w:rsidP="0023036D">
            <w:pPr>
              <w:spacing w:after="200"/>
              <w:jc w:val="center"/>
              <w:rPr>
                <w:rFonts w:ascii="Arial" w:hAnsi="Arial" w:cs="Arial"/>
                <w:sz w:val="20"/>
                <w:szCs w:val="20"/>
              </w:rPr>
            </w:pPr>
            <w:r>
              <w:rPr>
                <w:rFonts w:ascii="Arial" w:hAnsi="Arial" w:cs="Arial"/>
                <w:sz w:val="20"/>
                <w:szCs w:val="20"/>
              </w:rPr>
              <w:t>/</w:t>
            </w:r>
          </w:p>
        </w:tc>
        <w:tc>
          <w:tcPr>
            <w:tcW w:w="584" w:type="dxa"/>
            <w:tcBorders>
              <w:top w:val="single" w:sz="4" w:space="0" w:color="000000"/>
              <w:left w:val="single" w:sz="4" w:space="0" w:color="auto"/>
              <w:bottom w:val="single" w:sz="4" w:space="0" w:color="000000"/>
              <w:right w:val="single" w:sz="4" w:space="0" w:color="auto"/>
            </w:tcBorders>
            <w:hideMark/>
          </w:tcPr>
          <w:p w:rsidR="0023036D" w:rsidRPr="00DC7871" w:rsidRDefault="004754F6" w:rsidP="0023036D">
            <w:pPr>
              <w:spacing w:after="200"/>
              <w:jc w:val="center"/>
              <w:rPr>
                <w:rFonts w:ascii="Arial" w:hAnsi="Arial" w:cs="Arial"/>
                <w:sz w:val="20"/>
                <w:szCs w:val="20"/>
              </w:rPr>
            </w:pPr>
            <w:r>
              <w:rPr>
                <w:rFonts w:ascii="Arial" w:hAnsi="Arial" w:cs="Arial"/>
                <w:sz w:val="20"/>
                <w:szCs w:val="20"/>
              </w:rPr>
              <w:t>/</w:t>
            </w:r>
          </w:p>
        </w:tc>
        <w:tc>
          <w:tcPr>
            <w:tcW w:w="540" w:type="dxa"/>
            <w:tcBorders>
              <w:top w:val="single" w:sz="4" w:space="0" w:color="000000"/>
              <w:left w:val="single" w:sz="4" w:space="0" w:color="auto"/>
              <w:bottom w:val="single" w:sz="4" w:space="0" w:color="000000"/>
              <w:right w:val="single" w:sz="4" w:space="0" w:color="000000"/>
            </w:tcBorders>
          </w:tcPr>
          <w:p w:rsidR="0023036D" w:rsidRPr="00DC7871" w:rsidRDefault="004754F6" w:rsidP="0023036D">
            <w:pPr>
              <w:spacing w:after="200"/>
              <w:jc w:val="center"/>
              <w:rPr>
                <w:rFonts w:ascii="Arial" w:hAnsi="Arial" w:cs="Arial"/>
                <w:sz w:val="20"/>
                <w:szCs w:val="20"/>
              </w:rPr>
            </w:pPr>
            <w:r>
              <w:rPr>
                <w:rFonts w:ascii="Arial" w:hAnsi="Arial" w:cs="Arial"/>
                <w:sz w:val="20"/>
                <w:szCs w:val="20"/>
              </w:rPr>
              <w:t>/</w:t>
            </w:r>
          </w:p>
        </w:tc>
        <w:tc>
          <w:tcPr>
            <w:tcW w:w="589" w:type="dxa"/>
            <w:tcBorders>
              <w:top w:val="single" w:sz="4" w:space="0" w:color="000000"/>
              <w:left w:val="single" w:sz="4" w:space="0" w:color="auto"/>
              <w:bottom w:val="single" w:sz="4" w:space="0" w:color="000000"/>
              <w:right w:val="single" w:sz="4" w:space="0" w:color="000000"/>
            </w:tcBorders>
          </w:tcPr>
          <w:p w:rsidR="0023036D" w:rsidRPr="00DC7871" w:rsidRDefault="004754F6" w:rsidP="0023036D">
            <w:pPr>
              <w:spacing w:after="200"/>
              <w:jc w:val="center"/>
              <w:rPr>
                <w:rFonts w:ascii="Arial" w:hAnsi="Arial" w:cs="Arial"/>
                <w:sz w:val="20"/>
                <w:szCs w:val="20"/>
              </w:rPr>
            </w:pPr>
            <w:r>
              <w:rPr>
                <w:rFonts w:ascii="Arial" w:hAnsi="Arial" w:cs="Arial"/>
                <w:sz w:val="20"/>
                <w:szCs w:val="20"/>
              </w:rPr>
              <w:t>/</w:t>
            </w:r>
          </w:p>
        </w:tc>
      </w:tr>
      <w:tr w:rsidR="004754F6" w:rsidRPr="009B544C" w:rsidTr="005A02BD">
        <w:trPr>
          <w:trHeight w:val="356"/>
        </w:trPr>
        <w:tc>
          <w:tcPr>
            <w:tcW w:w="682"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hideMark/>
          </w:tcPr>
          <w:p w:rsidR="004754F6" w:rsidRPr="0023036D" w:rsidRDefault="004754F6" w:rsidP="0023036D">
            <w:pPr>
              <w:spacing w:after="200"/>
              <w:jc w:val="center"/>
              <w:rPr>
                <w:rFonts w:ascii="Arial" w:hAnsi="Arial" w:cs="Arial"/>
                <w:b/>
                <w:color w:val="FFFFFF" w:themeColor="background1"/>
                <w:sz w:val="20"/>
                <w:szCs w:val="20"/>
              </w:rPr>
            </w:pPr>
          </w:p>
        </w:tc>
        <w:tc>
          <w:tcPr>
            <w:tcW w:w="2511"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hideMark/>
          </w:tcPr>
          <w:p w:rsidR="004754F6" w:rsidRPr="0023036D" w:rsidRDefault="004754F6" w:rsidP="0023036D">
            <w:pPr>
              <w:spacing w:after="200" w:line="276" w:lineRule="auto"/>
              <w:rPr>
                <w:rFonts w:ascii="Arial" w:hAnsi="Arial" w:cs="Arial"/>
                <w:b/>
                <w:color w:val="FFFFFF" w:themeColor="background1"/>
                <w:sz w:val="20"/>
                <w:szCs w:val="20"/>
              </w:rPr>
            </w:pPr>
            <w:r w:rsidRPr="0023036D">
              <w:rPr>
                <w:rFonts w:ascii="Arial" w:hAnsi="Arial" w:cs="Arial"/>
                <w:b/>
                <w:color w:val="FFFFFF" w:themeColor="background1"/>
                <w:sz w:val="20"/>
                <w:szCs w:val="20"/>
              </w:rPr>
              <w:t>Изборни предмети</w:t>
            </w:r>
          </w:p>
        </w:tc>
        <w:tc>
          <w:tcPr>
            <w:tcW w:w="8124" w:type="dxa"/>
            <w:gridSpan w:val="20"/>
            <w:tcBorders>
              <w:top w:val="single" w:sz="4" w:space="0" w:color="000000"/>
              <w:left w:val="single" w:sz="4" w:space="0" w:color="000000"/>
              <w:bottom w:val="single" w:sz="4" w:space="0" w:color="000000"/>
              <w:right w:val="single" w:sz="4" w:space="0" w:color="000000"/>
            </w:tcBorders>
            <w:shd w:val="clear" w:color="auto" w:fill="auto"/>
            <w:hideMark/>
          </w:tcPr>
          <w:p w:rsidR="004754F6" w:rsidRPr="009B544C" w:rsidRDefault="004754F6" w:rsidP="0023036D">
            <w:pPr>
              <w:spacing w:after="200"/>
              <w:jc w:val="center"/>
              <w:rPr>
                <w:rFonts w:ascii="Arial" w:hAnsi="Arial" w:cs="Arial"/>
                <w:sz w:val="20"/>
                <w:szCs w:val="20"/>
                <w:lang w:val="en-US"/>
              </w:rPr>
            </w:pPr>
          </w:p>
        </w:tc>
      </w:tr>
      <w:tr w:rsidR="005A02BD" w:rsidRPr="00DC7871" w:rsidTr="005A02BD">
        <w:trPr>
          <w:trHeight w:val="238"/>
        </w:trPr>
        <w:tc>
          <w:tcPr>
            <w:tcW w:w="682"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23036D" w:rsidP="0023036D">
            <w:pPr>
              <w:shd w:val="clear" w:color="auto" w:fill="FFFFFF"/>
              <w:jc w:val="center"/>
              <w:rPr>
                <w:rFonts w:ascii="Arial" w:hAnsi="Arial" w:cs="Arial"/>
                <w:b/>
                <w:color w:val="FFFFFF" w:themeColor="background1"/>
                <w:sz w:val="20"/>
                <w:szCs w:val="20"/>
                <w:lang w:eastAsia="mk-MK"/>
              </w:rPr>
            </w:pPr>
            <w:r w:rsidRPr="0023036D">
              <w:rPr>
                <w:rFonts w:ascii="Arial" w:hAnsi="Arial" w:cs="Arial"/>
                <w:b/>
                <w:color w:val="FFFFFF" w:themeColor="background1"/>
                <w:sz w:val="20"/>
                <w:szCs w:val="20"/>
                <w:lang w:val="en-US" w:eastAsia="mk-MK"/>
              </w:rPr>
              <w:t>1</w:t>
            </w:r>
            <w:r w:rsidR="0051486A">
              <w:rPr>
                <w:rFonts w:ascii="Arial" w:hAnsi="Arial" w:cs="Arial"/>
                <w:b/>
                <w:color w:val="FFFFFF" w:themeColor="background1"/>
                <w:sz w:val="20"/>
                <w:szCs w:val="20"/>
                <w:lang w:eastAsia="mk-MK"/>
              </w:rPr>
              <w:t>1</w:t>
            </w:r>
            <w:r w:rsidRPr="0023036D">
              <w:rPr>
                <w:rFonts w:ascii="Arial" w:hAnsi="Arial" w:cs="Arial"/>
                <w:b/>
                <w:color w:val="FFFFFF" w:themeColor="background1"/>
                <w:sz w:val="20"/>
                <w:szCs w:val="20"/>
                <w:lang w:eastAsia="mk-MK"/>
              </w:rPr>
              <w:t>.</w:t>
            </w:r>
          </w:p>
        </w:tc>
        <w:tc>
          <w:tcPr>
            <w:tcW w:w="2511"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23036D" w:rsidP="0023036D">
            <w:pPr>
              <w:rPr>
                <w:rFonts w:ascii="Arial" w:hAnsi="Arial" w:cs="Arial"/>
                <w:b/>
                <w:color w:val="FFFFFF" w:themeColor="background1"/>
                <w:sz w:val="20"/>
                <w:szCs w:val="20"/>
              </w:rPr>
            </w:pPr>
            <w:r w:rsidRPr="0023036D">
              <w:rPr>
                <w:rFonts w:ascii="Arial" w:hAnsi="Arial" w:cs="Arial"/>
                <w:b/>
                <w:color w:val="FFFFFF" w:themeColor="background1"/>
                <w:sz w:val="20"/>
                <w:szCs w:val="20"/>
              </w:rPr>
              <w:t xml:space="preserve"> Творештво </w:t>
            </w:r>
          </w:p>
        </w:tc>
        <w:tc>
          <w:tcPr>
            <w:tcW w:w="605"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23036D" w:rsidRPr="00D32FA5" w:rsidRDefault="004754F6" w:rsidP="0023036D">
            <w:pPr>
              <w:shd w:val="clear" w:color="auto" w:fill="FFFFFF"/>
              <w:spacing w:after="200"/>
              <w:jc w:val="center"/>
              <w:rPr>
                <w:rFonts w:ascii="Arial" w:hAnsi="Arial" w:cs="Arial"/>
                <w:sz w:val="20"/>
                <w:szCs w:val="20"/>
              </w:rPr>
            </w:pPr>
            <w:r>
              <w:rPr>
                <w:rFonts w:ascii="Arial" w:hAnsi="Arial" w:cs="Arial"/>
                <w:sz w:val="20"/>
                <w:szCs w:val="20"/>
              </w:rPr>
              <w:t>64</w:t>
            </w:r>
          </w:p>
        </w:tc>
        <w:tc>
          <w:tcPr>
            <w:tcW w:w="63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23036D" w:rsidRPr="004754F6" w:rsidRDefault="004754F6" w:rsidP="0023036D">
            <w:pPr>
              <w:shd w:val="clear" w:color="auto" w:fill="FFFFFF"/>
              <w:spacing w:after="200"/>
              <w:jc w:val="center"/>
              <w:rPr>
                <w:rFonts w:ascii="Arial" w:hAnsi="Arial" w:cs="Arial"/>
                <w:sz w:val="20"/>
                <w:szCs w:val="20"/>
              </w:rPr>
            </w:pPr>
            <w:r>
              <w:rPr>
                <w:rFonts w:ascii="Arial" w:hAnsi="Arial" w:cs="Arial"/>
                <w:sz w:val="20"/>
                <w:szCs w:val="20"/>
              </w:rPr>
              <w:t>62</w:t>
            </w:r>
          </w:p>
        </w:tc>
        <w:tc>
          <w:tcPr>
            <w:tcW w:w="630" w:type="dxa"/>
            <w:tcBorders>
              <w:top w:val="single" w:sz="4" w:space="0" w:color="000000"/>
              <w:left w:val="single" w:sz="4" w:space="0" w:color="000000"/>
              <w:bottom w:val="single" w:sz="4" w:space="0" w:color="000000"/>
              <w:right w:val="single" w:sz="4" w:space="0" w:color="auto"/>
            </w:tcBorders>
            <w:shd w:val="clear" w:color="auto" w:fill="FFFFFF"/>
            <w:hideMark/>
          </w:tcPr>
          <w:p w:rsidR="0023036D" w:rsidRPr="004754F6" w:rsidRDefault="004754F6" w:rsidP="0023036D">
            <w:pPr>
              <w:shd w:val="clear" w:color="auto" w:fill="FFFFFF"/>
              <w:spacing w:after="200"/>
              <w:jc w:val="center"/>
              <w:rPr>
                <w:rFonts w:ascii="Arial" w:hAnsi="Arial" w:cs="Arial"/>
                <w:sz w:val="20"/>
                <w:szCs w:val="20"/>
              </w:rPr>
            </w:pPr>
            <w:r>
              <w:rPr>
                <w:rFonts w:ascii="Arial" w:hAnsi="Arial" w:cs="Arial"/>
                <w:sz w:val="20"/>
                <w:szCs w:val="20"/>
              </w:rPr>
              <w:t>97</w:t>
            </w:r>
          </w:p>
        </w:tc>
        <w:tc>
          <w:tcPr>
            <w:tcW w:w="450" w:type="dxa"/>
            <w:tcBorders>
              <w:top w:val="single" w:sz="4" w:space="0" w:color="000000"/>
              <w:left w:val="single" w:sz="4" w:space="0" w:color="auto"/>
              <w:bottom w:val="single" w:sz="4" w:space="0" w:color="000000"/>
              <w:right w:val="single" w:sz="4" w:space="0" w:color="auto"/>
            </w:tcBorders>
            <w:shd w:val="clear" w:color="auto" w:fill="FFFFFF"/>
            <w:hideMark/>
          </w:tcPr>
          <w:p w:rsidR="0023036D" w:rsidRPr="004754F6" w:rsidRDefault="004754F6" w:rsidP="0023036D">
            <w:pPr>
              <w:shd w:val="clear" w:color="auto" w:fill="FFFFFF"/>
              <w:spacing w:after="200"/>
              <w:jc w:val="center"/>
              <w:rPr>
                <w:rFonts w:ascii="Arial" w:hAnsi="Arial" w:cs="Arial"/>
                <w:sz w:val="20"/>
                <w:szCs w:val="20"/>
              </w:rPr>
            </w:pPr>
            <w:r>
              <w:rPr>
                <w:rFonts w:ascii="Arial" w:hAnsi="Arial" w:cs="Arial"/>
                <w:sz w:val="20"/>
                <w:szCs w:val="20"/>
              </w:rPr>
              <w:t>7</w:t>
            </w:r>
          </w:p>
        </w:tc>
        <w:tc>
          <w:tcPr>
            <w:tcW w:w="533" w:type="dxa"/>
            <w:tcBorders>
              <w:top w:val="single" w:sz="4" w:space="0" w:color="000000"/>
              <w:left w:val="single" w:sz="4" w:space="0" w:color="auto"/>
              <w:bottom w:val="single" w:sz="4" w:space="0" w:color="000000"/>
              <w:right w:val="single" w:sz="4" w:space="0" w:color="auto"/>
            </w:tcBorders>
            <w:shd w:val="clear" w:color="auto" w:fill="FFFFFF"/>
          </w:tcPr>
          <w:p w:rsidR="0023036D" w:rsidRPr="004754F6" w:rsidRDefault="004754F6" w:rsidP="0023036D">
            <w:pPr>
              <w:shd w:val="clear" w:color="auto" w:fill="FFFFFF"/>
              <w:spacing w:after="200"/>
              <w:jc w:val="center"/>
              <w:rPr>
                <w:rFonts w:ascii="Arial" w:hAnsi="Arial" w:cs="Arial"/>
                <w:sz w:val="20"/>
                <w:szCs w:val="20"/>
              </w:rPr>
            </w:pPr>
            <w:r>
              <w:rPr>
                <w:rFonts w:ascii="Arial" w:hAnsi="Arial" w:cs="Arial"/>
                <w:sz w:val="20"/>
                <w:szCs w:val="20"/>
              </w:rPr>
              <w:t>22</w:t>
            </w:r>
          </w:p>
        </w:tc>
        <w:tc>
          <w:tcPr>
            <w:tcW w:w="426" w:type="dxa"/>
            <w:tcBorders>
              <w:top w:val="single" w:sz="4" w:space="0" w:color="000000"/>
              <w:left w:val="single" w:sz="4" w:space="0" w:color="auto"/>
              <w:bottom w:val="single" w:sz="4" w:space="0" w:color="000000"/>
              <w:right w:val="single" w:sz="4" w:space="0" w:color="auto"/>
            </w:tcBorders>
            <w:shd w:val="clear" w:color="auto" w:fill="FFFFFF"/>
            <w:hideMark/>
          </w:tcPr>
          <w:p w:rsidR="0023036D" w:rsidRPr="004754F6" w:rsidRDefault="004754F6" w:rsidP="0023036D">
            <w:pPr>
              <w:shd w:val="clear" w:color="auto" w:fill="FFFFFF"/>
              <w:spacing w:after="200"/>
              <w:jc w:val="center"/>
              <w:rPr>
                <w:rFonts w:ascii="Arial" w:hAnsi="Arial" w:cs="Arial"/>
                <w:sz w:val="20"/>
                <w:szCs w:val="20"/>
              </w:rPr>
            </w:pPr>
            <w:r>
              <w:rPr>
                <w:rFonts w:ascii="Arial" w:hAnsi="Arial" w:cs="Arial"/>
                <w:sz w:val="20"/>
                <w:szCs w:val="20"/>
              </w:rPr>
              <w:t>2</w:t>
            </w:r>
          </w:p>
        </w:tc>
        <w:tc>
          <w:tcPr>
            <w:tcW w:w="430" w:type="dxa"/>
            <w:tcBorders>
              <w:top w:val="single" w:sz="4" w:space="0" w:color="000000"/>
              <w:left w:val="single" w:sz="4" w:space="0" w:color="auto"/>
              <w:bottom w:val="single" w:sz="4" w:space="0" w:color="000000"/>
              <w:right w:val="single" w:sz="4" w:space="0" w:color="auto"/>
            </w:tcBorders>
            <w:shd w:val="clear" w:color="auto" w:fill="FFFFFF"/>
          </w:tcPr>
          <w:p w:rsidR="0023036D" w:rsidRPr="004754F6" w:rsidRDefault="004754F6" w:rsidP="0023036D">
            <w:pPr>
              <w:shd w:val="clear" w:color="auto" w:fill="FFFFFF"/>
              <w:spacing w:after="200"/>
              <w:jc w:val="center"/>
              <w:rPr>
                <w:rFonts w:ascii="Arial" w:hAnsi="Arial" w:cs="Arial"/>
                <w:sz w:val="20"/>
                <w:szCs w:val="20"/>
              </w:rPr>
            </w:pPr>
            <w:r>
              <w:rPr>
                <w:rFonts w:ascii="Arial" w:hAnsi="Arial" w:cs="Arial"/>
                <w:sz w:val="20"/>
                <w:szCs w:val="20"/>
              </w:rPr>
              <w:t>2</w:t>
            </w:r>
          </w:p>
        </w:tc>
        <w:tc>
          <w:tcPr>
            <w:tcW w:w="352" w:type="dxa"/>
            <w:tcBorders>
              <w:top w:val="single" w:sz="4" w:space="0" w:color="000000"/>
              <w:left w:val="single" w:sz="4" w:space="0" w:color="auto"/>
              <w:bottom w:val="single" w:sz="4" w:space="0" w:color="000000"/>
              <w:right w:val="single" w:sz="4" w:space="0" w:color="auto"/>
            </w:tcBorders>
            <w:shd w:val="clear" w:color="auto" w:fill="FFFFFF"/>
            <w:hideMark/>
          </w:tcPr>
          <w:p w:rsidR="0023036D" w:rsidRPr="004754F6" w:rsidRDefault="004754F6" w:rsidP="0023036D">
            <w:pPr>
              <w:shd w:val="clear" w:color="auto" w:fill="FFFFFF"/>
              <w:spacing w:after="200"/>
              <w:jc w:val="center"/>
              <w:rPr>
                <w:rFonts w:ascii="Arial" w:hAnsi="Arial" w:cs="Arial"/>
                <w:sz w:val="20"/>
                <w:szCs w:val="20"/>
              </w:rPr>
            </w:pPr>
            <w:r>
              <w:rPr>
                <w:rFonts w:ascii="Arial" w:hAnsi="Arial" w:cs="Arial"/>
                <w:sz w:val="20"/>
                <w:szCs w:val="20"/>
              </w:rPr>
              <w:t>2</w:t>
            </w:r>
          </w:p>
        </w:tc>
        <w:tc>
          <w:tcPr>
            <w:tcW w:w="360" w:type="dxa"/>
            <w:tcBorders>
              <w:top w:val="single" w:sz="4" w:space="0" w:color="000000"/>
              <w:left w:val="single" w:sz="4" w:space="0" w:color="auto"/>
              <w:bottom w:val="single" w:sz="4" w:space="0" w:color="000000"/>
              <w:right w:val="single" w:sz="4" w:space="0" w:color="auto"/>
            </w:tcBorders>
            <w:shd w:val="clear" w:color="auto" w:fill="FFFFFF"/>
          </w:tcPr>
          <w:p w:rsidR="0023036D" w:rsidRPr="004754F6" w:rsidRDefault="004754F6" w:rsidP="0023036D">
            <w:pPr>
              <w:shd w:val="clear" w:color="auto" w:fill="FFFFFF"/>
              <w:spacing w:after="200"/>
              <w:jc w:val="center"/>
              <w:rPr>
                <w:rFonts w:ascii="Arial" w:hAnsi="Arial" w:cs="Arial"/>
                <w:sz w:val="20"/>
                <w:szCs w:val="20"/>
              </w:rPr>
            </w:pPr>
            <w:r>
              <w:rPr>
                <w:rFonts w:ascii="Arial" w:hAnsi="Arial" w:cs="Arial"/>
                <w:sz w:val="20"/>
                <w:szCs w:val="20"/>
              </w:rPr>
              <w:t>/</w:t>
            </w:r>
          </w:p>
        </w:tc>
        <w:tc>
          <w:tcPr>
            <w:tcW w:w="352" w:type="dxa"/>
            <w:tcBorders>
              <w:top w:val="single" w:sz="4" w:space="0" w:color="000000"/>
              <w:left w:val="single" w:sz="4" w:space="0" w:color="auto"/>
              <w:bottom w:val="single" w:sz="4" w:space="0" w:color="000000"/>
              <w:right w:val="single" w:sz="4" w:space="0" w:color="auto"/>
            </w:tcBorders>
            <w:shd w:val="clear" w:color="auto" w:fill="FFFFFF"/>
            <w:hideMark/>
          </w:tcPr>
          <w:p w:rsidR="0023036D" w:rsidRPr="004754F6" w:rsidRDefault="004754F6" w:rsidP="0023036D">
            <w:pPr>
              <w:shd w:val="clear" w:color="auto" w:fill="FFFFFF"/>
              <w:spacing w:after="200"/>
              <w:jc w:val="center"/>
              <w:rPr>
                <w:rFonts w:ascii="Arial" w:hAnsi="Arial" w:cs="Arial"/>
                <w:sz w:val="20"/>
                <w:szCs w:val="20"/>
              </w:rPr>
            </w:pPr>
            <w:r>
              <w:rPr>
                <w:rFonts w:ascii="Arial" w:hAnsi="Arial" w:cs="Arial"/>
                <w:sz w:val="20"/>
                <w:szCs w:val="20"/>
              </w:rPr>
              <w:t>5</w:t>
            </w:r>
          </w:p>
        </w:tc>
        <w:tc>
          <w:tcPr>
            <w:tcW w:w="361" w:type="dxa"/>
            <w:tcBorders>
              <w:top w:val="single" w:sz="4" w:space="0" w:color="000000"/>
              <w:left w:val="single" w:sz="4" w:space="0" w:color="auto"/>
              <w:bottom w:val="single" w:sz="4" w:space="0" w:color="000000"/>
              <w:right w:val="single" w:sz="4" w:space="0" w:color="auto"/>
            </w:tcBorders>
            <w:shd w:val="clear" w:color="auto" w:fill="FFFFFF"/>
          </w:tcPr>
          <w:p w:rsidR="0023036D" w:rsidRPr="004754F6" w:rsidRDefault="004754F6" w:rsidP="0023036D">
            <w:pPr>
              <w:shd w:val="clear" w:color="auto" w:fill="FFFFFF"/>
              <w:spacing w:after="200"/>
              <w:jc w:val="center"/>
              <w:rPr>
                <w:rFonts w:ascii="Arial" w:hAnsi="Arial" w:cs="Arial"/>
                <w:sz w:val="20"/>
                <w:szCs w:val="20"/>
              </w:rPr>
            </w:pPr>
            <w:r>
              <w:rPr>
                <w:rFonts w:ascii="Arial" w:hAnsi="Arial" w:cs="Arial"/>
                <w:sz w:val="20"/>
                <w:szCs w:val="20"/>
              </w:rPr>
              <w:t>/</w:t>
            </w:r>
          </w:p>
        </w:tc>
        <w:tc>
          <w:tcPr>
            <w:tcW w:w="377" w:type="dxa"/>
            <w:tcBorders>
              <w:top w:val="single" w:sz="4" w:space="0" w:color="000000"/>
              <w:left w:val="single" w:sz="4" w:space="0" w:color="auto"/>
              <w:bottom w:val="single" w:sz="4" w:space="0" w:color="000000"/>
              <w:right w:val="single" w:sz="4" w:space="0" w:color="auto"/>
            </w:tcBorders>
            <w:shd w:val="clear" w:color="auto" w:fill="FFFFFF"/>
            <w:hideMark/>
          </w:tcPr>
          <w:p w:rsidR="0023036D" w:rsidRPr="004754F6" w:rsidRDefault="004754F6" w:rsidP="0023036D">
            <w:pPr>
              <w:shd w:val="clear" w:color="auto" w:fill="FFFFFF"/>
              <w:spacing w:after="200"/>
              <w:jc w:val="center"/>
              <w:rPr>
                <w:rFonts w:ascii="Arial" w:hAnsi="Arial" w:cs="Arial"/>
                <w:sz w:val="20"/>
                <w:szCs w:val="20"/>
              </w:rPr>
            </w:pPr>
            <w:r>
              <w:rPr>
                <w:rFonts w:ascii="Arial" w:hAnsi="Arial" w:cs="Arial"/>
                <w:sz w:val="20"/>
                <w:szCs w:val="20"/>
              </w:rPr>
              <w:t>/</w:t>
            </w:r>
          </w:p>
        </w:tc>
        <w:tc>
          <w:tcPr>
            <w:tcW w:w="336" w:type="dxa"/>
            <w:tcBorders>
              <w:top w:val="single" w:sz="4" w:space="0" w:color="000000"/>
              <w:left w:val="single" w:sz="4" w:space="0" w:color="auto"/>
              <w:bottom w:val="single" w:sz="4" w:space="0" w:color="000000"/>
              <w:right w:val="single" w:sz="4" w:space="0" w:color="auto"/>
            </w:tcBorders>
            <w:shd w:val="clear" w:color="auto" w:fill="FFFFFF"/>
          </w:tcPr>
          <w:p w:rsidR="0023036D" w:rsidRPr="004754F6" w:rsidRDefault="004754F6" w:rsidP="0023036D">
            <w:pPr>
              <w:shd w:val="clear" w:color="auto" w:fill="FFFFFF"/>
              <w:spacing w:after="200"/>
              <w:jc w:val="center"/>
              <w:rPr>
                <w:rFonts w:ascii="Arial" w:hAnsi="Arial" w:cs="Arial"/>
                <w:sz w:val="20"/>
                <w:szCs w:val="20"/>
              </w:rPr>
            </w:pPr>
            <w:r>
              <w:rPr>
                <w:rFonts w:ascii="Arial" w:hAnsi="Arial" w:cs="Arial"/>
                <w:sz w:val="20"/>
                <w:szCs w:val="20"/>
              </w:rPr>
              <w:t>/</w:t>
            </w:r>
          </w:p>
        </w:tc>
        <w:tc>
          <w:tcPr>
            <w:tcW w:w="276" w:type="dxa"/>
            <w:tcBorders>
              <w:top w:val="single" w:sz="4" w:space="0" w:color="000000"/>
              <w:left w:val="single" w:sz="4" w:space="0" w:color="auto"/>
              <w:bottom w:val="single" w:sz="4" w:space="0" w:color="000000"/>
              <w:right w:val="single" w:sz="4" w:space="0" w:color="auto"/>
            </w:tcBorders>
            <w:shd w:val="clear" w:color="auto" w:fill="FFFFFF"/>
          </w:tcPr>
          <w:p w:rsidR="0023036D" w:rsidRPr="004754F6" w:rsidRDefault="004754F6" w:rsidP="0023036D">
            <w:pPr>
              <w:shd w:val="clear" w:color="auto" w:fill="FFFFFF"/>
              <w:spacing w:after="200"/>
              <w:jc w:val="center"/>
              <w:rPr>
                <w:rFonts w:ascii="Arial" w:hAnsi="Arial" w:cs="Arial"/>
                <w:sz w:val="20"/>
                <w:szCs w:val="20"/>
              </w:rPr>
            </w:pPr>
            <w:r>
              <w:rPr>
                <w:rFonts w:ascii="Arial" w:hAnsi="Arial" w:cs="Arial"/>
                <w:sz w:val="20"/>
                <w:szCs w:val="20"/>
              </w:rPr>
              <w:t>/</w:t>
            </w:r>
          </w:p>
        </w:tc>
        <w:tc>
          <w:tcPr>
            <w:tcW w:w="293" w:type="dxa"/>
            <w:tcBorders>
              <w:top w:val="single" w:sz="4" w:space="0" w:color="000000"/>
              <w:left w:val="single" w:sz="4" w:space="0" w:color="auto"/>
              <w:bottom w:val="single" w:sz="4" w:space="0" w:color="000000"/>
              <w:right w:val="single" w:sz="4" w:space="0" w:color="auto"/>
            </w:tcBorders>
            <w:shd w:val="clear" w:color="auto" w:fill="FFFFFF"/>
          </w:tcPr>
          <w:p w:rsidR="0023036D" w:rsidRPr="004754F6" w:rsidRDefault="004754F6" w:rsidP="0023036D">
            <w:pPr>
              <w:shd w:val="clear" w:color="auto" w:fill="FFFFFF"/>
              <w:spacing w:after="200"/>
              <w:jc w:val="center"/>
              <w:rPr>
                <w:rFonts w:ascii="Arial" w:hAnsi="Arial" w:cs="Arial"/>
                <w:sz w:val="20"/>
                <w:szCs w:val="20"/>
              </w:rPr>
            </w:pPr>
            <w:r>
              <w:rPr>
                <w:rFonts w:ascii="Arial" w:hAnsi="Arial" w:cs="Arial"/>
                <w:sz w:val="20"/>
                <w:szCs w:val="20"/>
              </w:rPr>
              <w:t>/</w:t>
            </w:r>
          </w:p>
        </w:tc>
        <w:tc>
          <w:tcPr>
            <w:tcW w:w="584" w:type="dxa"/>
            <w:tcBorders>
              <w:top w:val="single" w:sz="4" w:space="0" w:color="000000"/>
              <w:left w:val="single" w:sz="4" w:space="0" w:color="auto"/>
              <w:bottom w:val="single" w:sz="4" w:space="0" w:color="000000"/>
              <w:right w:val="single" w:sz="4" w:space="0" w:color="auto"/>
            </w:tcBorders>
            <w:shd w:val="clear" w:color="auto" w:fill="FFFFFF"/>
            <w:hideMark/>
          </w:tcPr>
          <w:p w:rsidR="0023036D" w:rsidRPr="00870084" w:rsidRDefault="00870084" w:rsidP="0023036D">
            <w:pPr>
              <w:shd w:val="clear" w:color="auto" w:fill="FFFFFF"/>
              <w:spacing w:after="200"/>
              <w:jc w:val="center"/>
              <w:rPr>
                <w:rFonts w:ascii="Arial" w:hAnsi="Arial" w:cs="Arial"/>
                <w:sz w:val="20"/>
                <w:szCs w:val="20"/>
              </w:rPr>
            </w:pPr>
            <w:r>
              <w:rPr>
                <w:rFonts w:ascii="Arial" w:hAnsi="Arial" w:cs="Arial"/>
                <w:sz w:val="20"/>
                <w:szCs w:val="20"/>
              </w:rPr>
              <w:t>3,9</w:t>
            </w:r>
          </w:p>
        </w:tc>
        <w:tc>
          <w:tcPr>
            <w:tcW w:w="540" w:type="dxa"/>
            <w:tcBorders>
              <w:top w:val="single" w:sz="4" w:space="0" w:color="000000"/>
              <w:left w:val="single" w:sz="4" w:space="0" w:color="auto"/>
              <w:bottom w:val="single" w:sz="4" w:space="0" w:color="000000"/>
              <w:right w:val="single" w:sz="4" w:space="0" w:color="000000"/>
            </w:tcBorders>
            <w:shd w:val="clear" w:color="auto" w:fill="FFFFFF"/>
          </w:tcPr>
          <w:p w:rsidR="0023036D" w:rsidRPr="00870084" w:rsidRDefault="00870084" w:rsidP="0023036D">
            <w:pPr>
              <w:shd w:val="clear" w:color="auto" w:fill="FFFFFF"/>
              <w:spacing w:after="200"/>
              <w:jc w:val="center"/>
              <w:rPr>
                <w:rFonts w:ascii="Arial" w:hAnsi="Arial" w:cs="Arial"/>
                <w:sz w:val="20"/>
                <w:szCs w:val="20"/>
              </w:rPr>
            </w:pPr>
            <w:r>
              <w:rPr>
                <w:rFonts w:ascii="Arial" w:hAnsi="Arial" w:cs="Arial"/>
                <w:sz w:val="20"/>
                <w:szCs w:val="20"/>
              </w:rPr>
              <w:t>4,9</w:t>
            </w:r>
          </w:p>
        </w:tc>
        <w:tc>
          <w:tcPr>
            <w:tcW w:w="589" w:type="dxa"/>
            <w:tcBorders>
              <w:top w:val="single" w:sz="4" w:space="0" w:color="000000"/>
              <w:left w:val="single" w:sz="4" w:space="0" w:color="auto"/>
              <w:bottom w:val="single" w:sz="4" w:space="0" w:color="000000"/>
              <w:right w:val="single" w:sz="4" w:space="0" w:color="000000"/>
            </w:tcBorders>
            <w:shd w:val="clear" w:color="auto" w:fill="FFFFFF"/>
          </w:tcPr>
          <w:p w:rsidR="0023036D" w:rsidRPr="00870084" w:rsidRDefault="00870084" w:rsidP="0023036D">
            <w:pPr>
              <w:shd w:val="clear" w:color="auto" w:fill="FFFFFF"/>
              <w:spacing w:after="200"/>
              <w:jc w:val="center"/>
              <w:rPr>
                <w:rFonts w:ascii="Arial" w:hAnsi="Arial" w:cs="Arial"/>
                <w:sz w:val="20"/>
                <w:szCs w:val="20"/>
              </w:rPr>
            </w:pPr>
            <w:r>
              <w:rPr>
                <w:rFonts w:ascii="Arial" w:hAnsi="Arial" w:cs="Arial"/>
                <w:sz w:val="20"/>
                <w:szCs w:val="20"/>
              </w:rPr>
              <w:t>4,5</w:t>
            </w:r>
          </w:p>
        </w:tc>
      </w:tr>
      <w:tr w:rsidR="005A02BD" w:rsidRPr="00DC7871" w:rsidTr="005A02BD">
        <w:trPr>
          <w:trHeight w:val="238"/>
        </w:trPr>
        <w:tc>
          <w:tcPr>
            <w:tcW w:w="682"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23036D" w:rsidP="0023036D">
            <w:pPr>
              <w:shd w:val="clear" w:color="auto" w:fill="FFFFFF"/>
              <w:rPr>
                <w:rFonts w:ascii="Arial" w:hAnsi="Arial" w:cs="Arial"/>
                <w:b/>
                <w:color w:val="FFFFFF" w:themeColor="background1"/>
                <w:sz w:val="20"/>
                <w:szCs w:val="20"/>
                <w:lang w:val="ru-RU" w:eastAsia="mk-MK"/>
              </w:rPr>
            </w:pPr>
          </w:p>
        </w:tc>
        <w:tc>
          <w:tcPr>
            <w:tcW w:w="2511"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hideMark/>
          </w:tcPr>
          <w:p w:rsidR="0023036D" w:rsidRPr="0023036D" w:rsidRDefault="0023036D" w:rsidP="0023036D">
            <w:pPr>
              <w:rPr>
                <w:rFonts w:ascii="Arial" w:hAnsi="Arial" w:cs="Arial"/>
                <w:b/>
                <w:color w:val="FFFFFF" w:themeColor="background1"/>
                <w:sz w:val="20"/>
                <w:szCs w:val="20"/>
              </w:rPr>
            </w:pPr>
            <w:r w:rsidRPr="0023036D">
              <w:rPr>
                <w:rFonts w:ascii="Arial" w:hAnsi="Arial" w:cs="Arial"/>
                <w:b/>
                <w:color w:val="FFFFFF" w:themeColor="background1"/>
                <w:sz w:val="20"/>
                <w:szCs w:val="20"/>
              </w:rPr>
              <w:t>В К У П Н О</w:t>
            </w:r>
          </w:p>
        </w:tc>
        <w:tc>
          <w:tcPr>
            <w:tcW w:w="60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3036D" w:rsidRPr="00DA1900" w:rsidRDefault="00870084" w:rsidP="0023036D">
            <w:pPr>
              <w:spacing w:after="200"/>
              <w:jc w:val="center"/>
              <w:rPr>
                <w:rFonts w:ascii="Arial" w:hAnsi="Arial" w:cs="Arial"/>
                <w:b/>
                <w:sz w:val="20"/>
                <w:szCs w:val="20"/>
              </w:rPr>
            </w:pPr>
            <w:r>
              <w:rPr>
                <w:rFonts w:ascii="Arial" w:hAnsi="Arial" w:cs="Arial"/>
                <w:b/>
                <w:sz w:val="20"/>
                <w:szCs w:val="20"/>
              </w:rPr>
              <w:t>4377</w:t>
            </w:r>
          </w:p>
        </w:tc>
        <w:tc>
          <w:tcPr>
            <w:tcW w:w="6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3036D" w:rsidRPr="00DA1900" w:rsidRDefault="00870084" w:rsidP="0023036D">
            <w:pPr>
              <w:shd w:val="clear" w:color="auto" w:fill="FFFFFF"/>
              <w:spacing w:after="200"/>
              <w:jc w:val="center"/>
              <w:rPr>
                <w:rFonts w:ascii="Arial" w:hAnsi="Arial" w:cs="Arial"/>
                <w:b/>
                <w:sz w:val="20"/>
                <w:szCs w:val="20"/>
              </w:rPr>
            </w:pPr>
            <w:r>
              <w:rPr>
                <w:rFonts w:ascii="Arial" w:hAnsi="Arial" w:cs="Arial"/>
                <w:b/>
                <w:sz w:val="20"/>
                <w:szCs w:val="20"/>
              </w:rPr>
              <w:t>4364</w:t>
            </w:r>
          </w:p>
        </w:tc>
        <w:tc>
          <w:tcPr>
            <w:tcW w:w="63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23036D" w:rsidRPr="00DA1900" w:rsidRDefault="005A02BD" w:rsidP="0023036D">
            <w:pPr>
              <w:shd w:val="clear" w:color="auto" w:fill="FFFFFF"/>
              <w:spacing w:after="200"/>
              <w:jc w:val="center"/>
              <w:rPr>
                <w:rFonts w:ascii="Arial" w:hAnsi="Arial" w:cs="Arial"/>
                <w:b/>
                <w:sz w:val="20"/>
                <w:szCs w:val="20"/>
              </w:rPr>
            </w:pPr>
            <w:r>
              <w:rPr>
                <w:rFonts w:ascii="Arial" w:hAnsi="Arial" w:cs="Arial"/>
                <w:b/>
                <w:sz w:val="20"/>
                <w:szCs w:val="20"/>
              </w:rPr>
              <w:t>99,7</w:t>
            </w:r>
          </w:p>
        </w:tc>
        <w:tc>
          <w:tcPr>
            <w:tcW w:w="450" w:type="dxa"/>
            <w:tcBorders>
              <w:top w:val="single" w:sz="4" w:space="0" w:color="000000"/>
              <w:left w:val="single" w:sz="4" w:space="0" w:color="auto"/>
              <w:bottom w:val="single" w:sz="4" w:space="0" w:color="000000"/>
              <w:right w:val="single" w:sz="4" w:space="0" w:color="auto"/>
            </w:tcBorders>
            <w:shd w:val="clear" w:color="auto" w:fill="FFFFFF" w:themeFill="background1"/>
            <w:hideMark/>
          </w:tcPr>
          <w:p w:rsidR="0023036D" w:rsidRPr="00DD7B63" w:rsidRDefault="005A02BD" w:rsidP="0023036D">
            <w:pPr>
              <w:shd w:val="clear" w:color="auto" w:fill="FFFFFF"/>
              <w:spacing w:after="200"/>
              <w:jc w:val="center"/>
              <w:rPr>
                <w:rFonts w:ascii="Arial" w:hAnsi="Arial" w:cs="Arial"/>
                <w:b/>
                <w:sz w:val="20"/>
                <w:szCs w:val="20"/>
              </w:rPr>
            </w:pPr>
            <w:r>
              <w:rPr>
                <w:rFonts w:ascii="Arial" w:hAnsi="Arial" w:cs="Arial"/>
                <w:b/>
                <w:sz w:val="20"/>
                <w:szCs w:val="20"/>
              </w:rPr>
              <w:t>80</w:t>
            </w:r>
          </w:p>
        </w:tc>
        <w:tc>
          <w:tcPr>
            <w:tcW w:w="533" w:type="dxa"/>
            <w:tcBorders>
              <w:top w:val="single" w:sz="4" w:space="0" w:color="000000"/>
              <w:left w:val="single" w:sz="4" w:space="0" w:color="auto"/>
              <w:bottom w:val="single" w:sz="4" w:space="0" w:color="000000"/>
              <w:right w:val="single" w:sz="4" w:space="0" w:color="auto"/>
            </w:tcBorders>
            <w:shd w:val="clear" w:color="auto" w:fill="FFFFFF" w:themeFill="background1"/>
          </w:tcPr>
          <w:p w:rsidR="0023036D" w:rsidRPr="00DD7B63" w:rsidRDefault="005A02BD" w:rsidP="0023036D">
            <w:pPr>
              <w:shd w:val="clear" w:color="auto" w:fill="FFFFFF"/>
              <w:spacing w:after="200"/>
              <w:jc w:val="center"/>
              <w:rPr>
                <w:rFonts w:ascii="Arial" w:hAnsi="Arial" w:cs="Arial"/>
                <w:b/>
                <w:sz w:val="20"/>
                <w:szCs w:val="20"/>
              </w:rPr>
            </w:pPr>
            <w:r>
              <w:rPr>
                <w:rFonts w:ascii="Arial" w:hAnsi="Arial" w:cs="Arial"/>
                <w:b/>
                <w:sz w:val="20"/>
                <w:szCs w:val="20"/>
              </w:rPr>
              <w:t>212</w:t>
            </w:r>
          </w:p>
        </w:tc>
        <w:tc>
          <w:tcPr>
            <w:tcW w:w="426" w:type="dxa"/>
            <w:tcBorders>
              <w:top w:val="single" w:sz="4" w:space="0" w:color="000000"/>
              <w:left w:val="single" w:sz="4" w:space="0" w:color="auto"/>
              <w:bottom w:val="single" w:sz="4" w:space="0" w:color="000000"/>
              <w:right w:val="single" w:sz="4" w:space="0" w:color="auto"/>
            </w:tcBorders>
            <w:shd w:val="clear" w:color="auto" w:fill="FFFFFF" w:themeFill="background1"/>
            <w:hideMark/>
          </w:tcPr>
          <w:p w:rsidR="0023036D" w:rsidRPr="00DD7B63" w:rsidRDefault="005A02BD" w:rsidP="0023036D">
            <w:pPr>
              <w:shd w:val="clear" w:color="auto" w:fill="FFFFFF"/>
              <w:spacing w:after="200"/>
              <w:jc w:val="center"/>
              <w:rPr>
                <w:rFonts w:ascii="Arial" w:hAnsi="Arial" w:cs="Arial"/>
                <w:b/>
                <w:sz w:val="20"/>
                <w:szCs w:val="20"/>
              </w:rPr>
            </w:pPr>
            <w:r>
              <w:rPr>
                <w:rFonts w:ascii="Arial" w:hAnsi="Arial" w:cs="Arial"/>
                <w:b/>
                <w:sz w:val="20"/>
                <w:szCs w:val="20"/>
              </w:rPr>
              <w:t>13</w:t>
            </w:r>
          </w:p>
        </w:tc>
        <w:tc>
          <w:tcPr>
            <w:tcW w:w="43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23036D" w:rsidRPr="00DD7B63" w:rsidRDefault="005A02BD" w:rsidP="0023036D">
            <w:pPr>
              <w:shd w:val="clear" w:color="auto" w:fill="FFFFFF"/>
              <w:spacing w:after="200"/>
              <w:jc w:val="center"/>
              <w:rPr>
                <w:rFonts w:ascii="Arial" w:hAnsi="Arial" w:cs="Arial"/>
                <w:b/>
                <w:sz w:val="20"/>
                <w:szCs w:val="20"/>
              </w:rPr>
            </w:pPr>
            <w:r>
              <w:rPr>
                <w:rFonts w:ascii="Arial" w:hAnsi="Arial" w:cs="Arial"/>
                <w:b/>
                <w:sz w:val="20"/>
                <w:szCs w:val="20"/>
              </w:rPr>
              <w:t>47</w:t>
            </w:r>
          </w:p>
        </w:tc>
        <w:tc>
          <w:tcPr>
            <w:tcW w:w="352" w:type="dxa"/>
            <w:tcBorders>
              <w:top w:val="single" w:sz="4" w:space="0" w:color="000000"/>
              <w:left w:val="single" w:sz="4" w:space="0" w:color="auto"/>
              <w:bottom w:val="single" w:sz="4" w:space="0" w:color="000000"/>
              <w:right w:val="single" w:sz="4" w:space="0" w:color="auto"/>
            </w:tcBorders>
            <w:shd w:val="clear" w:color="auto" w:fill="FFFFFF" w:themeFill="background1"/>
            <w:hideMark/>
          </w:tcPr>
          <w:p w:rsidR="0023036D" w:rsidRPr="00DD7B63" w:rsidRDefault="005A02BD" w:rsidP="0023036D">
            <w:pPr>
              <w:shd w:val="clear" w:color="auto" w:fill="FFFFFF"/>
              <w:spacing w:after="200"/>
              <w:jc w:val="center"/>
              <w:rPr>
                <w:rFonts w:ascii="Arial" w:hAnsi="Arial" w:cs="Arial"/>
                <w:b/>
                <w:sz w:val="20"/>
                <w:szCs w:val="20"/>
              </w:rPr>
            </w:pPr>
            <w:r>
              <w:rPr>
                <w:rFonts w:ascii="Arial" w:hAnsi="Arial" w:cs="Arial"/>
                <w:b/>
                <w:sz w:val="20"/>
                <w:szCs w:val="20"/>
              </w:rPr>
              <w:t>10</w:t>
            </w:r>
          </w:p>
        </w:tc>
        <w:tc>
          <w:tcPr>
            <w:tcW w:w="36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23036D" w:rsidRPr="00DD7B63" w:rsidRDefault="005A02BD" w:rsidP="0023036D">
            <w:pPr>
              <w:shd w:val="clear" w:color="auto" w:fill="FFFFFF"/>
              <w:spacing w:after="200"/>
              <w:jc w:val="center"/>
              <w:rPr>
                <w:rFonts w:ascii="Arial" w:hAnsi="Arial" w:cs="Arial"/>
                <w:b/>
                <w:sz w:val="20"/>
                <w:szCs w:val="20"/>
              </w:rPr>
            </w:pPr>
            <w:r>
              <w:rPr>
                <w:rFonts w:ascii="Arial" w:hAnsi="Arial" w:cs="Arial"/>
                <w:b/>
                <w:sz w:val="20"/>
                <w:szCs w:val="20"/>
              </w:rPr>
              <w:t>19</w:t>
            </w:r>
          </w:p>
        </w:tc>
        <w:tc>
          <w:tcPr>
            <w:tcW w:w="352" w:type="dxa"/>
            <w:tcBorders>
              <w:top w:val="single" w:sz="4" w:space="0" w:color="000000"/>
              <w:left w:val="single" w:sz="4" w:space="0" w:color="auto"/>
              <w:bottom w:val="single" w:sz="4" w:space="0" w:color="000000"/>
              <w:right w:val="single" w:sz="4" w:space="0" w:color="auto"/>
            </w:tcBorders>
            <w:shd w:val="clear" w:color="auto" w:fill="FFFFFF" w:themeFill="background1"/>
            <w:hideMark/>
          </w:tcPr>
          <w:p w:rsidR="0023036D" w:rsidRPr="00DD7B63" w:rsidRDefault="005A02BD" w:rsidP="0023036D">
            <w:pPr>
              <w:shd w:val="clear" w:color="auto" w:fill="FFFFFF"/>
              <w:spacing w:after="200"/>
              <w:jc w:val="center"/>
              <w:rPr>
                <w:rFonts w:ascii="Arial" w:hAnsi="Arial" w:cs="Arial"/>
                <w:b/>
                <w:sz w:val="20"/>
                <w:szCs w:val="20"/>
              </w:rPr>
            </w:pPr>
            <w:r>
              <w:rPr>
                <w:rFonts w:ascii="Arial" w:hAnsi="Arial" w:cs="Arial"/>
                <w:b/>
                <w:sz w:val="20"/>
                <w:szCs w:val="20"/>
              </w:rPr>
              <w:t>78</w:t>
            </w:r>
          </w:p>
        </w:tc>
        <w:tc>
          <w:tcPr>
            <w:tcW w:w="361" w:type="dxa"/>
            <w:tcBorders>
              <w:top w:val="single" w:sz="4" w:space="0" w:color="000000"/>
              <w:left w:val="single" w:sz="4" w:space="0" w:color="auto"/>
              <w:bottom w:val="single" w:sz="4" w:space="0" w:color="000000"/>
              <w:right w:val="single" w:sz="4" w:space="0" w:color="auto"/>
            </w:tcBorders>
            <w:shd w:val="clear" w:color="auto" w:fill="FFFFFF" w:themeFill="background1"/>
          </w:tcPr>
          <w:p w:rsidR="0023036D" w:rsidRPr="00DD7B63" w:rsidRDefault="005A02BD" w:rsidP="0023036D">
            <w:pPr>
              <w:shd w:val="clear" w:color="auto" w:fill="FFFFFF"/>
              <w:spacing w:after="200"/>
              <w:jc w:val="center"/>
              <w:rPr>
                <w:rFonts w:ascii="Arial" w:hAnsi="Arial" w:cs="Arial"/>
                <w:b/>
                <w:sz w:val="20"/>
                <w:szCs w:val="20"/>
              </w:rPr>
            </w:pPr>
            <w:r>
              <w:rPr>
                <w:rFonts w:ascii="Arial" w:hAnsi="Arial" w:cs="Arial"/>
                <w:b/>
                <w:sz w:val="20"/>
                <w:szCs w:val="20"/>
              </w:rPr>
              <w:t>9</w:t>
            </w:r>
          </w:p>
        </w:tc>
        <w:tc>
          <w:tcPr>
            <w:tcW w:w="377" w:type="dxa"/>
            <w:tcBorders>
              <w:top w:val="single" w:sz="4" w:space="0" w:color="000000"/>
              <w:left w:val="single" w:sz="4" w:space="0" w:color="auto"/>
              <w:bottom w:val="single" w:sz="4" w:space="0" w:color="000000"/>
              <w:right w:val="single" w:sz="4" w:space="0" w:color="auto"/>
            </w:tcBorders>
            <w:shd w:val="clear" w:color="auto" w:fill="FFFFFF" w:themeFill="background1"/>
            <w:hideMark/>
          </w:tcPr>
          <w:p w:rsidR="0023036D" w:rsidRPr="005A02BD" w:rsidRDefault="005A02BD" w:rsidP="0023036D">
            <w:pPr>
              <w:shd w:val="clear" w:color="auto" w:fill="FFFFFF"/>
              <w:spacing w:after="200"/>
              <w:jc w:val="center"/>
              <w:rPr>
                <w:rFonts w:ascii="Arial" w:hAnsi="Arial" w:cs="Arial"/>
                <w:b/>
                <w:sz w:val="20"/>
                <w:szCs w:val="20"/>
              </w:rPr>
            </w:pPr>
            <w:r>
              <w:rPr>
                <w:rFonts w:ascii="Arial" w:hAnsi="Arial" w:cs="Arial"/>
                <w:b/>
                <w:sz w:val="20"/>
                <w:szCs w:val="20"/>
              </w:rPr>
              <w:t>/</w:t>
            </w:r>
          </w:p>
        </w:tc>
        <w:tc>
          <w:tcPr>
            <w:tcW w:w="336" w:type="dxa"/>
            <w:tcBorders>
              <w:top w:val="single" w:sz="4" w:space="0" w:color="000000"/>
              <w:left w:val="single" w:sz="4" w:space="0" w:color="auto"/>
              <w:bottom w:val="single" w:sz="4" w:space="0" w:color="000000"/>
              <w:right w:val="single" w:sz="4" w:space="0" w:color="auto"/>
            </w:tcBorders>
            <w:shd w:val="clear" w:color="auto" w:fill="FFFFFF" w:themeFill="background1"/>
          </w:tcPr>
          <w:p w:rsidR="0023036D" w:rsidRPr="005A02BD" w:rsidRDefault="005A02BD" w:rsidP="0023036D">
            <w:pPr>
              <w:shd w:val="clear" w:color="auto" w:fill="FFFFFF"/>
              <w:spacing w:after="200"/>
              <w:jc w:val="center"/>
              <w:rPr>
                <w:rFonts w:ascii="Arial" w:hAnsi="Arial" w:cs="Arial"/>
                <w:b/>
                <w:sz w:val="20"/>
                <w:szCs w:val="20"/>
              </w:rPr>
            </w:pPr>
            <w:r>
              <w:rPr>
                <w:rFonts w:ascii="Arial" w:hAnsi="Arial" w:cs="Arial"/>
                <w:b/>
                <w:sz w:val="20"/>
                <w:szCs w:val="20"/>
              </w:rPr>
              <w:t>/</w:t>
            </w:r>
          </w:p>
        </w:tc>
        <w:tc>
          <w:tcPr>
            <w:tcW w:w="276" w:type="dxa"/>
            <w:tcBorders>
              <w:top w:val="single" w:sz="4" w:space="0" w:color="000000"/>
              <w:left w:val="single" w:sz="4" w:space="0" w:color="auto"/>
              <w:bottom w:val="single" w:sz="4" w:space="0" w:color="000000"/>
              <w:right w:val="single" w:sz="4" w:space="0" w:color="auto"/>
            </w:tcBorders>
            <w:shd w:val="clear" w:color="auto" w:fill="FFFFFF" w:themeFill="background1"/>
          </w:tcPr>
          <w:p w:rsidR="0023036D" w:rsidRPr="005A02BD" w:rsidRDefault="005A02BD" w:rsidP="0023036D">
            <w:pPr>
              <w:shd w:val="clear" w:color="auto" w:fill="FFFFFF"/>
              <w:spacing w:after="200"/>
              <w:jc w:val="center"/>
              <w:rPr>
                <w:rFonts w:ascii="Arial" w:hAnsi="Arial" w:cs="Arial"/>
                <w:b/>
                <w:sz w:val="20"/>
                <w:szCs w:val="20"/>
              </w:rPr>
            </w:pPr>
            <w:r>
              <w:rPr>
                <w:rFonts w:ascii="Arial" w:hAnsi="Arial" w:cs="Arial"/>
                <w:b/>
                <w:sz w:val="20"/>
                <w:szCs w:val="20"/>
              </w:rPr>
              <w:t>/</w:t>
            </w:r>
          </w:p>
        </w:tc>
        <w:tc>
          <w:tcPr>
            <w:tcW w:w="293" w:type="dxa"/>
            <w:tcBorders>
              <w:top w:val="single" w:sz="4" w:space="0" w:color="000000"/>
              <w:left w:val="single" w:sz="4" w:space="0" w:color="auto"/>
              <w:bottom w:val="single" w:sz="4" w:space="0" w:color="000000"/>
              <w:right w:val="single" w:sz="4" w:space="0" w:color="auto"/>
            </w:tcBorders>
            <w:shd w:val="clear" w:color="auto" w:fill="FFFFFF" w:themeFill="background1"/>
          </w:tcPr>
          <w:p w:rsidR="0023036D" w:rsidRPr="005A02BD" w:rsidRDefault="005A02BD" w:rsidP="0023036D">
            <w:pPr>
              <w:shd w:val="clear" w:color="auto" w:fill="FFFFFF"/>
              <w:spacing w:after="200"/>
              <w:jc w:val="center"/>
              <w:rPr>
                <w:rFonts w:ascii="Arial" w:hAnsi="Arial" w:cs="Arial"/>
                <w:b/>
                <w:sz w:val="20"/>
                <w:szCs w:val="20"/>
              </w:rPr>
            </w:pPr>
            <w:r>
              <w:rPr>
                <w:rFonts w:ascii="Arial" w:hAnsi="Arial" w:cs="Arial"/>
                <w:b/>
                <w:sz w:val="20"/>
                <w:szCs w:val="20"/>
              </w:rPr>
              <w:t>/</w:t>
            </w:r>
          </w:p>
        </w:tc>
        <w:tc>
          <w:tcPr>
            <w:tcW w:w="584" w:type="dxa"/>
            <w:tcBorders>
              <w:top w:val="single" w:sz="4" w:space="0" w:color="000000"/>
              <w:left w:val="single" w:sz="4" w:space="0" w:color="auto"/>
              <w:bottom w:val="single" w:sz="4" w:space="0" w:color="000000"/>
              <w:right w:val="single" w:sz="4" w:space="0" w:color="auto"/>
            </w:tcBorders>
            <w:shd w:val="clear" w:color="auto" w:fill="FFFFFF" w:themeFill="background1"/>
            <w:hideMark/>
          </w:tcPr>
          <w:p w:rsidR="0023036D" w:rsidRPr="005A02BD" w:rsidRDefault="005A02BD" w:rsidP="0023036D">
            <w:pPr>
              <w:shd w:val="clear" w:color="auto" w:fill="FFFFFF"/>
              <w:spacing w:after="200"/>
              <w:jc w:val="center"/>
              <w:rPr>
                <w:rFonts w:ascii="Arial" w:hAnsi="Arial" w:cs="Arial"/>
                <w:b/>
                <w:sz w:val="20"/>
                <w:szCs w:val="20"/>
              </w:rPr>
            </w:pPr>
            <w:r>
              <w:rPr>
                <w:rFonts w:ascii="Arial" w:hAnsi="Arial" w:cs="Arial"/>
                <w:b/>
                <w:sz w:val="20"/>
                <w:szCs w:val="20"/>
              </w:rPr>
              <w:t>3,5</w:t>
            </w:r>
          </w:p>
        </w:tc>
        <w:tc>
          <w:tcPr>
            <w:tcW w:w="540"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23036D" w:rsidRPr="005A02BD" w:rsidRDefault="005A02BD" w:rsidP="0023036D">
            <w:pPr>
              <w:shd w:val="clear" w:color="auto" w:fill="FFFFFF"/>
              <w:spacing w:after="200"/>
              <w:jc w:val="center"/>
              <w:rPr>
                <w:rFonts w:ascii="Arial" w:hAnsi="Arial" w:cs="Arial"/>
                <w:b/>
                <w:sz w:val="20"/>
                <w:szCs w:val="20"/>
              </w:rPr>
            </w:pPr>
            <w:r>
              <w:rPr>
                <w:rFonts w:ascii="Arial" w:hAnsi="Arial" w:cs="Arial"/>
                <w:b/>
                <w:sz w:val="20"/>
                <w:szCs w:val="20"/>
              </w:rPr>
              <w:t>4,6</w:t>
            </w:r>
          </w:p>
        </w:tc>
        <w:tc>
          <w:tcPr>
            <w:tcW w:w="589"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23036D" w:rsidRPr="005A02BD" w:rsidRDefault="005A02BD" w:rsidP="0023036D">
            <w:pPr>
              <w:shd w:val="clear" w:color="auto" w:fill="FFFFFF"/>
              <w:spacing w:after="200"/>
              <w:jc w:val="center"/>
              <w:rPr>
                <w:rFonts w:ascii="Arial" w:hAnsi="Arial" w:cs="Arial"/>
                <w:b/>
                <w:color w:val="000000" w:themeColor="text1"/>
                <w:sz w:val="20"/>
                <w:szCs w:val="20"/>
              </w:rPr>
            </w:pPr>
            <w:r>
              <w:rPr>
                <w:rFonts w:ascii="Arial" w:hAnsi="Arial" w:cs="Arial"/>
                <w:b/>
                <w:color w:val="000000" w:themeColor="text1"/>
                <w:sz w:val="20"/>
                <w:szCs w:val="20"/>
              </w:rPr>
              <w:t>4,2</w:t>
            </w:r>
          </w:p>
        </w:tc>
      </w:tr>
    </w:tbl>
    <w:p w:rsidR="0023036D" w:rsidRPr="0051486A" w:rsidRDefault="0023036D" w:rsidP="0051486A">
      <w:pPr>
        <w:tabs>
          <w:tab w:val="left" w:pos="2760"/>
        </w:tabs>
        <w:rPr>
          <w:rFonts w:ascii="Arial" w:hAnsi="Arial" w:cs="Arial"/>
          <w:b/>
          <w:lang w:eastAsia="mk-MK"/>
        </w:rPr>
      </w:pPr>
    </w:p>
    <w:p w:rsidR="0023036D" w:rsidRDefault="0023036D" w:rsidP="00CD12B8">
      <w:pPr>
        <w:tabs>
          <w:tab w:val="left" w:pos="2760"/>
        </w:tabs>
        <w:jc w:val="center"/>
        <w:rPr>
          <w:rFonts w:ascii="Arial" w:hAnsi="Arial" w:cs="Arial"/>
          <w:b/>
          <w:lang w:eastAsia="mk-MK"/>
        </w:rPr>
      </w:pPr>
    </w:p>
    <w:p w:rsidR="00F11CB6" w:rsidRPr="00F11CB6" w:rsidRDefault="00F11CB6" w:rsidP="00CD12B8">
      <w:pPr>
        <w:tabs>
          <w:tab w:val="left" w:pos="2760"/>
        </w:tabs>
        <w:jc w:val="center"/>
        <w:rPr>
          <w:rFonts w:ascii="Arial" w:hAnsi="Arial" w:cs="Arial"/>
          <w:b/>
          <w:lang w:eastAsia="mk-MK"/>
        </w:rPr>
      </w:pPr>
    </w:p>
    <w:p w:rsidR="00EE0C36" w:rsidRPr="00CD12B8" w:rsidRDefault="00EE0C36" w:rsidP="00CD12B8">
      <w:pPr>
        <w:tabs>
          <w:tab w:val="left" w:pos="2760"/>
        </w:tabs>
        <w:jc w:val="center"/>
        <w:rPr>
          <w:rFonts w:ascii="Arial" w:hAnsi="Arial" w:cs="Arial"/>
          <w:b/>
          <w:bCs/>
          <w:sz w:val="22"/>
          <w:szCs w:val="22"/>
          <w:lang w:eastAsia="mk-MK"/>
        </w:rPr>
      </w:pPr>
      <w:r w:rsidRPr="00280B1D">
        <w:rPr>
          <w:rFonts w:ascii="Arial" w:hAnsi="Arial" w:cs="Arial"/>
          <w:b/>
          <w:lang w:eastAsia="mk-MK"/>
        </w:rPr>
        <w:lastRenderedPageBreak/>
        <w:t>ПРЕГЛЕД</w:t>
      </w:r>
    </w:p>
    <w:p w:rsidR="00EE0C36" w:rsidRPr="00CA1DE7" w:rsidRDefault="00EE0C36" w:rsidP="00EE0C36">
      <w:pPr>
        <w:keepNext/>
        <w:jc w:val="center"/>
        <w:outlineLvl w:val="0"/>
        <w:rPr>
          <w:rFonts w:ascii="Arial" w:hAnsi="Arial" w:cs="Arial"/>
          <w:b/>
          <w:bCs/>
          <w:lang w:val="ru-RU" w:eastAsia="mk-MK"/>
        </w:rPr>
      </w:pPr>
      <w:r w:rsidRPr="00CA1DE7">
        <w:rPr>
          <w:rFonts w:ascii="Arial" w:hAnsi="Arial" w:cs="Arial"/>
          <w:b/>
          <w:lang w:eastAsia="mk-MK"/>
        </w:rPr>
        <w:t>н</w:t>
      </w:r>
      <w:r w:rsidRPr="00CA1DE7">
        <w:rPr>
          <w:rFonts w:ascii="Arial" w:hAnsi="Arial" w:cs="Arial"/>
          <w:b/>
          <w:lang w:val="en-US" w:eastAsia="mk-MK"/>
        </w:rPr>
        <w:t>a</w:t>
      </w:r>
      <w:r w:rsidRPr="00CA1DE7">
        <w:rPr>
          <w:rFonts w:ascii="Arial" w:hAnsi="Arial" w:cs="Arial"/>
          <w:b/>
          <w:lang w:eastAsia="mk-MK"/>
        </w:rPr>
        <w:t xml:space="preserve"> општиот успех на </w:t>
      </w:r>
      <w:r w:rsidR="00CA1DE7" w:rsidRPr="00CA1DE7">
        <w:rPr>
          <w:rFonts w:ascii="Arial" w:hAnsi="Arial" w:cs="Arial"/>
          <w:b/>
          <w:lang w:eastAsia="mk-MK"/>
        </w:rPr>
        <w:t>ученици во текот на учебната</w:t>
      </w:r>
      <w:r w:rsidRPr="00CA1DE7">
        <w:rPr>
          <w:rFonts w:ascii="Arial" w:hAnsi="Arial" w:cs="Arial"/>
          <w:b/>
          <w:bCs/>
          <w:lang w:eastAsia="mk-MK"/>
        </w:rPr>
        <w:t xml:space="preserve">  20</w:t>
      </w:r>
      <w:r w:rsidR="00376BC0">
        <w:rPr>
          <w:rFonts w:ascii="Arial" w:hAnsi="Arial" w:cs="Arial"/>
          <w:b/>
          <w:bCs/>
          <w:lang w:eastAsia="mk-MK"/>
        </w:rPr>
        <w:t>20</w:t>
      </w:r>
      <w:r w:rsidRPr="00CA1DE7">
        <w:rPr>
          <w:rFonts w:ascii="Arial" w:hAnsi="Arial" w:cs="Arial"/>
          <w:b/>
          <w:bCs/>
          <w:lang w:val="ru-RU" w:eastAsia="mk-MK"/>
        </w:rPr>
        <w:t>/</w:t>
      </w:r>
      <w:r w:rsidRPr="00CA1DE7">
        <w:rPr>
          <w:rFonts w:ascii="Arial" w:hAnsi="Arial" w:cs="Arial"/>
          <w:b/>
          <w:bCs/>
          <w:lang w:eastAsia="mk-MK"/>
        </w:rPr>
        <w:t>20</w:t>
      </w:r>
      <w:r w:rsidR="00376BC0">
        <w:rPr>
          <w:rFonts w:ascii="Arial" w:hAnsi="Arial" w:cs="Arial"/>
          <w:b/>
          <w:bCs/>
          <w:lang w:val="ru-RU" w:eastAsia="mk-MK"/>
        </w:rPr>
        <w:t>2</w:t>
      </w:r>
      <w:r w:rsidR="00376BC0">
        <w:rPr>
          <w:rFonts w:ascii="Arial" w:hAnsi="Arial" w:cs="Arial"/>
          <w:b/>
          <w:bCs/>
          <w:lang w:eastAsia="mk-MK"/>
        </w:rPr>
        <w:t>1</w:t>
      </w:r>
      <w:r w:rsidRPr="00CA1DE7">
        <w:rPr>
          <w:rFonts w:ascii="Arial" w:hAnsi="Arial" w:cs="Arial"/>
          <w:b/>
          <w:bCs/>
          <w:lang w:val="ru-RU" w:eastAsia="mk-MK"/>
        </w:rPr>
        <w:t xml:space="preserve"> година </w:t>
      </w:r>
    </w:p>
    <w:p w:rsidR="00EE0C36" w:rsidRPr="00280B1D" w:rsidRDefault="00EE0C36" w:rsidP="00EE0C36">
      <w:pPr>
        <w:keepNext/>
        <w:jc w:val="center"/>
        <w:outlineLvl w:val="0"/>
        <w:rPr>
          <w:rFonts w:ascii="Arial" w:hAnsi="Arial" w:cs="Arial"/>
          <w:b/>
          <w:sz w:val="22"/>
          <w:szCs w:val="22"/>
          <w:lang w:eastAsia="mk-MK"/>
        </w:rPr>
      </w:pPr>
      <w:r w:rsidRPr="00CA1DE7">
        <w:rPr>
          <w:rFonts w:ascii="Arial" w:hAnsi="Arial" w:cs="Arial"/>
          <w:b/>
          <w:bCs/>
          <w:lang w:eastAsia="mk-MK"/>
        </w:rPr>
        <w:t xml:space="preserve">од </w:t>
      </w:r>
      <w:r w:rsidRPr="00CA1DE7">
        <w:rPr>
          <w:rFonts w:ascii="Arial" w:hAnsi="Arial" w:cs="Arial"/>
          <w:b/>
          <w:bCs/>
          <w:lang w:val="en-US" w:eastAsia="mk-MK"/>
        </w:rPr>
        <w:t xml:space="preserve">VI – IX </w:t>
      </w:r>
      <w:r w:rsidRPr="00CA1DE7">
        <w:rPr>
          <w:rFonts w:ascii="Arial" w:hAnsi="Arial" w:cs="Arial"/>
          <w:b/>
          <w:bCs/>
          <w:lang w:eastAsia="mk-MK"/>
        </w:rPr>
        <w:t>одделение</w:t>
      </w:r>
    </w:p>
    <w:p w:rsidR="00EE0C36" w:rsidRPr="00280B1D" w:rsidRDefault="00EE0C36" w:rsidP="00EE0C36">
      <w:pPr>
        <w:rPr>
          <w:b/>
          <w:i/>
          <w:sz w:val="22"/>
          <w:szCs w:val="22"/>
          <w:lang w:val="ru-RU" w:eastAsia="mk-MK"/>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62"/>
        <w:gridCol w:w="1410"/>
        <w:gridCol w:w="840"/>
        <w:gridCol w:w="963"/>
        <w:gridCol w:w="1554"/>
      </w:tblGrid>
      <w:tr w:rsidR="00EE0C36" w:rsidRPr="00280B1D" w:rsidTr="00EE0C36">
        <w:trPr>
          <w:trHeight w:val="345"/>
        </w:trPr>
        <w:tc>
          <w:tcPr>
            <w:tcW w:w="1862" w:type="dxa"/>
            <w:vMerge w:val="restart"/>
            <w:shd w:val="clear" w:color="auto" w:fill="943634" w:themeFill="accent2" w:themeFillShade="BF"/>
          </w:tcPr>
          <w:p w:rsidR="00EE0C36" w:rsidRPr="00DC7871" w:rsidRDefault="00EE0C36" w:rsidP="00EE0C36">
            <w:pPr>
              <w:jc w:val="center"/>
              <w:rPr>
                <w:rFonts w:ascii="MAC C Times" w:hAnsi="MAC C Times"/>
                <w:b/>
                <w:color w:val="FFFFFF" w:themeColor="background1"/>
                <w:lang w:val="ru-RU" w:eastAsia="mk-MK"/>
              </w:rPr>
            </w:pPr>
          </w:p>
        </w:tc>
        <w:tc>
          <w:tcPr>
            <w:tcW w:w="3213" w:type="dxa"/>
            <w:gridSpan w:val="3"/>
            <w:shd w:val="clear" w:color="auto" w:fill="943634" w:themeFill="accent2" w:themeFillShade="BF"/>
          </w:tcPr>
          <w:p w:rsidR="00EE0C36" w:rsidRPr="00DC7871" w:rsidRDefault="00EE0C36" w:rsidP="00EE0C36">
            <w:pPr>
              <w:keepNext/>
              <w:jc w:val="center"/>
              <w:outlineLvl w:val="0"/>
              <w:rPr>
                <w:rFonts w:ascii="Arial" w:hAnsi="Arial" w:cs="Arial"/>
                <w:b/>
                <w:bCs/>
                <w:color w:val="FFFFFF" w:themeColor="background1"/>
                <w:lang w:val="en-US" w:eastAsia="mk-MK"/>
              </w:rPr>
            </w:pPr>
            <w:r w:rsidRPr="00DC7871">
              <w:rPr>
                <w:rFonts w:ascii="Arial" w:hAnsi="Arial" w:cs="Arial"/>
                <w:b/>
                <w:bCs/>
                <w:color w:val="FFFFFF" w:themeColor="background1"/>
                <w:sz w:val="22"/>
                <w:szCs w:val="22"/>
                <w:lang w:val="en-US" w:eastAsia="mk-MK"/>
              </w:rPr>
              <w:t>Вкупно запишани</w:t>
            </w:r>
          </w:p>
        </w:tc>
        <w:tc>
          <w:tcPr>
            <w:tcW w:w="1554" w:type="dxa"/>
            <w:vMerge w:val="restart"/>
            <w:shd w:val="clear" w:color="auto" w:fill="943634" w:themeFill="accent2" w:themeFillShade="BF"/>
          </w:tcPr>
          <w:p w:rsidR="00EE0C36" w:rsidRPr="00DC7871" w:rsidRDefault="00EE0C36" w:rsidP="00EE0C36">
            <w:pPr>
              <w:keepNext/>
              <w:jc w:val="center"/>
              <w:outlineLvl w:val="0"/>
              <w:rPr>
                <w:rFonts w:ascii="Arial" w:hAnsi="Arial" w:cs="Arial"/>
                <w:b/>
                <w:bCs/>
                <w:color w:val="FFFFFF" w:themeColor="background1"/>
                <w:lang w:val="en-US" w:eastAsia="mk-MK"/>
              </w:rPr>
            </w:pPr>
            <w:r w:rsidRPr="00DC7871">
              <w:rPr>
                <w:rFonts w:ascii="Arial" w:hAnsi="Arial" w:cs="Arial"/>
                <w:b/>
                <w:bCs/>
                <w:color w:val="FFFFFF" w:themeColor="background1"/>
                <w:sz w:val="22"/>
                <w:szCs w:val="22"/>
                <w:lang w:val="en-US" w:eastAsia="mk-MK"/>
              </w:rPr>
              <w:t>Во колку</w:t>
            </w:r>
          </w:p>
          <w:p w:rsidR="00EE0C36" w:rsidRPr="00DC7871" w:rsidRDefault="00EE0C36" w:rsidP="00EE0C36">
            <w:pPr>
              <w:keepNext/>
              <w:jc w:val="center"/>
              <w:outlineLvl w:val="0"/>
              <w:rPr>
                <w:rFonts w:ascii="Arial" w:hAnsi="Arial" w:cs="Arial"/>
                <w:b/>
                <w:color w:val="FFFFFF" w:themeColor="background1"/>
                <w:lang w:val="en-US" w:eastAsia="mk-MK"/>
              </w:rPr>
            </w:pPr>
            <w:r w:rsidRPr="00DC7871">
              <w:rPr>
                <w:rFonts w:ascii="Arial" w:hAnsi="Arial" w:cs="Arial"/>
                <w:b/>
                <w:bCs/>
                <w:color w:val="FFFFFF" w:themeColor="background1"/>
                <w:sz w:val="22"/>
                <w:szCs w:val="22"/>
                <w:lang w:val="en-US" w:eastAsia="mk-MK"/>
              </w:rPr>
              <w:t>паралелки</w:t>
            </w:r>
          </w:p>
        </w:tc>
      </w:tr>
      <w:tr w:rsidR="00EE0C36" w:rsidRPr="00280B1D" w:rsidTr="00EE0C36">
        <w:trPr>
          <w:trHeight w:val="210"/>
        </w:trPr>
        <w:tc>
          <w:tcPr>
            <w:tcW w:w="1862" w:type="dxa"/>
            <w:vMerge/>
          </w:tcPr>
          <w:p w:rsidR="00EE0C36" w:rsidRPr="00280B1D" w:rsidRDefault="00EE0C36" w:rsidP="00EE0C36">
            <w:pPr>
              <w:rPr>
                <w:rFonts w:ascii="MAC C Times" w:hAnsi="MAC C Times"/>
                <w:b/>
                <w:lang w:val="en-US" w:eastAsia="mk-MK"/>
              </w:rPr>
            </w:pPr>
          </w:p>
        </w:tc>
        <w:tc>
          <w:tcPr>
            <w:tcW w:w="1410" w:type="dxa"/>
            <w:shd w:val="clear" w:color="auto" w:fill="943634" w:themeFill="accent2" w:themeFillShade="BF"/>
          </w:tcPr>
          <w:p w:rsidR="00EE0C36" w:rsidRPr="00DC7871" w:rsidRDefault="00EE0C36" w:rsidP="00EE0C36">
            <w:pPr>
              <w:keepNext/>
              <w:jc w:val="center"/>
              <w:outlineLvl w:val="0"/>
              <w:rPr>
                <w:rFonts w:ascii="Arial" w:hAnsi="Arial" w:cs="Arial"/>
                <w:b/>
                <w:bCs/>
                <w:color w:val="FFFFFF" w:themeColor="background1"/>
                <w:lang w:eastAsia="mk-MK"/>
              </w:rPr>
            </w:pPr>
            <w:r w:rsidRPr="00DC7871">
              <w:rPr>
                <w:rFonts w:ascii="Arial" w:hAnsi="Arial" w:cs="Arial"/>
                <w:b/>
                <w:bCs/>
                <w:color w:val="FFFFFF" w:themeColor="background1"/>
                <w:sz w:val="22"/>
                <w:szCs w:val="22"/>
                <w:lang w:eastAsia="mk-MK"/>
              </w:rPr>
              <w:t>Вкупно</w:t>
            </w:r>
          </w:p>
        </w:tc>
        <w:tc>
          <w:tcPr>
            <w:tcW w:w="840" w:type="dxa"/>
            <w:shd w:val="clear" w:color="auto" w:fill="943634" w:themeFill="accent2" w:themeFillShade="BF"/>
          </w:tcPr>
          <w:p w:rsidR="00EE0C36" w:rsidRPr="00DC7871" w:rsidRDefault="00EE0C36" w:rsidP="00EE0C36">
            <w:pPr>
              <w:keepNext/>
              <w:jc w:val="center"/>
              <w:outlineLvl w:val="0"/>
              <w:rPr>
                <w:rFonts w:ascii="Arial" w:hAnsi="Arial" w:cs="Arial"/>
                <w:b/>
                <w:bCs/>
                <w:color w:val="FFFFFF" w:themeColor="background1"/>
                <w:lang w:val="en-US" w:eastAsia="mk-MK"/>
              </w:rPr>
            </w:pPr>
            <w:r w:rsidRPr="00DC7871">
              <w:rPr>
                <w:rFonts w:ascii="Arial" w:hAnsi="Arial" w:cs="Arial"/>
                <w:b/>
                <w:bCs/>
                <w:color w:val="FFFFFF" w:themeColor="background1"/>
                <w:sz w:val="22"/>
                <w:szCs w:val="22"/>
                <w:lang w:val="en-US" w:eastAsia="mk-MK"/>
              </w:rPr>
              <w:t>M.</w:t>
            </w:r>
          </w:p>
        </w:tc>
        <w:tc>
          <w:tcPr>
            <w:tcW w:w="963" w:type="dxa"/>
            <w:shd w:val="clear" w:color="auto" w:fill="943634" w:themeFill="accent2" w:themeFillShade="BF"/>
          </w:tcPr>
          <w:p w:rsidR="00EE0C36" w:rsidRPr="00DC7871" w:rsidRDefault="00EE0C36" w:rsidP="00EE0C36">
            <w:pPr>
              <w:keepNext/>
              <w:jc w:val="center"/>
              <w:outlineLvl w:val="0"/>
              <w:rPr>
                <w:rFonts w:ascii="Arial" w:hAnsi="Arial" w:cs="Arial"/>
                <w:b/>
                <w:bCs/>
                <w:color w:val="FFFFFF" w:themeColor="background1"/>
                <w:lang w:val="en-US" w:eastAsia="mk-MK"/>
              </w:rPr>
            </w:pPr>
            <w:r w:rsidRPr="00DC7871">
              <w:rPr>
                <w:rFonts w:ascii="Arial" w:hAnsi="Arial" w:cs="Arial"/>
                <w:b/>
                <w:bCs/>
                <w:color w:val="FFFFFF" w:themeColor="background1"/>
                <w:sz w:val="22"/>
                <w:szCs w:val="22"/>
                <w:lang w:eastAsia="mk-MK"/>
              </w:rPr>
              <w:t>Ж</w:t>
            </w:r>
            <w:r w:rsidRPr="00DC7871">
              <w:rPr>
                <w:rFonts w:ascii="Arial" w:hAnsi="Arial" w:cs="Arial"/>
                <w:b/>
                <w:bCs/>
                <w:color w:val="FFFFFF" w:themeColor="background1"/>
                <w:sz w:val="22"/>
                <w:szCs w:val="22"/>
                <w:lang w:val="en-US" w:eastAsia="mk-MK"/>
              </w:rPr>
              <w:t>.</w:t>
            </w:r>
          </w:p>
        </w:tc>
        <w:tc>
          <w:tcPr>
            <w:tcW w:w="1554" w:type="dxa"/>
            <w:vMerge/>
          </w:tcPr>
          <w:p w:rsidR="00EE0C36" w:rsidRPr="00280B1D" w:rsidRDefault="00EE0C36" w:rsidP="00EE0C36">
            <w:pPr>
              <w:keepNext/>
              <w:outlineLvl w:val="0"/>
              <w:rPr>
                <w:rFonts w:ascii="Arial" w:hAnsi="Arial" w:cs="Arial"/>
                <w:bCs/>
                <w:lang w:val="en-US" w:eastAsia="mk-MK"/>
              </w:rPr>
            </w:pPr>
          </w:p>
        </w:tc>
      </w:tr>
      <w:tr w:rsidR="00EE0C36" w:rsidRPr="00280B1D" w:rsidTr="00EE0C36">
        <w:tc>
          <w:tcPr>
            <w:tcW w:w="1862" w:type="dxa"/>
            <w:shd w:val="clear" w:color="auto" w:fill="943634" w:themeFill="accent2" w:themeFillShade="BF"/>
          </w:tcPr>
          <w:p w:rsidR="00EE0C36" w:rsidRPr="00DC7871" w:rsidRDefault="00EE0C36" w:rsidP="00EE0C36">
            <w:pPr>
              <w:keepNext/>
              <w:jc w:val="center"/>
              <w:outlineLvl w:val="0"/>
              <w:rPr>
                <w:rFonts w:ascii="Arial" w:hAnsi="Arial" w:cs="Arial"/>
                <w:b/>
                <w:color w:val="FFFFFF" w:themeColor="background1"/>
                <w:sz w:val="20"/>
                <w:szCs w:val="20"/>
                <w:lang w:eastAsia="mk-MK"/>
              </w:rPr>
            </w:pPr>
            <w:r w:rsidRPr="00DC7871">
              <w:rPr>
                <w:rFonts w:ascii="Arial" w:hAnsi="Arial" w:cs="Arial"/>
                <w:b/>
                <w:color w:val="FFFFFF" w:themeColor="background1"/>
                <w:sz w:val="20"/>
                <w:szCs w:val="20"/>
                <w:lang w:val="en-US" w:eastAsia="mk-MK"/>
              </w:rPr>
              <w:t>VI</w:t>
            </w:r>
          </w:p>
        </w:tc>
        <w:tc>
          <w:tcPr>
            <w:tcW w:w="1410" w:type="dxa"/>
          </w:tcPr>
          <w:p w:rsidR="00EE0C36" w:rsidRPr="00EB44CE" w:rsidRDefault="00336374" w:rsidP="00EE0C36">
            <w:pPr>
              <w:jc w:val="center"/>
              <w:rPr>
                <w:rFonts w:ascii="Arial" w:hAnsi="Arial" w:cs="Arial"/>
                <w:sz w:val="20"/>
                <w:szCs w:val="20"/>
                <w:lang w:eastAsia="mk-MK"/>
              </w:rPr>
            </w:pPr>
            <w:r>
              <w:rPr>
                <w:rFonts w:ascii="Arial" w:hAnsi="Arial" w:cs="Arial"/>
                <w:sz w:val="20"/>
                <w:szCs w:val="20"/>
                <w:lang w:eastAsia="mk-MK"/>
              </w:rPr>
              <w:t>17</w:t>
            </w:r>
          </w:p>
        </w:tc>
        <w:tc>
          <w:tcPr>
            <w:tcW w:w="840" w:type="dxa"/>
          </w:tcPr>
          <w:p w:rsidR="00EE0C36" w:rsidRPr="00EB44CE" w:rsidRDefault="00336374" w:rsidP="00EE0C36">
            <w:pPr>
              <w:jc w:val="center"/>
              <w:rPr>
                <w:rFonts w:ascii="Arial" w:hAnsi="Arial" w:cs="Arial"/>
                <w:sz w:val="20"/>
                <w:szCs w:val="20"/>
                <w:lang w:eastAsia="mk-MK"/>
              </w:rPr>
            </w:pPr>
            <w:r>
              <w:rPr>
                <w:rFonts w:ascii="Arial" w:hAnsi="Arial" w:cs="Arial"/>
                <w:sz w:val="20"/>
                <w:szCs w:val="20"/>
                <w:lang w:eastAsia="mk-MK"/>
              </w:rPr>
              <w:t>7</w:t>
            </w:r>
          </w:p>
        </w:tc>
        <w:tc>
          <w:tcPr>
            <w:tcW w:w="963" w:type="dxa"/>
          </w:tcPr>
          <w:p w:rsidR="00EE0C36" w:rsidRPr="00EB44CE" w:rsidRDefault="00336374" w:rsidP="00EE0C36">
            <w:pPr>
              <w:jc w:val="center"/>
              <w:rPr>
                <w:rFonts w:ascii="Arial" w:hAnsi="Arial" w:cs="Arial"/>
                <w:sz w:val="20"/>
                <w:szCs w:val="20"/>
                <w:lang w:eastAsia="mk-MK"/>
              </w:rPr>
            </w:pPr>
            <w:r>
              <w:rPr>
                <w:rFonts w:ascii="Arial" w:hAnsi="Arial" w:cs="Arial"/>
                <w:sz w:val="20"/>
                <w:szCs w:val="20"/>
                <w:lang w:eastAsia="mk-MK"/>
              </w:rPr>
              <w:t>10</w:t>
            </w:r>
          </w:p>
        </w:tc>
        <w:tc>
          <w:tcPr>
            <w:tcW w:w="1554" w:type="dxa"/>
          </w:tcPr>
          <w:p w:rsidR="00EE0C36" w:rsidRPr="00EB44CE" w:rsidRDefault="00EE0C36" w:rsidP="00EE0C36">
            <w:pPr>
              <w:jc w:val="center"/>
              <w:rPr>
                <w:rFonts w:ascii="Arial" w:hAnsi="Arial" w:cs="Arial"/>
                <w:sz w:val="20"/>
                <w:szCs w:val="20"/>
                <w:lang w:eastAsia="mk-MK"/>
              </w:rPr>
            </w:pPr>
            <w:r w:rsidRPr="00EB44CE">
              <w:rPr>
                <w:rFonts w:ascii="Arial" w:hAnsi="Arial" w:cs="Arial"/>
                <w:sz w:val="20"/>
                <w:szCs w:val="20"/>
                <w:lang w:eastAsia="mk-MK"/>
              </w:rPr>
              <w:t>1</w:t>
            </w:r>
          </w:p>
        </w:tc>
      </w:tr>
      <w:tr w:rsidR="00EE0C36" w:rsidRPr="00280B1D" w:rsidTr="00EE0C36">
        <w:tc>
          <w:tcPr>
            <w:tcW w:w="1862" w:type="dxa"/>
            <w:shd w:val="clear" w:color="auto" w:fill="943634" w:themeFill="accent2" w:themeFillShade="BF"/>
          </w:tcPr>
          <w:p w:rsidR="00EE0C36" w:rsidRPr="00DC7871" w:rsidRDefault="00EE0C36" w:rsidP="00EE0C36">
            <w:pPr>
              <w:keepNext/>
              <w:jc w:val="center"/>
              <w:outlineLvl w:val="0"/>
              <w:rPr>
                <w:rFonts w:ascii="Arial" w:hAnsi="Arial" w:cs="Arial"/>
                <w:b/>
                <w:color w:val="FFFFFF" w:themeColor="background1"/>
                <w:sz w:val="20"/>
                <w:szCs w:val="20"/>
                <w:lang w:eastAsia="mk-MK"/>
              </w:rPr>
            </w:pPr>
            <w:r w:rsidRPr="00DC7871">
              <w:rPr>
                <w:rFonts w:ascii="Arial" w:hAnsi="Arial" w:cs="Arial"/>
                <w:b/>
                <w:color w:val="FFFFFF" w:themeColor="background1"/>
                <w:sz w:val="20"/>
                <w:szCs w:val="20"/>
                <w:lang w:val="en-US" w:eastAsia="mk-MK"/>
              </w:rPr>
              <w:t>VII</w:t>
            </w:r>
          </w:p>
        </w:tc>
        <w:tc>
          <w:tcPr>
            <w:tcW w:w="1410" w:type="dxa"/>
          </w:tcPr>
          <w:p w:rsidR="00EE0C36" w:rsidRPr="00EB44CE" w:rsidRDefault="00990B4D" w:rsidP="00EE0C36">
            <w:pPr>
              <w:jc w:val="center"/>
              <w:rPr>
                <w:rFonts w:ascii="Arial" w:hAnsi="Arial" w:cs="Arial"/>
                <w:sz w:val="20"/>
                <w:szCs w:val="20"/>
                <w:lang w:eastAsia="mk-MK"/>
              </w:rPr>
            </w:pPr>
            <w:r>
              <w:rPr>
                <w:rFonts w:ascii="Arial" w:hAnsi="Arial" w:cs="Arial"/>
                <w:sz w:val="20"/>
                <w:szCs w:val="20"/>
                <w:lang w:eastAsia="mk-MK"/>
              </w:rPr>
              <w:t>2</w:t>
            </w:r>
            <w:r w:rsidR="00336374">
              <w:rPr>
                <w:rFonts w:ascii="Arial" w:hAnsi="Arial" w:cs="Arial"/>
                <w:sz w:val="20"/>
                <w:szCs w:val="20"/>
                <w:lang w:eastAsia="mk-MK"/>
              </w:rPr>
              <w:t>0</w:t>
            </w:r>
          </w:p>
        </w:tc>
        <w:tc>
          <w:tcPr>
            <w:tcW w:w="840" w:type="dxa"/>
          </w:tcPr>
          <w:p w:rsidR="00EE0C36" w:rsidRPr="00EB44CE" w:rsidRDefault="00990B4D" w:rsidP="00EE0C36">
            <w:pPr>
              <w:jc w:val="center"/>
              <w:rPr>
                <w:rFonts w:ascii="Arial" w:hAnsi="Arial" w:cs="Arial"/>
                <w:sz w:val="20"/>
                <w:szCs w:val="20"/>
                <w:lang w:eastAsia="mk-MK"/>
              </w:rPr>
            </w:pPr>
            <w:r>
              <w:rPr>
                <w:rFonts w:ascii="Arial" w:hAnsi="Arial" w:cs="Arial"/>
                <w:sz w:val="20"/>
                <w:szCs w:val="20"/>
                <w:lang w:eastAsia="mk-MK"/>
              </w:rPr>
              <w:t>11</w:t>
            </w:r>
          </w:p>
        </w:tc>
        <w:tc>
          <w:tcPr>
            <w:tcW w:w="963" w:type="dxa"/>
          </w:tcPr>
          <w:p w:rsidR="00EE0C36" w:rsidRPr="00EB44CE" w:rsidRDefault="00336374" w:rsidP="00EE0C36">
            <w:pPr>
              <w:jc w:val="center"/>
              <w:rPr>
                <w:rFonts w:ascii="Arial" w:hAnsi="Arial" w:cs="Arial"/>
                <w:sz w:val="20"/>
                <w:szCs w:val="20"/>
                <w:lang w:eastAsia="mk-MK"/>
              </w:rPr>
            </w:pPr>
            <w:r>
              <w:rPr>
                <w:rFonts w:ascii="Arial" w:hAnsi="Arial" w:cs="Arial"/>
                <w:sz w:val="20"/>
                <w:szCs w:val="20"/>
                <w:lang w:eastAsia="mk-MK"/>
              </w:rPr>
              <w:t>9</w:t>
            </w:r>
          </w:p>
        </w:tc>
        <w:tc>
          <w:tcPr>
            <w:tcW w:w="1554" w:type="dxa"/>
          </w:tcPr>
          <w:p w:rsidR="00EE0C36" w:rsidRPr="00EB44CE" w:rsidRDefault="00EE0C36" w:rsidP="00EE0C36">
            <w:pPr>
              <w:jc w:val="center"/>
              <w:rPr>
                <w:rFonts w:ascii="Arial" w:hAnsi="Arial" w:cs="Arial"/>
                <w:sz w:val="20"/>
                <w:szCs w:val="20"/>
                <w:lang w:eastAsia="mk-MK"/>
              </w:rPr>
            </w:pPr>
            <w:r w:rsidRPr="00EB44CE">
              <w:rPr>
                <w:rFonts w:ascii="Arial" w:hAnsi="Arial" w:cs="Arial"/>
                <w:sz w:val="20"/>
                <w:szCs w:val="20"/>
                <w:lang w:eastAsia="mk-MK"/>
              </w:rPr>
              <w:t>1</w:t>
            </w:r>
          </w:p>
        </w:tc>
      </w:tr>
      <w:tr w:rsidR="00EE0C36" w:rsidRPr="00280B1D" w:rsidTr="00EE0C36">
        <w:tc>
          <w:tcPr>
            <w:tcW w:w="1862" w:type="dxa"/>
            <w:shd w:val="clear" w:color="auto" w:fill="943634" w:themeFill="accent2" w:themeFillShade="BF"/>
          </w:tcPr>
          <w:p w:rsidR="00EE0C36" w:rsidRPr="00DC7871" w:rsidRDefault="00EE0C36" w:rsidP="00EE0C36">
            <w:pPr>
              <w:jc w:val="center"/>
              <w:rPr>
                <w:rFonts w:ascii="MAC C Times" w:hAnsi="MAC C Times"/>
                <w:b/>
                <w:color w:val="FFFFFF" w:themeColor="background1"/>
                <w:sz w:val="20"/>
                <w:szCs w:val="20"/>
                <w:lang w:val="en-US" w:eastAsia="mk-MK"/>
              </w:rPr>
            </w:pPr>
            <w:r w:rsidRPr="00DC7871">
              <w:rPr>
                <w:rFonts w:ascii="Arial" w:hAnsi="Arial" w:cs="Arial"/>
                <w:b/>
                <w:color w:val="FFFFFF" w:themeColor="background1"/>
                <w:sz w:val="20"/>
                <w:szCs w:val="20"/>
                <w:lang w:val="en-US" w:eastAsia="mk-MK"/>
              </w:rPr>
              <w:t>VIII</w:t>
            </w:r>
          </w:p>
        </w:tc>
        <w:tc>
          <w:tcPr>
            <w:tcW w:w="1410" w:type="dxa"/>
          </w:tcPr>
          <w:p w:rsidR="00EE0C36" w:rsidRPr="00EB44CE" w:rsidRDefault="00990B4D" w:rsidP="00EE0C36">
            <w:pPr>
              <w:jc w:val="center"/>
              <w:rPr>
                <w:rFonts w:ascii="Arial" w:hAnsi="Arial" w:cs="Arial"/>
                <w:sz w:val="20"/>
                <w:szCs w:val="20"/>
                <w:lang w:eastAsia="mk-MK"/>
              </w:rPr>
            </w:pPr>
            <w:r>
              <w:rPr>
                <w:rFonts w:ascii="Arial" w:hAnsi="Arial" w:cs="Arial"/>
                <w:sz w:val="20"/>
                <w:szCs w:val="20"/>
                <w:lang w:eastAsia="mk-MK"/>
              </w:rPr>
              <w:t>2</w:t>
            </w:r>
            <w:r w:rsidR="00336374">
              <w:rPr>
                <w:rFonts w:ascii="Arial" w:hAnsi="Arial" w:cs="Arial"/>
                <w:sz w:val="20"/>
                <w:szCs w:val="20"/>
                <w:lang w:eastAsia="mk-MK"/>
              </w:rPr>
              <w:t>1</w:t>
            </w:r>
          </w:p>
        </w:tc>
        <w:tc>
          <w:tcPr>
            <w:tcW w:w="840" w:type="dxa"/>
          </w:tcPr>
          <w:p w:rsidR="00EE0C36" w:rsidRPr="00EB44CE" w:rsidRDefault="00990B4D" w:rsidP="00EE0C36">
            <w:pPr>
              <w:jc w:val="center"/>
              <w:rPr>
                <w:rFonts w:ascii="Arial" w:hAnsi="Arial" w:cs="Arial"/>
                <w:sz w:val="20"/>
                <w:szCs w:val="20"/>
                <w:lang w:eastAsia="mk-MK"/>
              </w:rPr>
            </w:pPr>
            <w:r>
              <w:rPr>
                <w:rFonts w:ascii="Arial" w:hAnsi="Arial" w:cs="Arial"/>
                <w:sz w:val="20"/>
                <w:szCs w:val="20"/>
                <w:lang w:eastAsia="mk-MK"/>
              </w:rPr>
              <w:t>11</w:t>
            </w:r>
          </w:p>
        </w:tc>
        <w:tc>
          <w:tcPr>
            <w:tcW w:w="963" w:type="dxa"/>
          </w:tcPr>
          <w:p w:rsidR="00EE0C36" w:rsidRPr="00EB44CE" w:rsidRDefault="00336374" w:rsidP="00EE0C36">
            <w:pPr>
              <w:jc w:val="center"/>
              <w:rPr>
                <w:rFonts w:ascii="Arial" w:hAnsi="Arial" w:cs="Arial"/>
                <w:sz w:val="20"/>
                <w:szCs w:val="20"/>
                <w:lang w:eastAsia="mk-MK"/>
              </w:rPr>
            </w:pPr>
            <w:r>
              <w:rPr>
                <w:rFonts w:ascii="Arial" w:hAnsi="Arial" w:cs="Arial"/>
                <w:sz w:val="20"/>
                <w:szCs w:val="20"/>
                <w:lang w:eastAsia="mk-MK"/>
              </w:rPr>
              <w:t>10</w:t>
            </w:r>
          </w:p>
        </w:tc>
        <w:tc>
          <w:tcPr>
            <w:tcW w:w="1554" w:type="dxa"/>
          </w:tcPr>
          <w:p w:rsidR="00EE0C36" w:rsidRPr="00EB44CE" w:rsidRDefault="00EE0C36" w:rsidP="00EE0C36">
            <w:pPr>
              <w:jc w:val="center"/>
              <w:rPr>
                <w:rFonts w:ascii="Arial" w:hAnsi="Arial" w:cs="Arial"/>
                <w:sz w:val="20"/>
                <w:szCs w:val="20"/>
                <w:lang w:eastAsia="mk-MK"/>
              </w:rPr>
            </w:pPr>
            <w:r w:rsidRPr="00EB44CE">
              <w:rPr>
                <w:rFonts w:ascii="Arial" w:hAnsi="Arial" w:cs="Arial"/>
                <w:sz w:val="20"/>
                <w:szCs w:val="20"/>
                <w:lang w:eastAsia="mk-MK"/>
              </w:rPr>
              <w:t>1</w:t>
            </w:r>
          </w:p>
        </w:tc>
      </w:tr>
      <w:tr w:rsidR="00EE0C36" w:rsidRPr="00280B1D" w:rsidTr="00EE0C36">
        <w:tc>
          <w:tcPr>
            <w:tcW w:w="1862" w:type="dxa"/>
            <w:shd w:val="clear" w:color="auto" w:fill="943634" w:themeFill="accent2" w:themeFillShade="BF"/>
          </w:tcPr>
          <w:p w:rsidR="00EE0C36" w:rsidRPr="009815B3" w:rsidRDefault="00EE0C36" w:rsidP="00EE0C36">
            <w:pPr>
              <w:jc w:val="center"/>
              <w:rPr>
                <w:rFonts w:ascii="Arial" w:hAnsi="Arial" w:cs="Arial"/>
                <w:b/>
                <w:color w:val="FFFFFF" w:themeColor="background1"/>
                <w:sz w:val="20"/>
                <w:szCs w:val="20"/>
                <w:lang w:eastAsia="mk-MK"/>
              </w:rPr>
            </w:pPr>
            <w:r w:rsidRPr="00DC7871">
              <w:rPr>
                <w:rFonts w:ascii="Arial" w:hAnsi="Arial" w:cs="Arial"/>
                <w:b/>
                <w:color w:val="FFFFFF" w:themeColor="background1"/>
                <w:sz w:val="20"/>
                <w:szCs w:val="20"/>
                <w:lang w:val="en-US" w:eastAsia="mk-MK"/>
              </w:rPr>
              <w:t>IX</w:t>
            </w:r>
          </w:p>
        </w:tc>
        <w:tc>
          <w:tcPr>
            <w:tcW w:w="1410" w:type="dxa"/>
          </w:tcPr>
          <w:p w:rsidR="00EE0C36" w:rsidRPr="00EB44CE" w:rsidRDefault="00990B4D" w:rsidP="00EE0C36">
            <w:pPr>
              <w:jc w:val="center"/>
              <w:rPr>
                <w:rFonts w:ascii="Arial" w:hAnsi="Arial" w:cs="Arial"/>
                <w:sz w:val="20"/>
                <w:szCs w:val="20"/>
                <w:lang w:eastAsia="mk-MK"/>
              </w:rPr>
            </w:pPr>
            <w:r>
              <w:rPr>
                <w:rFonts w:ascii="Arial" w:hAnsi="Arial" w:cs="Arial"/>
                <w:sz w:val="20"/>
                <w:szCs w:val="20"/>
                <w:lang w:eastAsia="mk-MK"/>
              </w:rPr>
              <w:t>1</w:t>
            </w:r>
            <w:r w:rsidR="00336374">
              <w:rPr>
                <w:rFonts w:ascii="Arial" w:hAnsi="Arial" w:cs="Arial"/>
                <w:sz w:val="20"/>
                <w:szCs w:val="20"/>
                <w:lang w:eastAsia="mk-MK"/>
              </w:rPr>
              <w:t>9</w:t>
            </w:r>
          </w:p>
        </w:tc>
        <w:tc>
          <w:tcPr>
            <w:tcW w:w="840" w:type="dxa"/>
          </w:tcPr>
          <w:p w:rsidR="00EE0C36" w:rsidRPr="00EB44CE" w:rsidRDefault="00336374" w:rsidP="00EE0C36">
            <w:pPr>
              <w:jc w:val="center"/>
              <w:rPr>
                <w:rFonts w:ascii="Arial" w:hAnsi="Arial" w:cs="Arial"/>
                <w:sz w:val="20"/>
                <w:szCs w:val="20"/>
                <w:lang w:eastAsia="mk-MK"/>
              </w:rPr>
            </w:pPr>
            <w:r>
              <w:rPr>
                <w:rFonts w:ascii="Arial" w:hAnsi="Arial" w:cs="Arial"/>
                <w:sz w:val="20"/>
                <w:szCs w:val="20"/>
                <w:lang w:eastAsia="mk-MK"/>
              </w:rPr>
              <w:t>11</w:t>
            </w:r>
          </w:p>
        </w:tc>
        <w:tc>
          <w:tcPr>
            <w:tcW w:w="963" w:type="dxa"/>
          </w:tcPr>
          <w:p w:rsidR="00EE0C36" w:rsidRPr="00EB44CE" w:rsidRDefault="00336374" w:rsidP="00EE0C36">
            <w:pPr>
              <w:jc w:val="center"/>
              <w:rPr>
                <w:rFonts w:ascii="Arial" w:hAnsi="Arial" w:cs="Arial"/>
                <w:sz w:val="20"/>
                <w:szCs w:val="20"/>
                <w:lang w:eastAsia="mk-MK"/>
              </w:rPr>
            </w:pPr>
            <w:r>
              <w:rPr>
                <w:rFonts w:ascii="Arial" w:hAnsi="Arial" w:cs="Arial"/>
                <w:sz w:val="20"/>
                <w:szCs w:val="20"/>
                <w:lang w:eastAsia="mk-MK"/>
              </w:rPr>
              <w:t>8</w:t>
            </w:r>
          </w:p>
        </w:tc>
        <w:tc>
          <w:tcPr>
            <w:tcW w:w="1554" w:type="dxa"/>
          </w:tcPr>
          <w:p w:rsidR="00EE0C36" w:rsidRPr="00EB44CE" w:rsidRDefault="00EE0C36" w:rsidP="00EE0C36">
            <w:pPr>
              <w:jc w:val="center"/>
              <w:rPr>
                <w:rFonts w:ascii="Arial" w:hAnsi="Arial" w:cs="Arial"/>
                <w:sz w:val="20"/>
                <w:szCs w:val="20"/>
                <w:lang w:eastAsia="mk-MK"/>
              </w:rPr>
            </w:pPr>
            <w:r w:rsidRPr="00EB44CE">
              <w:rPr>
                <w:rFonts w:ascii="Arial" w:hAnsi="Arial" w:cs="Arial"/>
                <w:sz w:val="20"/>
                <w:szCs w:val="20"/>
                <w:lang w:eastAsia="mk-MK"/>
              </w:rPr>
              <w:t>1</w:t>
            </w:r>
          </w:p>
        </w:tc>
      </w:tr>
      <w:tr w:rsidR="00EE0C36" w:rsidRPr="00280B1D" w:rsidTr="00EE0C36">
        <w:tc>
          <w:tcPr>
            <w:tcW w:w="1862" w:type="dxa"/>
            <w:shd w:val="clear" w:color="auto" w:fill="943634" w:themeFill="accent2" w:themeFillShade="BF"/>
          </w:tcPr>
          <w:p w:rsidR="00EE0C36" w:rsidRPr="00DC7871" w:rsidRDefault="00EE0C36" w:rsidP="00EE0C36">
            <w:pPr>
              <w:jc w:val="center"/>
              <w:rPr>
                <w:rFonts w:ascii="Arial" w:hAnsi="Arial" w:cs="Arial"/>
                <w:b/>
                <w:color w:val="FFFFFF" w:themeColor="background1"/>
                <w:sz w:val="20"/>
                <w:szCs w:val="20"/>
                <w:lang w:eastAsia="mk-MK"/>
              </w:rPr>
            </w:pPr>
            <w:r w:rsidRPr="00DC7871">
              <w:rPr>
                <w:rFonts w:ascii="Arial" w:hAnsi="Arial" w:cs="Arial"/>
                <w:b/>
                <w:color w:val="FFFFFF" w:themeColor="background1"/>
                <w:sz w:val="20"/>
                <w:szCs w:val="20"/>
                <w:lang w:eastAsia="mk-MK"/>
              </w:rPr>
              <w:t>Вкупно</w:t>
            </w:r>
          </w:p>
        </w:tc>
        <w:tc>
          <w:tcPr>
            <w:tcW w:w="1410" w:type="dxa"/>
          </w:tcPr>
          <w:p w:rsidR="00EE0C36" w:rsidRPr="00EB44CE" w:rsidRDefault="00990B4D" w:rsidP="00EE0C36">
            <w:pPr>
              <w:jc w:val="center"/>
              <w:rPr>
                <w:rFonts w:ascii="Arial" w:hAnsi="Arial" w:cs="Arial"/>
                <w:sz w:val="20"/>
                <w:szCs w:val="20"/>
                <w:lang w:eastAsia="mk-MK"/>
              </w:rPr>
            </w:pPr>
            <w:r>
              <w:rPr>
                <w:rFonts w:ascii="Arial" w:hAnsi="Arial" w:cs="Arial"/>
                <w:sz w:val="20"/>
                <w:szCs w:val="20"/>
                <w:lang w:eastAsia="mk-MK"/>
              </w:rPr>
              <w:t>7</w:t>
            </w:r>
            <w:r w:rsidR="00336374">
              <w:rPr>
                <w:rFonts w:ascii="Arial" w:hAnsi="Arial" w:cs="Arial"/>
                <w:sz w:val="20"/>
                <w:szCs w:val="20"/>
                <w:lang w:eastAsia="mk-MK"/>
              </w:rPr>
              <w:t>7</w:t>
            </w:r>
          </w:p>
        </w:tc>
        <w:tc>
          <w:tcPr>
            <w:tcW w:w="840" w:type="dxa"/>
          </w:tcPr>
          <w:p w:rsidR="00EE0C36" w:rsidRPr="00EB44CE" w:rsidRDefault="00336374" w:rsidP="00EE0C36">
            <w:pPr>
              <w:jc w:val="center"/>
              <w:rPr>
                <w:rFonts w:ascii="Arial" w:hAnsi="Arial" w:cs="Arial"/>
                <w:sz w:val="20"/>
                <w:szCs w:val="20"/>
                <w:lang w:eastAsia="mk-MK"/>
              </w:rPr>
            </w:pPr>
            <w:r>
              <w:rPr>
                <w:rFonts w:ascii="Arial" w:hAnsi="Arial" w:cs="Arial"/>
                <w:sz w:val="20"/>
                <w:szCs w:val="20"/>
                <w:lang w:eastAsia="mk-MK"/>
              </w:rPr>
              <w:t>40</w:t>
            </w:r>
          </w:p>
        </w:tc>
        <w:tc>
          <w:tcPr>
            <w:tcW w:w="963" w:type="dxa"/>
          </w:tcPr>
          <w:p w:rsidR="00EE0C36" w:rsidRPr="00EB44CE" w:rsidRDefault="00336374" w:rsidP="00EE0C36">
            <w:pPr>
              <w:jc w:val="center"/>
              <w:rPr>
                <w:rFonts w:ascii="Arial" w:hAnsi="Arial" w:cs="Arial"/>
                <w:sz w:val="20"/>
                <w:szCs w:val="20"/>
                <w:lang w:eastAsia="mk-MK"/>
              </w:rPr>
            </w:pPr>
            <w:r>
              <w:rPr>
                <w:rFonts w:ascii="Arial" w:hAnsi="Arial" w:cs="Arial"/>
                <w:sz w:val="20"/>
                <w:szCs w:val="20"/>
                <w:lang w:eastAsia="mk-MK"/>
              </w:rPr>
              <w:t>37</w:t>
            </w:r>
          </w:p>
        </w:tc>
        <w:tc>
          <w:tcPr>
            <w:tcW w:w="1554" w:type="dxa"/>
          </w:tcPr>
          <w:p w:rsidR="00EE0C36" w:rsidRPr="00EB44CE" w:rsidRDefault="00C0417A" w:rsidP="00EE0C36">
            <w:pPr>
              <w:jc w:val="center"/>
              <w:rPr>
                <w:rFonts w:ascii="Arial" w:hAnsi="Arial" w:cs="Arial"/>
                <w:sz w:val="20"/>
                <w:szCs w:val="20"/>
                <w:lang w:eastAsia="mk-MK"/>
              </w:rPr>
            </w:pPr>
            <w:r>
              <w:rPr>
                <w:rFonts w:ascii="Arial" w:hAnsi="Arial" w:cs="Arial"/>
                <w:sz w:val="20"/>
                <w:szCs w:val="20"/>
                <w:lang w:eastAsia="mk-MK"/>
              </w:rPr>
              <w:t>4</w:t>
            </w:r>
          </w:p>
        </w:tc>
      </w:tr>
    </w:tbl>
    <w:p w:rsidR="00EE0C36" w:rsidRPr="0076281D" w:rsidRDefault="00EE0C36" w:rsidP="00EE0C36">
      <w:pPr>
        <w:jc w:val="center"/>
        <w:rPr>
          <w:rFonts w:ascii="Arial" w:hAnsi="Arial" w:cs="Arial"/>
          <w:b/>
          <w:bCs/>
          <w:lang w:val="ru-RU" w:eastAsia="mk-MK"/>
        </w:rPr>
      </w:pPr>
      <w:r>
        <w:rPr>
          <w:rFonts w:ascii="Arial" w:hAnsi="Arial" w:cs="Arial"/>
          <w:b/>
          <w:bCs/>
          <w:lang w:val="ru-RU" w:eastAsia="mk-MK"/>
        </w:rPr>
        <w:br w:type="textWrapping" w:clear="all"/>
      </w:r>
    </w:p>
    <w:p w:rsidR="00EE0C36" w:rsidRPr="007820FE" w:rsidRDefault="00EE0C36" w:rsidP="00EE0C36">
      <w:pPr>
        <w:jc w:val="center"/>
        <w:rPr>
          <w:rFonts w:ascii="Arial" w:hAnsi="Arial" w:cs="Arial"/>
          <w:b/>
          <w:bCs/>
          <w:lang w:val="ru-RU" w:eastAsia="mk-MK"/>
        </w:rPr>
      </w:pPr>
      <w:r w:rsidRPr="007820FE">
        <w:rPr>
          <w:rFonts w:ascii="Arial" w:hAnsi="Arial" w:cs="Arial"/>
          <w:b/>
          <w:bCs/>
          <w:lang w:val="ru-RU" w:eastAsia="mk-MK"/>
        </w:rPr>
        <w:t>Постигнат  општ  успех на</w:t>
      </w:r>
      <w:r>
        <w:rPr>
          <w:rFonts w:ascii="Arial" w:hAnsi="Arial" w:cs="Arial"/>
          <w:b/>
          <w:bCs/>
          <w:lang w:val="ru-RU" w:eastAsia="mk-MK"/>
        </w:rPr>
        <w:t xml:space="preserve"> учен</w:t>
      </w:r>
      <w:r w:rsidR="00684AF7">
        <w:rPr>
          <w:rFonts w:ascii="Arial" w:hAnsi="Arial" w:cs="Arial"/>
          <w:b/>
          <w:bCs/>
          <w:lang w:val="ru-RU" w:eastAsia="mk-MK"/>
        </w:rPr>
        <w:t xml:space="preserve">иците </w:t>
      </w:r>
      <w:r w:rsidR="00CA1DE7" w:rsidRPr="00CA1DE7">
        <w:rPr>
          <w:rFonts w:ascii="Arial" w:hAnsi="Arial" w:cs="Arial"/>
          <w:b/>
          <w:lang w:eastAsia="mk-MK"/>
        </w:rPr>
        <w:t xml:space="preserve">во текот на </w:t>
      </w:r>
      <w:r w:rsidR="00376BC0">
        <w:rPr>
          <w:rFonts w:ascii="Arial" w:hAnsi="Arial" w:cs="Arial"/>
          <w:b/>
          <w:bCs/>
          <w:lang w:val="ru-RU" w:eastAsia="mk-MK"/>
        </w:rPr>
        <w:t>учебната 20</w:t>
      </w:r>
      <w:r w:rsidR="00376BC0">
        <w:rPr>
          <w:rFonts w:ascii="Arial" w:hAnsi="Arial" w:cs="Arial"/>
          <w:b/>
          <w:bCs/>
          <w:lang w:eastAsia="mk-MK"/>
        </w:rPr>
        <w:t>20</w:t>
      </w:r>
      <w:r w:rsidR="00376BC0">
        <w:rPr>
          <w:rFonts w:ascii="Arial" w:hAnsi="Arial" w:cs="Arial"/>
          <w:b/>
          <w:bCs/>
          <w:lang w:val="ru-RU" w:eastAsia="mk-MK"/>
        </w:rPr>
        <w:t xml:space="preserve"> / 202</w:t>
      </w:r>
      <w:r w:rsidR="00376BC0">
        <w:rPr>
          <w:rFonts w:ascii="Arial" w:hAnsi="Arial" w:cs="Arial"/>
          <w:b/>
          <w:bCs/>
          <w:lang w:eastAsia="mk-MK"/>
        </w:rPr>
        <w:t>1</w:t>
      </w:r>
      <w:r w:rsidRPr="007820FE">
        <w:rPr>
          <w:rFonts w:ascii="Arial" w:hAnsi="Arial" w:cs="Arial"/>
          <w:b/>
          <w:bCs/>
          <w:lang w:val="ru-RU" w:eastAsia="mk-MK"/>
        </w:rPr>
        <w:t xml:space="preserve"> г.</w:t>
      </w:r>
    </w:p>
    <w:p w:rsidR="00EE0C36" w:rsidRDefault="00EE0C36" w:rsidP="00EE0C36">
      <w:pPr>
        <w:rPr>
          <w:rFonts w:ascii="Arial" w:hAnsi="Arial" w:cs="Arial"/>
          <w:b/>
          <w:bCs/>
          <w:lang w:eastAsia="mk-MK"/>
        </w:rPr>
      </w:pPr>
    </w:p>
    <w:p w:rsidR="00D455E0" w:rsidRPr="007820FE" w:rsidRDefault="00D455E0" w:rsidP="00EE0C36">
      <w:pPr>
        <w:rPr>
          <w:rFonts w:ascii="Arial" w:hAnsi="Arial" w:cs="Arial"/>
          <w:b/>
          <w:bCs/>
          <w:lang w:eastAsia="mk-MK"/>
        </w:rPr>
      </w:pPr>
    </w:p>
    <w:tbl>
      <w:tblPr>
        <w:tblW w:w="10099"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5"/>
        <w:gridCol w:w="689"/>
        <w:gridCol w:w="485"/>
        <w:gridCol w:w="346"/>
        <w:gridCol w:w="346"/>
        <w:gridCol w:w="415"/>
        <w:gridCol w:w="484"/>
        <w:gridCol w:w="415"/>
        <w:gridCol w:w="346"/>
        <w:gridCol w:w="484"/>
        <w:gridCol w:w="484"/>
        <w:gridCol w:w="415"/>
        <w:gridCol w:w="346"/>
        <w:gridCol w:w="484"/>
        <w:gridCol w:w="415"/>
        <w:gridCol w:w="415"/>
        <w:gridCol w:w="271"/>
        <w:gridCol w:w="464"/>
        <w:gridCol w:w="372"/>
        <w:gridCol w:w="484"/>
        <w:gridCol w:w="346"/>
        <w:gridCol w:w="484"/>
        <w:gridCol w:w="484"/>
      </w:tblGrid>
      <w:tr w:rsidR="00EE0C36" w:rsidRPr="007820FE" w:rsidTr="003E41FB">
        <w:trPr>
          <w:cantSplit/>
          <w:trHeight w:val="253"/>
        </w:trPr>
        <w:tc>
          <w:tcPr>
            <w:tcW w:w="625" w:type="dxa"/>
            <w:vMerge w:val="restart"/>
            <w:shd w:val="clear" w:color="auto" w:fill="943634" w:themeFill="accent2" w:themeFillShade="BF"/>
          </w:tcPr>
          <w:p w:rsidR="00EE0C36" w:rsidRPr="00DC7871" w:rsidRDefault="00EE0C36" w:rsidP="00EE0C36">
            <w:pPr>
              <w:jc w:val="center"/>
              <w:rPr>
                <w:rFonts w:ascii="Arial" w:hAnsi="Arial" w:cs="Arial"/>
                <w:b/>
                <w:bCs/>
                <w:color w:val="FFFFFF" w:themeColor="background1"/>
                <w:lang w:val="ru-RU" w:eastAsia="mk-MK"/>
              </w:rPr>
            </w:pPr>
          </w:p>
          <w:p w:rsidR="00EE0C36" w:rsidRPr="00DC7871" w:rsidRDefault="00EE0C36" w:rsidP="00EE0C36">
            <w:pPr>
              <w:keepNext/>
              <w:jc w:val="center"/>
              <w:outlineLvl w:val="1"/>
              <w:rPr>
                <w:rFonts w:ascii="MAC C Times" w:hAnsi="MAC C Times" w:cs="Arial"/>
                <w:b/>
                <w:bCs/>
                <w:color w:val="FFFFFF" w:themeColor="background1"/>
                <w:lang w:eastAsia="mk-MK"/>
              </w:rPr>
            </w:pPr>
          </w:p>
        </w:tc>
        <w:tc>
          <w:tcPr>
            <w:tcW w:w="1174" w:type="dxa"/>
            <w:gridSpan w:val="2"/>
            <w:tcBorders>
              <w:bottom w:val="nil"/>
            </w:tcBorders>
            <w:shd w:val="clear" w:color="auto" w:fill="943634" w:themeFill="accent2" w:themeFillShade="BF"/>
          </w:tcPr>
          <w:p w:rsidR="00EE0C36" w:rsidRPr="00DC7871" w:rsidRDefault="00EE0C36" w:rsidP="00EE0C36">
            <w:pPr>
              <w:jc w:val="center"/>
              <w:rPr>
                <w:rFonts w:ascii="Arial" w:hAnsi="Arial" w:cs="Arial"/>
                <w:b/>
                <w:color w:val="FFFFFF" w:themeColor="background1"/>
                <w:lang w:eastAsia="mk-MK"/>
              </w:rPr>
            </w:pPr>
            <w:r w:rsidRPr="00DC7871">
              <w:rPr>
                <w:rFonts w:ascii="Arial" w:hAnsi="Arial" w:cs="Arial"/>
                <w:b/>
                <w:color w:val="FFFFFF" w:themeColor="background1"/>
                <w:sz w:val="22"/>
                <w:szCs w:val="22"/>
                <w:lang w:eastAsia="mk-MK"/>
              </w:rPr>
              <w:t>Вкупно</w:t>
            </w:r>
          </w:p>
        </w:tc>
        <w:tc>
          <w:tcPr>
            <w:tcW w:w="1591" w:type="dxa"/>
            <w:gridSpan w:val="4"/>
            <w:vMerge w:val="restart"/>
            <w:shd w:val="clear" w:color="auto" w:fill="943634" w:themeFill="accent2" w:themeFillShade="BF"/>
          </w:tcPr>
          <w:p w:rsidR="00EE0C36" w:rsidRPr="00DC7871" w:rsidRDefault="00EE0C36" w:rsidP="00EE0C36">
            <w:pPr>
              <w:jc w:val="center"/>
              <w:rPr>
                <w:rFonts w:asciiTheme="minorHAnsi" w:hAnsiTheme="minorHAnsi"/>
                <w:b/>
                <w:color w:val="FFFFFF" w:themeColor="background1"/>
                <w:lang w:eastAsia="mk-MK"/>
              </w:rPr>
            </w:pPr>
            <w:r w:rsidRPr="00DC7871">
              <w:rPr>
                <w:rFonts w:ascii="Arial" w:hAnsi="Arial" w:cs="Arial"/>
                <w:b/>
                <w:color w:val="FFFFFF" w:themeColor="background1"/>
                <w:sz w:val="22"/>
                <w:szCs w:val="22"/>
                <w:lang w:eastAsia="mk-MK"/>
              </w:rPr>
              <w:t>одлични</w:t>
            </w:r>
          </w:p>
        </w:tc>
        <w:tc>
          <w:tcPr>
            <w:tcW w:w="1729" w:type="dxa"/>
            <w:gridSpan w:val="4"/>
            <w:vMerge w:val="restart"/>
            <w:shd w:val="clear" w:color="auto" w:fill="943634" w:themeFill="accent2" w:themeFillShade="BF"/>
          </w:tcPr>
          <w:p w:rsidR="00EE0C36" w:rsidRPr="00DC7871" w:rsidRDefault="00EE0C36" w:rsidP="00EE0C36">
            <w:pPr>
              <w:jc w:val="center"/>
              <w:rPr>
                <w:rFonts w:asciiTheme="minorHAnsi" w:hAnsiTheme="minorHAnsi"/>
                <w:b/>
                <w:color w:val="FFFFFF" w:themeColor="background1"/>
                <w:lang w:eastAsia="mk-MK"/>
              </w:rPr>
            </w:pPr>
            <w:r w:rsidRPr="00DC7871">
              <w:rPr>
                <w:rFonts w:ascii="Arial" w:hAnsi="Arial" w:cs="Arial"/>
                <w:b/>
                <w:color w:val="FFFFFF" w:themeColor="background1"/>
                <w:sz w:val="22"/>
                <w:szCs w:val="22"/>
                <w:lang w:val="en-US" w:eastAsia="mk-MK"/>
              </w:rPr>
              <w:t>Мн.добри</w:t>
            </w:r>
          </w:p>
        </w:tc>
        <w:tc>
          <w:tcPr>
            <w:tcW w:w="1660" w:type="dxa"/>
            <w:gridSpan w:val="4"/>
            <w:vMerge w:val="restart"/>
            <w:shd w:val="clear" w:color="auto" w:fill="943634" w:themeFill="accent2" w:themeFillShade="BF"/>
          </w:tcPr>
          <w:p w:rsidR="00EE0C36" w:rsidRPr="00DC7871" w:rsidRDefault="00EE0C36" w:rsidP="00EE0C36">
            <w:pPr>
              <w:jc w:val="center"/>
              <w:rPr>
                <w:rFonts w:asciiTheme="minorHAnsi" w:hAnsiTheme="minorHAnsi"/>
                <w:b/>
                <w:color w:val="FFFFFF" w:themeColor="background1"/>
                <w:lang w:eastAsia="mk-MK"/>
              </w:rPr>
            </w:pPr>
            <w:r w:rsidRPr="00DC7871">
              <w:rPr>
                <w:rFonts w:ascii="Arial" w:hAnsi="Arial" w:cs="Arial"/>
                <w:b/>
                <w:color w:val="FFFFFF" w:themeColor="background1"/>
                <w:sz w:val="22"/>
                <w:szCs w:val="22"/>
                <w:lang w:val="en-US" w:eastAsia="mk-MK"/>
              </w:rPr>
              <w:t>добри</w:t>
            </w:r>
          </w:p>
        </w:tc>
        <w:tc>
          <w:tcPr>
            <w:tcW w:w="1522" w:type="dxa"/>
            <w:gridSpan w:val="4"/>
            <w:vMerge w:val="restart"/>
            <w:shd w:val="clear" w:color="auto" w:fill="943634" w:themeFill="accent2" w:themeFillShade="BF"/>
          </w:tcPr>
          <w:p w:rsidR="00EE0C36" w:rsidRPr="00DC7871" w:rsidRDefault="00EE0C36" w:rsidP="00EE0C36">
            <w:pPr>
              <w:jc w:val="center"/>
              <w:rPr>
                <w:rFonts w:asciiTheme="minorHAnsi" w:hAnsiTheme="minorHAnsi"/>
                <w:b/>
                <w:color w:val="FFFFFF" w:themeColor="background1"/>
                <w:lang w:eastAsia="mk-MK"/>
              </w:rPr>
            </w:pPr>
            <w:r w:rsidRPr="00DC7871">
              <w:rPr>
                <w:rFonts w:ascii="Arial" w:hAnsi="Arial" w:cs="Arial"/>
                <w:b/>
                <w:color w:val="FFFFFF" w:themeColor="background1"/>
                <w:sz w:val="22"/>
                <w:szCs w:val="22"/>
                <w:lang w:val="en-US" w:eastAsia="mk-MK"/>
              </w:rPr>
              <w:t>доволни</w:t>
            </w:r>
          </w:p>
        </w:tc>
        <w:tc>
          <w:tcPr>
            <w:tcW w:w="1798" w:type="dxa"/>
            <w:gridSpan w:val="4"/>
            <w:vMerge w:val="restart"/>
            <w:shd w:val="clear" w:color="auto" w:fill="943634" w:themeFill="accent2" w:themeFillShade="BF"/>
          </w:tcPr>
          <w:p w:rsidR="00EE0C36" w:rsidRPr="00DC7871" w:rsidRDefault="00EE0C36" w:rsidP="00EE0C36">
            <w:pPr>
              <w:keepNext/>
              <w:jc w:val="center"/>
              <w:outlineLvl w:val="0"/>
              <w:rPr>
                <w:rFonts w:ascii="Arial" w:hAnsi="Arial" w:cs="Arial"/>
                <w:b/>
                <w:bCs/>
                <w:color w:val="FFFFFF" w:themeColor="background1"/>
                <w:lang w:val="en-US" w:eastAsia="mk-MK"/>
              </w:rPr>
            </w:pPr>
            <w:r w:rsidRPr="00DC7871">
              <w:rPr>
                <w:rFonts w:ascii="Arial" w:hAnsi="Arial" w:cs="Arial"/>
                <w:b/>
                <w:bCs/>
                <w:color w:val="FFFFFF" w:themeColor="background1"/>
                <w:sz w:val="22"/>
                <w:szCs w:val="22"/>
                <w:lang w:val="en-US" w:eastAsia="mk-MK"/>
              </w:rPr>
              <w:t>Вкупно</w:t>
            </w:r>
          </w:p>
          <w:p w:rsidR="00EE0C36" w:rsidRPr="00DC7871" w:rsidRDefault="00EE0C36" w:rsidP="00EE0C36">
            <w:pPr>
              <w:jc w:val="center"/>
              <w:rPr>
                <w:rFonts w:ascii="MAC C Times" w:hAnsi="MAC C Times"/>
                <w:color w:val="FFFFFF" w:themeColor="background1"/>
                <w:lang w:val="en-US" w:eastAsia="mk-MK"/>
              </w:rPr>
            </w:pPr>
          </w:p>
        </w:tc>
      </w:tr>
      <w:tr w:rsidR="00EE0C36" w:rsidRPr="007820FE" w:rsidTr="003E41FB">
        <w:trPr>
          <w:cantSplit/>
          <w:trHeight w:val="146"/>
        </w:trPr>
        <w:tc>
          <w:tcPr>
            <w:tcW w:w="625" w:type="dxa"/>
            <w:vMerge/>
          </w:tcPr>
          <w:p w:rsidR="00EE0C36" w:rsidRPr="007820FE" w:rsidRDefault="00EE0C36" w:rsidP="00EE0C36">
            <w:pPr>
              <w:rPr>
                <w:rFonts w:ascii="MAC C Times" w:hAnsi="MAC C Times"/>
                <w:lang w:val="en-US" w:eastAsia="mk-MK"/>
              </w:rPr>
            </w:pPr>
          </w:p>
        </w:tc>
        <w:tc>
          <w:tcPr>
            <w:tcW w:w="1174" w:type="dxa"/>
            <w:gridSpan w:val="2"/>
            <w:tcBorders>
              <w:top w:val="nil"/>
            </w:tcBorders>
            <w:shd w:val="clear" w:color="auto" w:fill="943634" w:themeFill="accent2" w:themeFillShade="BF"/>
          </w:tcPr>
          <w:p w:rsidR="00EE0C36" w:rsidRPr="00DC7871" w:rsidRDefault="00EE0C36" w:rsidP="00EE0C36">
            <w:pPr>
              <w:rPr>
                <w:rFonts w:ascii="Arial" w:hAnsi="Arial" w:cs="Arial"/>
                <w:b/>
                <w:color w:val="FFFFFF" w:themeColor="background1"/>
                <w:lang w:eastAsia="mk-MK"/>
              </w:rPr>
            </w:pPr>
            <w:r w:rsidRPr="00DC7871">
              <w:rPr>
                <w:rFonts w:ascii="Arial" w:hAnsi="Arial" w:cs="Arial"/>
                <w:b/>
                <w:color w:val="FFFFFF" w:themeColor="background1"/>
                <w:sz w:val="22"/>
                <w:szCs w:val="22"/>
                <w:lang w:eastAsia="mk-MK"/>
              </w:rPr>
              <w:t>ученици</w:t>
            </w:r>
          </w:p>
        </w:tc>
        <w:tc>
          <w:tcPr>
            <w:tcW w:w="1591" w:type="dxa"/>
            <w:gridSpan w:val="4"/>
            <w:vMerge/>
          </w:tcPr>
          <w:p w:rsidR="00EE0C36" w:rsidRPr="007820FE" w:rsidRDefault="00EE0C36" w:rsidP="00EE0C36">
            <w:pPr>
              <w:jc w:val="center"/>
              <w:rPr>
                <w:rFonts w:ascii="Arial" w:hAnsi="Arial" w:cs="Arial"/>
                <w:b/>
                <w:lang w:eastAsia="mk-MK"/>
              </w:rPr>
            </w:pPr>
          </w:p>
        </w:tc>
        <w:tc>
          <w:tcPr>
            <w:tcW w:w="1729" w:type="dxa"/>
            <w:gridSpan w:val="4"/>
            <w:vMerge/>
          </w:tcPr>
          <w:p w:rsidR="00EE0C36" w:rsidRPr="007820FE" w:rsidRDefault="00EE0C36" w:rsidP="00EE0C36">
            <w:pPr>
              <w:jc w:val="center"/>
              <w:rPr>
                <w:rFonts w:ascii="Arial" w:hAnsi="Arial" w:cs="Arial"/>
                <w:b/>
                <w:lang w:val="en-US" w:eastAsia="mk-MK"/>
              </w:rPr>
            </w:pPr>
          </w:p>
        </w:tc>
        <w:tc>
          <w:tcPr>
            <w:tcW w:w="1660" w:type="dxa"/>
            <w:gridSpan w:val="4"/>
            <w:vMerge/>
          </w:tcPr>
          <w:p w:rsidR="00EE0C36" w:rsidRPr="007820FE" w:rsidRDefault="00EE0C36" w:rsidP="00EE0C36">
            <w:pPr>
              <w:jc w:val="center"/>
              <w:rPr>
                <w:rFonts w:ascii="Arial" w:hAnsi="Arial" w:cs="Arial"/>
                <w:b/>
                <w:lang w:val="en-US" w:eastAsia="mk-MK"/>
              </w:rPr>
            </w:pPr>
          </w:p>
        </w:tc>
        <w:tc>
          <w:tcPr>
            <w:tcW w:w="1522" w:type="dxa"/>
            <w:gridSpan w:val="4"/>
            <w:vMerge/>
          </w:tcPr>
          <w:p w:rsidR="00EE0C36" w:rsidRPr="007820FE" w:rsidRDefault="00EE0C36" w:rsidP="00EE0C36">
            <w:pPr>
              <w:jc w:val="center"/>
              <w:rPr>
                <w:rFonts w:ascii="Arial" w:hAnsi="Arial" w:cs="Arial"/>
                <w:b/>
                <w:lang w:val="en-US" w:eastAsia="mk-MK"/>
              </w:rPr>
            </w:pPr>
          </w:p>
        </w:tc>
        <w:tc>
          <w:tcPr>
            <w:tcW w:w="1798" w:type="dxa"/>
            <w:gridSpan w:val="4"/>
            <w:vMerge/>
          </w:tcPr>
          <w:p w:rsidR="00EE0C36" w:rsidRPr="007820FE" w:rsidRDefault="00EE0C36" w:rsidP="00EE0C36">
            <w:pPr>
              <w:rPr>
                <w:rFonts w:ascii="MAC C Times" w:hAnsi="MAC C Times"/>
                <w:lang w:val="en-US" w:eastAsia="mk-MK"/>
              </w:rPr>
            </w:pPr>
          </w:p>
        </w:tc>
      </w:tr>
      <w:tr w:rsidR="00EE0C36" w:rsidRPr="007820FE" w:rsidTr="005A02BD">
        <w:trPr>
          <w:cantSplit/>
          <w:trHeight w:val="146"/>
        </w:trPr>
        <w:tc>
          <w:tcPr>
            <w:tcW w:w="625" w:type="dxa"/>
            <w:vMerge/>
          </w:tcPr>
          <w:p w:rsidR="00EE0C36" w:rsidRPr="007820FE" w:rsidRDefault="00EE0C36" w:rsidP="00EE0C36">
            <w:pPr>
              <w:rPr>
                <w:rFonts w:ascii="MAC C Times" w:hAnsi="MAC C Times"/>
                <w:lang w:val="en-US" w:eastAsia="mk-MK"/>
              </w:rPr>
            </w:pPr>
          </w:p>
        </w:tc>
        <w:tc>
          <w:tcPr>
            <w:tcW w:w="689" w:type="dxa"/>
            <w:shd w:val="clear" w:color="auto" w:fill="943634" w:themeFill="accent2" w:themeFillShade="BF"/>
          </w:tcPr>
          <w:p w:rsidR="00EE0C36" w:rsidRPr="00DC7871" w:rsidRDefault="00EE0C36" w:rsidP="00EE0C36">
            <w:pPr>
              <w:jc w:val="center"/>
              <w:rPr>
                <w:rFonts w:ascii="Arial" w:hAnsi="Arial" w:cs="Arial"/>
                <w:color w:val="FFFFFF" w:themeColor="background1"/>
                <w:sz w:val="20"/>
                <w:szCs w:val="20"/>
                <w:lang w:val="en-US" w:eastAsia="mk-MK"/>
              </w:rPr>
            </w:pPr>
            <w:r w:rsidRPr="00DC7871">
              <w:rPr>
                <w:rFonts w:ascii="Arial" w:hAnsi="Arial" w:cs="Arial"/>
                <w:color w:val="FFFFFF" w:themeColor="background1"/>
                <w:sz w:val="20"/>
                <w:szCs w:val="20"/>
                <w:lang w:val="en-US" w:eastAsia="mk-MK"/>
              </w:rPr>
              <w:t>се</w:t>
            </w:r>
          </w:p>
        </w:tc>
        <w:tc>
          <w:tcPr>
            <w:tcW w:w="485" w:type="dxa"/>
            <w:shd w:val="clear" w:color="auto" w:fill="943634" w:themeFill="accent2" w:themeFillShade="BF"/>
          </w:tcPr>
          <w:p w:rsidR="00EE0C36" w:rsidRPr="00DC7871" w:rsidRDefault="00EE0C36" w:rsidP="00EE0C36">
            <w:pPr>
              <w:jc w:val="center"/>
              <w:rPr>
                <w:rFonts w:ascii="Arial" w:hAnsi="Arial" w:cs="Arial"/>
                <w:color w:val="FFFFFF" w:themeColor="background1"/>
                <w:sz w:val="20"/>
                <w:szCs w:val="20"/>
                <w:lang w:val="en-US" w:eastAsia="mk-MK"/>
              </w:rPr>
            </w:pPr>
            <w:r w:rsidRPr="00DC7871">
              <w:rPr>
                <w:rFonts w:ascii="Arial" w:hAnsi="Arial" w:cs="Arial"/>
                <w:color w:val="FFFFFF" w:themeColor="background1"/>
                <w:sz w:val="20"/>
                <w:szCs w:val="20"/>
                <w:lang w:val="en-US" w:eastAsia="mk-MK"/>
              </w:rPr>
              <w:t>ж</w:t>
            </w:r>
          </w:p>
        </w:tc>
        <w:tc>
          <w:tcPr>
            <w:tcW w:w="692" w:type="dxa"/>
            <w:gridSpan w:val="2"/>
            <w:shd w:val="clear" w:color="auto" w:fill="943634" w:themeFill="accent2" w:themeFillShade="BF"/>
          </w:tcPr>
          <w:p w:rsidR="00EE0C36" w:rsidRPr="00DC7871" w:rsidRDefault="00EE0C36" w:rsidP="00EE0C36">
            <w:pPr>
              <w:jc w:val="center"/>
              <w:rPr>
                <w:rFonts w:ascii="Arial" w:hAnsi="Arial" w:cs="Arial"/>
                <w:color w:val="FFFFFF" w:themeColor="background1"/>
                <w:sz w:val="20"/>
                <w:szCs w:val="20"/>
                <w:lang w:val="en-US" w:eastAsia="mk-MK"/>
              </w:rPr>
            </w:pPr>
            <w:r w:rsidRPr="00DC7871">
              <w:rPr>
                <w:rFonts w:ascii="Arial" w:hAnsi="Arial" w:cs="Arial"/>
                <w:color w:val="FFFFFF" w:themeColor="background1"/>
                <w:sz w:val="20"/>
                <w:szCs w:val="20"/>
                <w:lang w:val="en-US" w:eastAsia="mk-MK"/>
              </w:rPr>
              <w:t>бр.</w:t>
            </w:r>
          </w:p>
        </w:tc>
        <w:tc>
          <w:tcPr>
            <w:tcW w:w="899" w:type="dxa"/>
            <w:gridSpan w:val="2"/>
            <w:shd w:val="clear" w:color="auto" w:fill="943634" w:themeFill="accent2" w:themeFillShade="BF"/>
          </w:tcPr>
          <w:p w:rsidR="00EE0C36" w:rsidRPr="00DC7871" w:rsidRDefault="00EE0C36" w:rsidP="00EE0C36">
            <w:pPr>
              <w:jc w:val="center"/>
              <w:rPr>
                <w:rFonts w:ascii="Arial" w:hAnsi="Arial" w:cs="Arial"/>
                <w:color w:val="FFFFFF" w:themeColor="background1"/>
                <w:sz w:val="20"/>
                <w:szCs w:val="20"/>
                <w:lang w:val="en-US" w:eastAsia="mk-MK"/>
              </w:rPr>
            </w:pPr>
            <w:r w:rsidRPr="00DC7871">
              <w:rPr>
                <w:rFonts w:ascii="Arial" w:hAnsi="Arial" w:cs="Arial"/>
                <w:color w:val="FFFFFF" w:themeColor="background1"/>
                <w:sz w:val="20"/>
                <w:szCs w:val="20"/>
                <w:lang w:val="en-US" w:eastAsia="mk-MK"/>
              </w:rPr>
              <w:t>%</w:t>
            </w:r>
          </w:p>
        </w:tc>
        <w:tc>
          <w:tcPr>
            <w:tcW w:w="761" w:type="dxa"/>
            <w:gridSpan w:val="2"/>
            <w:shd w:val="clear" w:color="auto" w:fill="943634" w:themeFill="accent2" w:themeFillShade="BF"/>
          </w:tcPr>
          <w:p w:rsidR="00EE0C36" w:rsidRPr="00DC7871" w:rsidRDefault="00EE0C36" w:rsidP="00EE0C36">
            <w:pPr>
              <w:jc w:val="center"/>
              <w:rPr>
                <w:rFonts w:ascii="Arial" w:hAnsi="Arial" w:cs="Arial"/>
                <w:color w:val="FFFFFF" w:themeColor="background1"/>
                <w:sz w:val="20"/>
                <w:szCs w:val="20"/>
                <w:lang w:val="en-US" w:eastAsia="mk-MK"/>
              </w:rPr>
            </w:pPr>
            <w:r w:rsidRPr="00DC7871">
              <w:rPr>
                <w:rFonts w:ascii="Arial" w:hAnsi="Arial" w:cs="Arial"/>
                <w:color w:val="FFFFFF" w:themeColor="background1"/>
                <w:sz w:val="20"/>
                <w:szCs w:val="20"/>
                <w:lang w:val="en-US" w:eastAsia="mk-MK"/>
              </w:rPr>
              <w:t>бр.</w:t>
            </w:r>
          </w:p>
        </w:tc>
        <w:tc>
          <w:tcPr>
            <w:tcW w:w="968" w:type="dxa"/>
            <w:gridSpan w:val="2"/>
            <w:shd w:val="clear" w:color="auto" w:fill="943634" w:themeFill="accent2" w:themeFillShade="BF"/>
          </w:tcPr>
          <w:p w:rsidR="00EE0C36" w:rsidRPr="00DC7871" w:rsidRDefault="00EE0C36" w:rsidP="00EE0C36">
            <w:pPr>
              <w:jc w:val="center"/>
              <w:rPr>
                <w:rFonts w:ascii="Arial" w:hAnsi="Arial" w:cs="Arial"/>
                <w:color w:val="FFFFFF" w:themeColor="background1"/>
                <w:sz w:val="20"/>
                <w:szCs w:val="20"/>
                <w:lang w:val="en-US" w:eastAsia="mk-MK"/>
              </w:rPr>
            </w:pPr>
            <w:r w:rsidRPr="00DC7871">
              <w:rPr>
                <w:rFonts w:ascii="Arial" w:hAnsi="Arial" w:cs="Arial"/>
                <w:color w:val="FFFFFF" w:themeColor="background1"/>
                <w:sz w:val="20"/>
                <w:szCs w:val="20"/>
                <w:lang w:val="en-US" w:eastAsia="mk-MK"/>
              </w:rPr>
              <w:t>%</w:t>
            </w:r>
          </w:p>
        </w:tc>
        <w:tc>
          <w:tcPr>
            <w:tcW w:w="761" w:type="dxa"/>
            <w:gridSpan w:val="2"/>
            <w:shd w:val="clear" w:color="auto" w:fill="943634" w:themeFill="accent2" w:themeFillShade="BF"/>
          </w:tcPr>
          <w:p w:rsidR="00EE0C36" w:rsidRPr="00DC7871" w:rsidRDefault="00EE0C36" w:rsidP="00EE0C36">
            <w:pPr>
              <w:jc w:val="center"/>
              <w:rPr>
                <w:rFonts w:ascii="Arial" w:hAnsi="Arial" w:cs="Arial"/>
                <w:color w:val="FFFFFF" w:themeColor="background1"/>
                <w:sz w:val="20"/>
                <w:szCs w:val="20"/>
                <w:lang w:val="en-US" w:eastAsia="mk-MK"/>
              </w:rPr>
            </w:pPr>
            <w:r w:rsidRPr="00DC7871">
              <w:rPr>
                <w:rFonts w:ascii="Arial" w:hAnsi="Arial" w:cs="Arial"/>
                <w:color w:val="FFFFFF" w:themeColor="background1"/>
                <w:sz w:val="20"/>
                <w:szCs w:val="20"/>
                <w:lang w:val="en-US" w:eastAsia="mk-MK"/>
              </w:rPr>
              <w:t>бр.</w:t>
            </w:r>
          </w:p>
        </w:tc>
        <w:tc>
          <w:tcPr>
            <w:tcW w:w="899" w:type="dxa"/>
            <w:gridSpan w:val="2"/>
            <w:shd w:val="clear" w:color="auto" w:fill="943634" w:themeFill="accent2" w:themeFillShade="BF"/>
          </w:tcPr>
          <w:p w:rsidR="00EE0C36" w:rsidRPr="00DC7871" w:rsidRDefault="00EE0C36" w:rsidP="00EE0C36">
            <w:pPr>
              <w:jc w:val="center"/>
              <w:rPr>
                <w:rFonts w:ascii="Arial" w:hAnsi="Arial" w:cs="Arial"/>
                <w:color w:val="FFFFFF" w:themeColor="background1"/>
                <w:sz w:val="20"/>
                <w:szCs w:val="20"/>
                <w:lang w:val="en-US" w:eastAsia="mk-MK"/>
              </w:rPr>
            </w:pPr>
            <w:r w:rsidRPr="00DC7871">
              <w:rPr>
                <w:rFonts w:ascii="Arial" w:hAnsi="Arial" w:cs="Arial"/>
                <w:color w:val="FFFFFF" w:themeColor="background1"/>
                <w:sz w:val="20"/>
                <w:szCs w:val="20"/>
                <w:lang w:val="en-US" w:eastAsia="mk-MK"/>
              </w:rPr>
              <w:t>%</w:t>
            </w:r>
          </w:p>
        </w:tc>
        <w:tc>
          <w:tcPr>
            <w:tcW w:w="686" w:type="dxa"/>
            <w:gridSpan w:val="2"/>
            <w:shd w:val="clear" w:color="auto" w:fill="943634" w:themeFill="accent2" w:themeFillShade="BF"/>
          </w:tcPr>
          <w:p w:rsidR="00EE0C36" w:rsidRPr="00DC7871" w:rsidRDefault="00EE0C36" w:rsidP="00EE0C36">
            <w:pPr>
              <w:jc w:val="center"/>
              <w:rPr>
                <w:rFonts w:ascii="Arial" w:hAnsi="Arial" w:cs="Arial"/>
                <w:color w:val="FFFFFF" w:themeColor="background1"/>
                <w:sz w:val="20"/>
                <w:szCs w:val="20"/>
                <w:lang w:val="en-US" w:eastAsia="mk-MK"/>
              </w:rPr>
            </w:pPr>
            <w:r w:rsidRPr="00DC7871">
              <w:rPr>
                <w:rFonts w:ascii="Arial" w:hAnsi="Arial" w:cs="Arial"/>
                <w:color w:val="FFFFFF" w:themeColor="background1"/>
                <w:sz w:val="20"/>
                <w:szCs w:val="20"/>
                <w:lang w:val="en-US" w:eastAsia="mk-MK"/>
              </w:rPr>
              <w:t>бр.</w:t>
            </w:r>
          </w:p>
        </w:tc>
        <w:tc>
          <w:tcPr>
            <w:tcW w:w="836" w:type="dxa"/>
            <w:gridSpan w:val="2"/>
            <w:shd w:val="clear" w:color="auto" w:fill="943634" w:themeFill="accent2" w:themeFillShade="BF"/>
          </w:tcPr>
          <w:p w:rsidR="00EE0C36" w:rsidRPr="00DC7871" w:rsidRDefault="00EE0C36" w:rsidP="00EE0C36">
            <w:pPr>
              <w:jc w:val="center"/>
              <w:rPr>
                <w:rFonts w:ascii="Arial" w:hAnsi="Arial" w:cs="Arial"/>
                <w:color w:val="FFFFFF" w:themeColor="background1"/>
                <w:sz w:val="20"/>
                <w:szCs w:val="20"/>
                <w:lang w:val="en-US" w:eastAsia="mk-MK"/>
              </w:rPr>
            </w:pPr>
            <w:r w:rsidRPr="00DC7871">
              <w:rPr>
                <w:rFonts w:ascii="Arial" w:hAnsi="Arial" w:cs="Arial"/>
                <w:color w:val="FFFFFF" w:themeColor="background1"/>
                <w:sz w:val="20"/>
                <w:szCs w:val="20"/>
                <w:lang w:val="en-US" w:eastAsia="mk-MK"/>
              </w:rPr>
              <w:t>%</w:t>
            </w:r>
          </w:p>
        </w:tc>
        <w:tc>
          <w:tcPr>
            <w:tcW w:w="830" w:type="dxa"/>
            <w:gridSpan w:val="2"/>
            <w:shd w:val="clear" w:color="auto" w:fill="943634" w:themeFill="accent2" w:themeFillShade="BF"/>
          </w:tcPr>
          <w:p w:rsidR="00EE0C36" w:rsidRPr="00DC7871" w:rsidRDefault="00EE0C36" w:rsidP="00EE0C36">
            <w:pPr>
              <w:jc w:val="center"/>
              <w:rPr>
                <w:rFonts w:ascii="Arial" w:hAnsi="Arial" w:cs="Arial"/>
                <w:color w:val="FFFFFF" w:themeColor="background1"/>
                <w:sz w:val="20"/>
                <w:szCs w:val="20"/>
                <w:lang w:val="en-US" w:eastAsia="mk-MK"/>
              </w:rPr>
            </w:pPr>
            <w:r w:rsidRPr="00DC7871">
              <w:rPr>
                <w:rFonts w:ascii="Arial" w:hAnsi="Arial" w:cs="Arial"/>
                <w:color w:val="FFFFFF" w:themeColor="background1"/>
                <w:sz w:val="20"/>
                <w:szCs w:val="20"/>
                <w:lang w:val="en-US" w:eastAsia="mk-MK"/>
              </w:rPr>
              <w:t>бр.</w:t>
            </w:r>
          </w:p>
        </w:tc>
        <w:tc>
          <w:tcPr>
            <w:tcW w:w="968" w:type="dxa"/>
            <w:gridSpan w:val="2"/>
            <w:shd w:val="clear" w:color="auto" w:fill="943634" w:themeFill="accent2" w:themeFillShade="BF"/>
          </w:tcPr>
          <w:p w:rsidR="00EE0C36" w:rsidRPr="00DC7871" w:rsidRDefault="00EE0C36" w:rsidP="00EE0C36">
            <w:pPr>
              <w:jc w:val="center"/>
              <w:rPr>
                <w:rFonts w:ascii="Arial" w:hAnsi="Arial" w:cs="Arial"/>
                <w:color w:val="FFFFFF" w:themeColor="background1"/>
                <w:sz w:val="20"/>
                <w:szCs w:val="20"/>
                <w:lang w:val="en-US" w:eastAsia="mk-MK"/>
              </w:rPr>
            </w:pPr>
            <w:r w:rsidRPr="00DC7871">
              <w:rPr>
                <w:rFonts w:ascii="Arial" w:hAnsi="Arial" w:cs="Arial"/>
                <w:color w:val="FFFFFF" w:themeColor="background1"/>
                <w:sz w:val="20"/>
                <w:szCs w:val="20"/>
                <w:lang w:val="en-US" w:eastAsia="mk-MK"/>
              </w:rPr>
              <w:t>%</w:t>
            </w:r>
          </w:p>
        </w:tc>
      </w:tr>
      <w:tr w:rsidR="00EE0C36" w:rsidRPr="007820FE" w:rsidTr="005A02BD">
        <w:trPr>
          <w:trHeight w:val="229"/>
        </w:trPr>
        <w:tc>
          <w:tcPr>
            <w:tcW w:w="625" w:type="dxa"/>
            <w:vMerge w:val="restart"/>
            <w:shd w:val="clear" w:color="auto" w:fill="943634" w:themeFill="accent2" w:themeFillShade="BF"/>
          </w:tcPr>
          <w:p w:rsidR="00EE0C36" w:rsidRPr="00DC7871" w:rsidRDefault="00EE0C36" w:rsidP="00EE0C36">
            <w:pPr>
              <w:jc w:val="center"/>
              <w:rPr>
                <w:rFonts w:ascii="Arial" w:hAnsi="Arial" w:cs="Arial"/>
                <w:b/>
                <w:color w:val="FFFFFF" w:themeColor="background1"/>
                <w:lang w:val="en-US" w:eastAsia="mk-MK"/>
              </w:rPr>
            </w:pPr>
            <w:r w:rsidRPr="00DC7871">
              <w:rPr>
                <w:rFonts w:ascii="Arial" w:hAnsi="Arial" w:cs="Arial"/>
                <w:b/>
                <w:bCs/>
                <w:color w:val="FFFFFF" w:themeColor="background1"/>
                <w:sz w:val="22"/>
                <w:szCs w:val="22"/>
                <w:lang w:val="en-US" w:eastAsia="mk-MK"/>
              </w:rPr>
              <w:t>VI-IX</w:t>
            </w:r>
          </w:p>
        </w:tc>
        <w:tc>
          <w:tcPr>
            <w:tcW w:w="689" w:type="dxa"/>
            <w:vMerge w:val="restart"/>
          </w:tcPr>
          <w:p w:rsidR="00EE0C36" w:rsidRPr="00023625" w:rsidRDefault="00C0417A" w:rsidP="00EE0C36">
            <w:pPr>
              <w:rPr>
                <w:rFonts w:ascii="Arial" w:hAnsi="Arial" w:cs="Arial"/>
                <w:sz w:val="20"/>
                <w:szCs w:val="20"/>
                <w:lang w:eastAsia="mk-MK"/>
              </w:rPr>
            </w:pPr>
            <w:r>
              <w:rPr>
                <w:rFonts w:ascii="Arial" w:hAnsi="Arial" w:cs="Arial"/>
                <w:sz w:val="20"/>
                <w:szCs w:val="20"/>
                <w:lang w:eastAsia="mk-MK"/>
              </w:rPr>
              <w:t>7</w:t>
            </w:r>
            <w:r w:rsidR="00336374">
              <w:rPr>
                <w:rFonts w:ascii="Arial" w:hAnsi="Arial" w:cs="Arial"/>
                <w:sz w:val="20"/>
                <w:szCs w:val="20"/>
                <w:lang w:eastAsia="mk-MK"/>
              </w:rPr>
              <w:t>7</w:t>
            </w:r>
          </w:p>
        </w:tc>
        <w:tc>
          <w:tcPr>
            <w:tcW w:w="485" w:type="dxa"/>
            <w:vMerge w:val="restart"/>
          </w:tcPr>
          <w:p w:rsidR="00EE0C36" w:rsidRPr="00023625" w:rsidRDefault="00C0417A" w:rsidP="00EE0C36">
            <w:pPr>
              <w:rPr>
                <w:rFonts w:ascii="Arial" w:hAnsi="Arial" w:cs="Arial"/>
                <w:sz w:val="20"/>
                <w:szCs w:val="20"/>
                <w:lang w:eastAsia="mk-MK"/>
              </w:rPr>
            </w:pPr>
            <w:r>
              <w:rPr>
                <w:rFonts w:ascii="Arial" w:hAnsi="Arial" w:cs="Arial"/>
                <w:sz w:val="20"/>
                <w:szCs w:val="20"/>
                <w:lang w:eastAsia="mk-MK"/>
              </w:rPr>
              <w:t>3</w:t>
            </w:r>
            <w:r w:rsidR="00336374">
              <w:rPr>
                <w:rFonts w:ascii="Arial" w:hAnsi="Arial" w:cs="Arial"/>
                <w:sz w:val="20"/>
                <w:szCs w:val="20"/>
                <w:lang w:eastAsia="mk-MK"/>
              </w:rPr>
              <w:t>7</w:t>
            </w:r>
          </w:p>
        </w:tc>
        <w:tc>
          <w:tcPr>
            <w:tcW w:w="346" w:type="dxa"/>
          </w:tcPr>
          <w:p w:rsidR="00EE0C36" w:rsidRPr="00DC7871" w:rsidRDefault="00EE0C36" w:rsidP="00EE0C36">
            <w:pPr>
              <w:jc w:val="center"/>
              <w:rPr>
                <w:rFonts w:ascii="Arial" w:hAnsi="Arial" w:cs="Arial"/>
                <w:b/>
                <w:sz w:val="20"/>
                <w:szCs w:val="20"/>
                <w:lang w:eastAsia="mk-MK"/>
              </w:rPr>
            </w:pPr>
            <w:r w:rsidRPr="00DC7871">
              <w:rPr>
                <w:rFonts w:ascii="Arial" w:hAnsi="Arial" w:cs="Arial"/>
                <w:b/>
                <w:sz w:val="20"/>
                <w:szCs w:val="20"/>
                <w:lang w:eastAsia="mk-MK"/>
              </w:rPr>
              <w:t>м</w:t>
            </w:r>
          </w:p>
        </w:tc>
        <w:tc>
          <w:tcPr>
            <w:tcW w:w="346" w:type="dxa"/>
          </w:tcPr>
          <w:p w:rsidR="00EE0C36" w:rsidRPr="00DC7871" w:rsidRDefault="00EE0C36" w:rsidP="00EE0C36">
            <w:pPr>
              <w:jc w:val="center"/>
              <w:rPr>
                <w:rFonts w:ascii="Arial" w:hAnsi="Arial" w:cs="Arial"/>
                <w:b/>
                <w:sz w:val="20"/>
                <w:szCs w:val="20"/>
                <w:lang w:eastAsia="mk-MK"/>
              </w:rPr>
            </w:pPr>
            <w:r w:rsidRPr="00DC7871">
              <w:rPr>
                <w:rFonts w:ascii="Arial" w:hAnsi="Arial" w:cs="Arial"/>
                <w:b/>
                <w:sz w:val="20"/>
                <w:szCs w:val="20"/>
                <w:lang w:eastAsia="mk-MK"/>
              </w:rPr>
              <w:t>ж</w:t>
            </w:r>
          </w:p>
        </w:tc>
        <w:tc>
          <w:tcPr>
            <w:tcW w:w="415" w:type="dxa"/>
          </w:tcPr>
          <w:p w:rsidR="00EE0C36" w:rsidRPr="00DC7871" w:rsidRDefault="00EE0C36" w:rsidP="00EE0C36">
            <w:pPr>
              <w:jc w:val="center"/>
              <w:rPr>
                <w:rFonts w:ascii="Arial" w:hAnsi="Arial" w:cs="Arial"/>
                <w:b/>
                <w:sz w:val="20"/>
                <w:szCs w:val="20"/>
                <w:lang w:eastAsia="mk-MK"/>
              </w:rPr>
            </w:pPr>
            <w:r w:rsidRPr="00DC7871">
              <w:rPr>
                <w:rFonts w:ascii="Arial" w:hAnsi="Arial" w:cs="Arial"/>
                <w:b/>
                <w:sz w:val="20"/>
                <w:szCs w:val="20"/>
                <w:lang w:eastAsia="mk-MK"/>
              </w:rPr>
              <w:t>м</w:t>
            </w:r>
          </w:p>
        </w:tc>
        <w:tc>
          <w:tcPr>
            <w:tcW w:w="484" w:type="dxa"/>
          </w:tcPr>
          <w:p w:rsidR="00EE0C36" w:rsidRPr="00DC7871" w:rsidRDefault="00EE0C36" w:rsidP="00EE0C36">
            <w:pPr>
              <w:jc w:val="center"/>
              <w:rPr>
                <w:rFonts w:ascii="Arial" w:hAnsi="Arial" w:cs="Arial"/>
                <w:b/>
                <w:sz w:val="20"/>
                <w:szCs w:val="20"/>
                <w:lang w:eastAsia="mk-MK"/>
              </w:rPr>
            </w:pPr>
            <w:r w:rsidRPr="00DC7871">
              <w:rPr>
                <w:rFonts w:ascii="Arial" w:hAnsi="Arial" w:cs="Arial"/>
                <w:b/>
                <w:sz w:val="20"/>
                <w:szCs w:val="20"/>
                <w:lang w:eastAsia="mk-MK"/>
              </w:rPr>
              <w:t>ж</w:t>
            </w:r>
          </w:p>
        </w:tc>
        <w:tc>
          <w:tcPr>
            <w:tcW w:w="415" w:type="dxa"/>
          </w:tcPr>
          <w:p w:rsidR="00EE0C36" w:rsidRPr="00DC7871" w:rsidRDefault="00EE0C36" w:rsidP="00EE0C36">
            <w:pPr>
              <w:jc w:val="center"/>
              <w:rPr>
                <w:rFonts w:ascii="Arial" w:hAnsi="Arial" w:cs="Arial"/>
                <w:b/>
                <w:sz w:val="20"/>
                <w:szCs w:val="20"/>
                <w:lang w:eastAsia="mk-MK"/>
              </w:rPr>
            </w:pPr>
            <w:r w:rsidRPr="00DC7871">
              <w:rPr>
                <w:rFonts w:ascii="Arial" w:hAnsi="Arial" w:cs="Arial"/>
                <w:b/>
                <w:sz w:val="20"/>
                <w:szCs w:val="20"/>
                <w:lang w:eastAsia="mk-MK"/>
              </w:rPr>
              <w:t>м</w:t>
            </w:r>
          </w:p>
        </w:tc>
        <w:tc>
          <w:tcPr>
            <w:tcW w:w="346" w:type="dxa"/>
          </w:tcPr>
          <w:p w:rsidR="00EE0C36" w:rsidRPr="00DC7871" w:rsidRDefault="00EE0C36" w:rsidP="00EE0C36">
            <w:pPr>
              <w:jc w:val="center"/>
              <w:rPr>
                <w:rFonts w:ascii="Arial" w:hAnsi="Arial" w:cs="Arial"/>
                <w:b/>
                <w:sz w:val="20"/>
                <w:szCs w:val="20"/>
                <w:lang w:eastAsia="mk-MK"/>
              </w:rPr>
            </w:pPr>
            <w:r w:rsidRPr="00DC7871">
              <w:rPr>
                <w:rFonts w:ascii="Arial" w:hAnsi="Arial" w:cs="Arial"/>
                <w:b/>
                <w:sz w:val="20"/>
                <w:szCs w:val="20"/>
                <w:lang w:eastAsia="mk-MK"/>
              </w:rPr>
              <w:t>ж</w:t>
            </w:r>
          </w:p>
        </w:tc>
        <w:tc>
          <w:tcPr>
            <w:tcW w:w="484" w:type="dxa"/>
          </w:tcPr>
          <w:p w:rsidR="00EE0C36" w:rsidRPr="00DC7871" w:rsidRDefault="00EE0C36" w:rsidP="00EE0C36">
            <w:pPr>
              <w:jc w:val="center"/>
              <w:rPr>
                <w:rFonts w:ascii="Arial" w:hAnsi="Arial" w:cs="Arial"/>
                <w:b/>
                <w:sz w:val="20"/>
                <w:szCs w:val="20"/>
                <w:lang w:eastAsia="mk-MK"/>
              </w:rPr>
            </w:pPr>
            <w:r w:rsidRPr="00DC7871">
              <w:rPr>
                <w:rFonts w:ascii="Arial" w:hAnsi="Arial" w:cs="Arial"/>
                <w:b/>
                <w:sz w:val="20"/>
                <w:szCs w:val="20"/>
                <w:lang w:eastAsia="mk-MK"/>
              </w:rPr>
              <w:t>м</w:t>
            </w:r>
          </w:p>
        </w:tc>
        <w:tc>
          <w:tcPr>
            <w:tcW w:w="484" w:type="dxa"/>
          </w:tcPr>
          <w:p w:rsidR="00EE0C36" w:rsidRPr="00DC7871" w:rsidRDefault="00EE0C36" w:rsidP="00EE0C36">
            <w:pPr>
              <w:jc w:val="center"/>
              <w:rPr>
                <w:rFonts w:ascii="Arial" w:hAnsi="Arial" w:cs="Arial"/>
                <w:b/>
                <w:sz w:val="20"/>
                <w:szCs w:val="20"/>
                <w:lang w:eastAsia="mk-MK"/>
              </w:rPr>
            </w:pPr>
            <w:r w:rsidRPr="00DC7871">
              <w:rPr>
                <w:rFonts w:ascii="Arial" w:hAnsi="Arial" w:cs="Arial"/>
                <w:b/>
                <w:sz w:val="20"/>
                <w:szCs w:val="20"/>
                <w:lang w:eastAsia="mk-MK"/>
              </w:rPr>
              <w:t>ж</w:t>
            </w:r>
          </w:p>
        </w:tc>
        <w:tc>
          <w:tcPr>
            <w:tcW w:w="415" w:type="dxa"/>
          </w:tcPr>
          <w:p w:rsidR="00EE0C36" w:rsidRPr="00DC7871" w:rsidRDefault="00EE0C36" w:rsidP="00EE0C36">
            <w:pPr>
              <w:jc w:val="center"/>
              <w:rPr>
                <w:rFonts w:ascii="Arial" w:hAnsi="Arial" w:cs="Arial"/>
                <w:b/>
                <w:sz w:val="20"/>
                <w:szCs w:val="20"/>
                <w:lang w:eastAsia="mk-MK"/>
              </w:rPr>
            </w:pPr>
            <w:r w:rsidRPr="00DC7871">
              <w:rPr>
                <w:rFonts w:ascii="Arial" w:hAnsi="Arial" w:cs="Arial"/>
                <w:b/>
                <w:sz w:val="20"/>
                <w:szCs w:val="20"/>
                <w:lang w:eastAsia="mk-MK"/>
              </w:rPr>
              <w:t>м</w:t>
            </w:r>
          </w:p>
        </w:tc>
        <w:tc>
          <w:tcPr>
            <w:tcW w:w="346" w:type="dxa"/>
          </w:tcPr>
          <w:p w:rsidR="00EE0C36" w:rsidRPr="00DC7871" w:rsidRDefault="00EE0C36" w:rsidP="00EE0C36">
            <w:pPr>
              <w:jc w:val="center"/>
              <w:rPr>
                <w:rFonts w:ascii="Arial" w:hAnsi="Arial" w:cs="Arial"/>
                <w:b/>
                <w:sz w:val="20"/>
                <w:szCs w:val="20"/>
                <w:lang w:eastAsia="mk-MK"/>
              </w:rPr>
            </w:pPr>
            <w:r w:rsidRPr="00DC7871">
              <w:rPr>
                <w:rFonts w:ascii="Arial" w:hAnsi="Arial" w:cs="Arial"/>
                <w:b/>
                <w:sz w:val="20"/>
                <w:szCs w:val="20"/>
                <w:lang w:eastAsia="mk-MK"/>
              </w:rPr>
              <w:t>ж</w:t>
            </w:r>
          </w:p>
        </w:tc>
        <w:tc>
          <w:tcPr>
            <w:tcW w:w="484" w:type="dxa"/>
          </w:tcPr>
          <w:p w:rsidR="00EE0C36" w:rsidRPr="00DC7871" w:rsidRDefault="00EE0C36" w:rsidP="00EE0C36">
            <w:pPr>
              <w:jc w:val="center"/>
              <w:rPr>
                <w:rFonts w:ascii="Arial" w:hAnsi="Arial" w:cs="Arial"/>
                <w:b/>
                <w:sz w:val="20"/>
                <w:szCs w:val="20"/>
                <w:lang w:eastAsia="mk-MK"/>
              </w:rPr>
            </w:pPr>
            <w:r w:rsidRPr="00DC7871">
              <w:rPr>
                <w:rFonts w:ascii="Arial" w:hAnsi="Arial" w:cs="Arial"/>
                <w:b/>
                <w:sz w:val="20"/>
                <w:szCs w:val="20"/>
                <w:lang w:eastAsia="mk-MK"/>
              </w:rPr>
              <w:t>м</w:t>
            </w:r>
          </w:p>
        </w:tc>
        <w:tc>
          <w:tcPr>
            <w:tcW w:w="415" w:type="dxa"/>
          </w:tcPr>
          <w:p w:rsidR="00EE0C36" w:rsidRPr="00DC7871" w:rsidRDefault="00EE0C36" w:rsidP="00EE0C36">
            <w:pPr>
              <w:jc w:val="center"/>
              <w:rPr>
                <w:rFonts w:ascii="Arial" w:hAnsi="Arial" w:cs="Arial"/>
                <w:b/>
                <w:sz w:val="20"/>
                <w:szCs w:val="20"/>
                <w:lang w:eastAsia="mk-MK"/>
              </w:rPr>
            </w:pPr>
            <w:r w:rsidRPr="00DC7871">
              <w:rPr>
                <w:rFonts w:ascii="Arial" w:hAnsi="Arial" w:cs="Arial"/>
                <w:b/>
                <w:sz w:val="20"/>
                <w:szCs w:val="20"/>
                <w:lang w:eastAsia="mk-MK"/>
              </w:rPr>
              <w:t>ж</w:t>
            </w:r>
          </w:p>
        </w:tc>
        <w:tc>
          <w:tcPr>
            <w:tcW w:w="415" w:type="dxa"/>
          </w:tcPr>
          <w:p w:rsidR="00EE0C36" w:rsidRPr="00DC7871" w:rsidRDefault="00EE0C36" w:rsidP="00EE0C36">
            <w:pPr>
              <w:jc w:val="center"/>
              <w:rPr>
                <w:rFonts w:ascii="Arial" w:hAnsi="Arial" w:cs="Arial"/>
                <w:b/>
                <w:sz w:val="20"/>
                <w:szCs w:val="20"/>
                <w:lang w:eastAsia="mk-MK"/>
              </w:rPr>
            </w:pPr>
            <w:r w:rsidRPr="00DC7871">
              <w:rPr>
                <w:rFonts w:ascii="Arial" w:hAnsi="Arial" w:cs="Arial"/>
                <w:b/>
                <w:sz w:val="20"/>
                <w:szCs w:val="20"/>
                <w:lang w:eastAsia="mk-MK"/>
              </w:rPr>
              <w:t>м</w:t>
            </w:r>
          </w:p>
        </w:tc>
        <w:tc>
          <w:tcPr>
            <w:tcW w:w="271" w:type="dxa"/>
          </w:tcPr>
          <w:p w:rsidR="00EE0C36" w:rsidRPr="00DC7871" w:rsidRDefault="00EE0C36" w:rsidP="00EE0C36">
            <w:pPr>
              <w:jc w:val="center"/>
              <w:rPr>
                <w:rFonts w:ascii="Arial" w:hAnsi="Arial" w:cs="Arial"/>
                <w:b/>
                <w:sz w:val="20"/>
                <w:szCs w:val="20"/>
                <w:lang w:eastAsia="mk-MK"/>
              </w:rPr>
            </w:pPr>
            <w:r w:rsidRPr="00DC7871">
              <w:rPr>
                <w:rFonts w:ascii="Arial" w:hAnsi="Arial" w:cs="Arial"/>
                <w:b/>
                <w:sz w:val="20"/>
                <w:szCs w:val="20"/>
                <w:lang w:eastAsia="mk-MK"/>
              </w:rPr>
              <w:t>ж</w:t>
            </w:r>
          </w:p>
        </w:tc>
        <w:tc>
          <w:tcPr>
            <w:tcW w:w="464" w:type="dxa"/>
          </w:tcPr>
          <w:p w:rsidR="00EE0C36" w:rsidRPr="00DC7871" w:rsidRDefault="00EE0C36" w:rsidP="00EE0C36">
            <w:pPr>
              <w:jc w:val="center"/>
              <w:rPr>
                <w:rFonts w:ascii="Arial" w:hAnsi="Arial" w:cs="Arial"/>
                <w:b/>
                <w:sz w:val="20"/>
                <w:szCs w:val="20"/>
                <w:lang w:eastAsia="mk-MK"/>
              </w:rPr>
            </w:pPr>
            <w:r w:rsidRPr="00DC7871">
              <w:rPr>
                <w:rFonts w:ascii="Arial" w:hAnsi="Arial" w:cs="Arial"/>
                <w:b/>
                <w:sz w:val="20"/>
                <w:szCs w:val="20"/>
                <w:lang w:eastAsia="mk-MK"/>
              </w:rPr>
              <w:t>м</w:t>
            </w:r>
          </w:p>
        </w:tc>
        <w:tc>
          <w:tcPr>
            <w:tcW w:w="372" w:type="dxa"/>
          </w:tcPr>
          <w:p w:rsidR="00EE0C36" w:rsidRPr="00DC7871" w:rsidRDefault="00EE0C36" w:rsidP="00EE0C36">
            <w:pPr>
              <w:jc w:val="center"/>
              <w:rPr>
                <w:rFonts w:ascii="Arial" w:hAnsi="Arial" w:cs="Arial"/>
                <w:b/>
                <w:sz w:val="20"/>
                <w:szCs w:val="20"/>
                <w:lang w:eastAsia="mk-MK"/>
              </w:rPr>
            </w:pPr>
            <w:r w:rsidRPr="00DC7871">
              <w:rPr>
                <w:rFonts w:ascii="Arial" w:hAnsi="Arial" w:cs="Arial"/>
                <w:b/>
                <w:sz w:val="20"/>
                <w:szCs w:val="20"/>
                <w:lang w:eastAsia="mk-MK"/>
              </w:rPr>
              <w:t>ж</w:t>
            </w:r>
          </w:p>
        </w:tc>
        <w:tc>
          <w:tcPr>
            <w:tcW w:w="484" w:type="dxa"/>
          </w:tcPr>
          <w:p w:rsidR="00EE0C36" w:rsidRPr="00DC7871" w:rsidRDefault="00EE0C36" w:rsidP="00EE0C36">
            <w:pPr>
              <w:jc w:val="center"/>
              <w:rPr>
                <w:rFonts w:ascii="Arial" w:hAnsi="Arial" w:cs="Arial"/>
                <w:b/>
                <w:sz w:val="20"/>
                <w:szCs w:val="20"/>
                <w:lang w:eastAsia="mk-MK"/>
              </w:rPr>
            </w:pPr>
            <w:r w:rsidRPr="00DC7871">
              <w:rPr>
                <w:rFonts w:ascii="Arial" w:hAnsi="Arial" w:cs="Arial"/>
                <w:b/>
                <w:sz w:val="20"/>
                <w:szCs w:val="20"/>
                <w:lang w:eastAsia="mk-MK"/>
              </w:rPr>
              <w:t>м</w:t>
            </w:r>
          </w:p>
        </w:tc>
        <w:tc>
          <w:tcPr>
            <w:tcW w:w="346" w:type="dxa"/>
          </w:tcPr>
          <w:p w:rsidR="00EE0C36" w:rsidRPr="00DC7871" w:rsidRDefault="00EE0C36" w:rsidP="00EE0C36">
            <w:pPr>
              <w:jc w:val="center"/>
              <w:rPr>
                <w:rFonts w:ascii="Arial" w:hAnsi="Arial" w:cs="Arial"/>
                <w:b/>
                <w:sz w:val="20"/>
                <w:szCs w:val="20"/>
                <w:lang w:eastAsia="mk-MK"/>
              </w:rPr>
            </w:pPr>
            <w:r w:rsidRPr="00DC7871">
              <w:rPr>
                <w:rFonts w:ascii="Arial" w:hAnsi="Arial" w:cs="Arial"/>
                <w:b/>
                <w:sz w:val="20"/>
                <w:szCs w:val="20"/>
                <w:lang w:eastAsia="mk-MK"/>
              </w:rPr>
              <w:t>ж</w:t>
            </w:r>
          </w:p>
        </w:tc>
        <w:tc>
          <w:tcPr>
            <w:tcW w:w="484" w:type="dxa"/>
            <w:shd w:val="clear" w:color="auto" w:fill="auto"/>
          </w:tcPr>
          <w:p w:rsidR="00EE0C36" w:rsidRPr="00DC7871" w:rsidRDefault="00EE0C36" w:rsidP="00EE0C36">
            <w:pPr>
              <w:jc w:val="center"/>
              <w:rPr>
                <w:rFonts w:ascii="Arial" w:hAnsi="Arial" w:cs="Arial"/>
                <w:b/>
                <w:sz w:val="20"/>
                <w:szCs w:val="20"/>
                <w:lang w:eastAsia="mk-MK"/>
              </w:rPr>
            </w:pPr>
            <w:r w:rsidRPr="00DC7871">
              <w:rPr>
                <w:rFonts w:ascii="Arial" w:hAnsi="Arial" w:cs="Arial"/>
                <w:b/>
                <w:sz w:val="20"/>
                <w:szCs w:val="20"/>
                <w:lang w:eastAsia="mk-MK"/>
              </w:rPr>
              <w:t>м</w:t>
            </w:r>
          </w:p>
        </w:tc>
        <w:tc>
          <w:tcPr>
            <w:tcW w:w="484" w:type="dxa"/>
            <w:shd w:val="clear" w:color="auto" w:fill="auto"/>
          </w:tcPr>
          <w:p w:rsidR="00EE0C36" w:rsidRPr="00DC7871" w:rsidRDefault="00EE0C36" w:rsidP="00EE0C36">
            <w:pPr>
              <w:jc w:val="center"/>
              <w:rPr>
                <w:rFonts w:ascii="Arial" w:hAnsi="Arial" w:cs="Arial"/>
                <w:b/>
                <w:sz w:val="20"/>
                <w:szCs w:val="20"/>
                <w:lang w:eastAsia="mk-MK"/>
              </w:rPr>
            </w:pPr>
            <w:r w:rsidRPr="00DC7871">
              <w:rPr>
                <w:rFonts w:ascii="Arial" w:hAnsi="Arial" w:cs="Arial"/>
                <w:b/>
                <w:sz w:val="20"/>
                <w:szCs w:val="20"/>
                <w:lang w:eastAsia="mk-MK"/>
              </w:rPr>
              <w:t>ж</w:t>
            </w:r>
          </w:p>
        </w:tc>
      </w:tr>
      <w:tr w:rsidR="00EE0C36" w:rsidRPr="007820FE" w:rsidTr="005A02BD">
        <w:trPr>
          <w:trHeight w:val="545"/>
        </w:trPr>
        <w:tc>
          <w:tcPr>
            <w:tcW w:w="625" w:type="dxa"/>
            <w:vMerge/>
            <w:shd w:val="clear" w:color="auto" w:fill="943634" w:themeFill="accent2" w:themeFillShade="BF"/>
          </w:tcPr>
          <w:p w:rsidR="00EE0C36" w:rsidRPr="007820FE" w:rsidRDefault="00EE0C36" w:rsidP="00EE0C36">
            <w:pPr>
              <w:rPr>
                <w:rFonts w:ascii="Arial" w:hAnsi="Arial" w:cs="Arial"/>
                <w:b/>
                <w:bCs/>
                <w:lang w:val="en-US" w:eastAsia="mk-MK"/>
              </w:rPr>
            </w:pPr>
          </w:p>
        </w:tc>
        <w:tc>
          <w:tcPr>
            <w:tcW w:w="689" w:type="dxa"/>
            <w:vMerge/>
          </w:tcPr>
          <w:p w:rsidR="00EE0C36" w:rsidRPr="00023625" w:rsidRDefault="00EE0C36" w:rsidP="00EE0C36">
            <w:pPr>
              <w:rPr>
                <w:rFonts w:ascii="Arial" w:hAnsi="Arial" w:cs="Arial"/>
                <w:sz w:val="20"/>
                <w:szCs w:val="20"/>
                <w:lang w:eastAsia="mk-MK"/>
              </w:rPr>
            </w:pPr>
          </w:p>
        </w:tc>
        <w:tc>
          <w:tcPr>
            <w:tcW w:w="485" w:type="dxa"/>
            <w:vMerge/>
          </w:tcPr>
          <w:p w:rsidR="00EE0C36" w:rsidRPr="00023625" w:rsidRDefault="00EE0C36" w:rsidP="00EE0C36">
            <w:pPr>
              <w:rPr>
                <w:rFonts w:ascii="Arial" w:hAnsi="Arial" w:cs="Arial"/>
                <w:sz w:val="20"/>
                <w:szCs w:val="20"/>
                <w:lang w:val="en-US" w:eastAsia="mk-MK"/>
              </w:rPr>
            </w:pPr>
          </w:p>
        </w:tc>
        <w:tc>
          <w:tcPr>
            <w:tcW w:w="346" w:type="dxa"/>
          </w:tcPr>
          <w:p w:rsidR="00EE0C36" w:rsidRPr="00C0417A" w:rsidRDefault="005A02BD" w:rsidP="00EE0C36">
            <w:pPr>
              <w:jc w:val="center"/>
              <w:rPr>
                <w:rFonts w:ascii="Arial" w:hAnsi="Arial" w:cs="Arial"/>
                <w:sz w:val="18"/>
                <w:szCs w:val="18"/>
                <w:lang w:eastAsia="mk-MK"/>
              </w:rPr>
            </w:pPr>
            <w:r>
              <w:rPr>
                <w:rFonts w:ascii="Arial" w:hAnsi="Arial" w:cs="Arial"/>
                <w:sz w:val="18"/>
                <w:szCs w:val="18"/>
                <w:lang w:eastAsia="mk-MK"/>
              </w:rPr>
              <w:t>10</w:t>
            </w:r>
          </w:p>
        </w:tc>
        <w:tc>
          <w:tcPr>
            <w:tcW w:w="346" w:type="dxa"/>
          </w:tcPr>
          <w:p w:rsidR="00EE0C36" w:rsidRPr="00C0417A" w:rsidRDefault="005A02BD" w:rsidP="00EE0C36">
            <w:pPr>
              <w:jc w:val="center"/>
              <w:rPr>
                <w:rFonts w:ascii="Arial" w:hAnsi="Arial" w:cs="Arial"/>
                <w:sz w:val="18"/>
                <w:szCs w:val="18"/>
                <w:lang w:eastAsia="mk-MK"/>
              </w:rPr>
            </w:pPr>
            <w:r>
              <w:rPr>
                <w:rFonts w:ascii="Arial" w:hAnsi="Arial" w:cs="Arial"/>
                <w:sz w:val="18"/>
                <w:szCs w:val="18"/>
                <w:lang w:eastAsia="mk-MK"/>
              </w:rPr>
              <w:t>26</w:t>
            </w:r>
          </w:p>
        </w:tc>
        <w:tc>
          <w:tcPr>
            <w:tcW w:w="415" w:type="dxa"/>
          </w:tcPr>
          <w:p w:rsidR="00EE0C36" w:rsidRPr="00C0417A" w:rsidRDefault="005A02BD" w:rsidP="00EE0C36">
            <w:pPr>
              <w:jc w:val="center"/>
              <w:rPr>
                <w:rFonts w:ascii="Arial" w:hAnsi="Arial" w:cs="Arial"/>
                <w:sz w:val="18"/>
                <w:szCs w:val="18"/>
                <w:lang w:eastAsia="mk-MK"/>
              </w:rPr>
            </w:pPr>
            <w:r>
              <w:rPr>
                <w:rFonts w:ascii="Arial" w:hAnsi="Arial" w:cs="Arial"/>
                <w:sz w:val="18"/>
                <w:szCs w:val="18"/>
                <w:lang w:eastAsia="mk-MK"/>
              </w:rPr>
              <w:t>13</w:t>
            </w:r>
          </w:p>
        </w:tc>
        <w:tc>
          <w:tcPr>
            <w:tcW w:w="484" w:type="dxa"/>
          </w:tcPr>
          <w:p w:rsidR="00EE0C36" w:rsidRPr="00C0417A" w:rsidRDefault="005A02BD" w:rsidP="00EE0C36">
            <w:pPr>
              <w:jc w:val="center"/>
              <w:rPr>
                <w:rFonts w:ascii="Arial" w:hAnsi="Arial" w:cs="Arial"/>
                <w:sz w:val="18"/>
                <w:szCs w:val="18"/>
                <w:lang w:eastAsia="mk-MK"/>
              </w:rPr>
            </w:pPr>
            <w:r>
              <w:rPr>
                <w:rFonts w:ascii="Arial" w:hAnsi="Arial" w:cs="Arial"/>
                <w:sz w:val="18"/>
                <w:szCs w:val="18"/>
                <w:lang w:eastAsia="mk-MK"/>
              </w:rPr>
              <w:t>33,7</w:t>
            </w:r>
          </w:p>
        </w:tc>
        <w:tc>
          <w:tcPr>
            <w:tcW w:w="415" w:type="dxa"/>
          </w:tcPr>
          <w:p w:rsidR="00EE0C36" w:rsidRPr="00C0417A" w:rsidRDefault="005A02BD" w:rsidP="00EE0C36">
            <w:pPr>
              <w:jc w:val="center"/>
              <w:rPr>
                <w:rFonts w:ascii="Arial" w:hAnsi="Arial" w:cs="Arial"/>
                <w:sz w:val="18"/>
                <w:szCs w:val="18"/>
                <w:lang w:eastAsia="mk-MK"/>
              </w:rPr>
            </w:pPr>
            <w:r>
              <w:rPr>
                <w:rFonts w:ascii="Arial" w:hAnsi="Arial" w:cs="Arial"/>
                <w:sz w:val="18"/>
                <w:szCs w:val="18"/>
                <w:lang w:eastAsia="mk-MK"/>
              </w:rPr>
              <w:t>5</w:t>
            </w:r>
          </w:p>
        </w:tc>
        <w:tc>
          <w:tcPr>
            <w:tcW w:w="346" w:type="dxa"/>
          </w:tcPr>
          <w:p w:rsidR="00EE0C36" w:rsidRPr="00C0417A" w:rsidRDefault="005A02BD" w:rsidP="00EE0C36">
            <w:pPr>
              <w:jc w:val="center"/>
              <w:rPr>
                <w:rFonts w:ascii="Arial" w:hAnsi="Arial" w:cs="Arial"/>
                <w:sz w:val="18"/>
                <w:szCs w:val="18"/>
                <w:lang w:eastAsia="mk-MK"/>
              </w:rPr>
            </w:pPr>
            <w:r>
              <w:rPr>
                <w:rFonts w:ascii="Arial" w:hAnsi="Arial" w:cs="Arial"/>
                <w:sz w:val="18"/>
                <w:szCs w:val="18"/>
                <w:lang w:eastAsia="mk-MK"/>
              </w:rPr>
              <w:t>6</w:t>
            </w:r>
          </w:p>
        </w:tc>
        <w:tc>
          <w:tcPr>
            <w:tcW w:w="484" w:type="dxa"/>
          </w:tcPr>
          <w:p w:rsidR="00EE0C36" w:rsidRPr="00C0417A" w:rsidRDefault="005A02BD" w:rsidP="00EE0C36">
            <w:pPr>
              <w:jc w:val="center"/>
              <w:rPr>
                <w:rFonts w:ascii="Arial" w:hAnsi="Arial" w:cs="Arial"/>
                <w:sz w:val="18"/>
                <w:szCs w:val="18"/>
                <w:lang w:eastAsia="mk-MK"/>
              </w:rPr>
            </w:pPr>
            <w:r>
              <w:rPr>
                <w:rFonts w:ascii="Arial" w:hAnsi="Arial" w:cs="Arial"/>
                <w:sz w:val="18"/>
                <w:szCs w:val="18"/>
                <w:lang w:eastAsia="mk-MK"/>
              </w:rPr>
              <w:t>6,5</w:t>
            </w:r>
          </w:p>
        </w:tc>
        <w:tc>
          <w:tcPr>
            <w:tcW w:w="484" w:type="dxa"/>
          </w:tcPr>
          <w:p w:rsidR="00EE0C36" w:rsidRPr="00C0417A" w:rsidRDefault="005A02BD" w:rsidP="00EE0C36">
            <w:pPr>
              <w:jc w:val="center"/>
              <w:rPr>
                <w:rFonts w:ascii="Arial" w:hAnsi="Arial" w:cs="Arial"/>
                <w:sz w:val="18"/>
                <w:szCs w:val="18"/>
                <w:lang w:eastAsia="mk-MK"/>
              </w:rPr>
            </w:pPr>
            <w:r>
              <w:rPr>
                <w:rFonts w:ascii="Arial" w:hAnsi="Arial" w:cs="Arial"/>
                <w:sz w:val="18"/>
                <w:szCs w:val="18"/>
                <w:lang w:eastAsia="mk-MK"/>
              </w:rPr>
              <w:t>7,8</w:t>
            </w:r>
          </w:p>
        </w:tc>
        <w:tc>
          <w:tcPr>
            <w:tcW w:w="415" w:type="dxa"/>
          </w:tcPr>
          <w:p w:rsidR="00EE0C36" w:rsidRPr="00C0417A" w:rsidRDefault="005A02BD" w:rsidP="00EE0C36">
            <w:pPr>
              <w:jc w:val="center"/>
              <w:rPr>
                <w:rFonts w:ascii="Arial" w:hAnsi="Arial" w:cs="Arial"/>
                <w:sz w:val="18"/>
                <w:szCs w:val="18"/>
                <w:lang w:eastAsia="mk-MK"/>
              </w:rPr>
            </w:pPr>
            <w:r>
              <w:rPr>
                <w:rFonts w:ascii="Arial" w:hAnsi="Arial" w:cs="Arial"/>
                <w:sz w:val="18"/>
                <w:szCs w:val="18"/>
                <w:lang w:eastAsia="mk-MK"/>
              </w:rPr>
              <w:t>13</w:t>
            </w:r>
          </w:p>
        </w:tc>
        <w:tc>
          <w:tcPr>
            <w:tcW w:w="346" w:type="dxa"/>
          </w:tcPr>
          <w:p w:rsidR="00EE0C36" w:rsidRPr="00C0417A" w:rsidRDefault="005A02BD" w:rsidP="00EE0C36">
            <w:pPr>
              <w:jc w:val="center"/>
              <w:rPr>
                <w:rFonts w:ascii="Arial" w:hAnsi="Arial" w:cs="Arial"/>
                <w:sz w:val="18"/>
                <w:szCs w:val="18"/>
                <w:lang w:eastAsia="mk-MK"/>
              </w:rPr>
            </w:pPr>
            <w:r>
              <w:rPr>
                <w:rFonts w:ascii="Arial" w:hAnsi="Arial" w:cs="Arial"/>
                <w:sz w:val="18"/>
                <w:szCs w:val="18"/>
                <w:lang w:eastAsia="mk-MK"/>
              </w:rPr>
              <w:t>4</w:t>
            </w:r>
          </w:p>
        </w:tc>
        <w:tc>
          <w:tcPr>
            <w:tcW w:w="484" w:type="dxa"/>
          </w:tcPr>
          <w:p w:rsidR="00EE0C36" w:rsidRPr="00C0417A" w:rsidRDefault="005A02BD" w:rsidP="00EE0C36">
            <w:pPr>
              <w:jc w:val="center"/>
              <w:rPr>
                <w:rFonts w:ascii="Arial" w:hAnsi="Arial" w:cs="Arial"/>
                <w:sz w:val="18"/>
                <w:szCs w:val="18"/>
                <w:lang w:eastAsia="mk-MK"/>
              </w:rPr>
            </w:pPr>
            <w:r>
              <w:rPr>
                <w:rFonts w:ascii="Arial" w:hAnsi="Arial" w:cs="Arial"/>
                <w:sz w:val="18"/>
                <w:szCs w:val="18"/>
                <w:lang w:eastAsia="mk-MK"/>
              </w:rPr>
              <w:t>16,9</w:t>
            </w:r>
          </w:p>
        </w:tc>
        <w:tc>
          <w:tcPr>
            <w:tcW w:w="415" w:type="dxa"/>
          </w:tcPr>
          <w:p w:rsidR="00EE0C36" w:rsidRPr="00C0417A" w:rsidRDefault="005A02BD" w:rsidP="00F24BF6">
            <w:pPr>
              <w:rPr>
                <w:rFonts w:ascii="Arial" w:hAnsi="Arial" w:cs="Arial"/>
                <w:sz w:val="18"/>
                <w:szCs w:val="18"/>
                <w:lang w:eastAsia="mk-MK"/>
              </w:rPr>
            </w:pPr>
            <w:r>
              <w:rPr>
                <w:rFonts w:ascii="Arial" w:hAnsi="Arial" w:cs="Arial"/>
                <w:sz w:val="18"/>
                <w:szCs w:val="18"/>
                <w:lang w:eastAsia="mk-MK"/>
              </w:rPr>
              <w:t>5,2</w:t>
            </w:r>
          </w:p>
        </w:tc>
        <w:tc>
          <w:tcPr>
            <w:tcW w:w="415" w:type="dxa"/>
          </w:tcPr>
          <w:p w:rsidR="00EE0C36" w:rsidRPr="00C0417A" w:rsidRDefault="0058783F" w:rsidP="00EE0C36">
            <w:pPr>
              <w:jc w:val="center"/>
              <w:rPr>
                <w:rFonts w:ascii="Arial" w:hAnsi="Arial" w:cs="Arial"/>
                <w:sz w:val="18"/>
                <w:szCs w:val="18"/>
                <w:lang w:eastAsia="mk-MK"/>
              </w:rPr>
            </w:pPr>
            <w:r>
              <w:rPr>
                <w:rFonts w:ascii="Arial" w:hAnsi="Arial" w:cs="Arial"/>
                <w:sz w:val="18"/>
                <w:szCs w:val="18"/>
                <w:lang w:eastAsia="mk-MK"/>
              </w:rPr>
              <w:t>12</w:t>
            </w:r>
          </w:p>
        </w:tc>
        <w:tc>
          <w:tcPr>
            <w:tcW w:w="271" w:type="dxa"/>
          </w:tcPr>
          <w:p w:rsidR="00EE0C36" w:rsidRPr="00C0417A" w:rsidRDefault="005A02BD" w:rsidP="00EE0C36">
            <w:pPr>
              <w:jc w:val="center"/>
              <w:rPr>
                <w:rFonts w:ascii="Arial" w:hAnsi="Arial" w:cs="Arial"/>
                <w:sz w:val="18"/>
                <w:szCs w:val="18"/>
                <w:lang w:eastAsia="mk-MK"/>
              </w:rPr>
            </w:pPr>
            <w:r>
              <w:rPr>
                <w:rFonts w:ascii="Arial" w:hAnsi="Arial" w:cs="Arial"/>
                <w:sz w:val="18"/>
                <w:szCs w:val="18"/>
                <w:lang w:eastAsia="mk-MK"/>
              </w:rPr>
              <w:t>1</w:t>
            </w:r>
          </w:p>
        </w:tc>
        <w:tc>
          <w:tcPr>
            <w:tcW w:w="464" w:type="dxa"/>
          </w:tcPr>
          <w:p w:rsidR="00EE0C36" w:rsidRPr="00C0417A" w:rsidRDefault="0058783F" w:rsidP="00EE0C36">
            <w:pPr>
              <w:jc w:val="center"/>
              <w:rPr>
                <w:rFonts w:ascii="Arial" w:hAnsi="Arial" w:cs="Arial"/>
                <w:sz w:val="18"/>
                <w:szCs w:val="18"/>
                <w:lang w:eastAsia="mk-MK"/>
              </w:rPr>
            </w:pPr>
            <w:r>
              <w:rPr>
                <w:rFonts w:ascii="Arial" w:hAnsi="Arial" w:cs="Arial"/>
                <w:sz w:val="18"/>
                <w:szCs w:val="18"/>
                <w:lang w:eastAsia="mk-MK"/>
              </w:rPr>
              <w:t>15,6</w:t>
            </w:r>
          </w:p>
        </w:tc>
        <w:tc>
          <w:tcPr>
            <w:tcW w:w="372" w:type="dxa"/>
          </w:tcPr>
          <w:p w:rsidR="00EE0C36" w:rsidRPr="00C0417A" w:rsidRDefault="005A02BD" w:rsidP="00EE0C36">
            <w:pPr>
              <w:jc w:val="center"/>
              <w:rPr>
                <w:rFonts w:ascii="Arial" w:hAnsi="Arial" w:cs="Arial"/>
                <w:sz w:val="18"/>
                <w:szCs w:val="18"/>
                <w:lang w:eastAsia="mk-MK"/>
              </w:rPr>
            </w:pPr>
            <w:r>
              <w:rPr>
                <w:rFonts w:ascii="Arial" w:hAnsi="Arial" w:cs="Arial"/>
                <w:sz w:val="18"/>
                <w:szCs w:val="18"/>
                <w:lang w:eastAsia="mk-MK"/>
              </w:rPr>
              <w:t>1,3</w:t>
            </w:r>
          </w:p>
        </w:tc>
        <w:tc>
          <w:tcPr>
            <w:tcW w:w="484" w:type="dxa"/>
          </w:tcPr>
          <w:p w:rsidR="00EE0C36" w:rsidRPr="00C0417A" w:rsidRDefault="0058783F" w:rsidP="00EE0C36">
            <w:pPr>
              <w:jc w:val="center"/>
              <w:rPr>
                <w:rFonts w:ascii="Arial" w:hAnsi="Arial" w:cs="Arial"/>
                <w:sz w:val="18"/>
                <w:szCs w:val="18"/>
                <w:lang w:eastAsia="mk-MK"/>
              </w:rPr>
            </w:pPr>
            <w:r>
              <w:rPr>
                <w:rFonts w:ascii="Arial" w:hAnsi="Arial" w:cs="Arial"/>
                <w:sz w:val="18"/>
                <w:szCs w:val="18"/>
                <w:lang w:eastAsia="mk-MK"/>
              </w:rPr>
              <w:t>40</w:t>
            </w:r>
          </w:p>
        </w:tc>
        <w:tc>
          <w:tcPr>
            <w:tcW w:w="346" w:type="dxa"/>
          </w:tcPr>
          <w:p w:rsidR="00EE0C36" w:rsidRPr="00C0417A" w:rsidRDefault="005A02BD" w:rsidP="00EE0C36">
            <w:pPr>
              <w:jc w:val="center"/>
              <w:rPr>
                <w:rFonts w:ascii="Arial" w:hAnsi="Arial" w:cs="Arial"/>
                <w:sz w:val="18"/>
                <w:szCs w:val="18"/>
                <w:lang w:eastAsia="mk-MK"/>
              </w:rPr>
            </w:pPr>
            <w:r>
              <w:rPr>
                <w:rFonts w:ascii="Arial" w:hAnsi="Arial" w:cs="Arial"/>
                <w:sz w:val="18"/>
                <w:szCs w:val="18"/>
                <w:lang w:eastAsia="mk-MK"/>
              </w:rPr>
              <w:t>37</w:t>
            </w:r>
          </w:p>
        </w:tc>
        <w:tc>
          <w:tcPr>
            <w:tcW w:w="484" w:type="dxa"/>
            <w:shd w:val="clear" w:color="auto" w:fill="auto"/>
          </w:tcPr>
          <w:p w:rsidR="00EE0C36" w:rsidRPr="00C0417A" w:rsidRDefault="0058783F" w:rsidP="00EE0C36">
            <w:pPr>
              <w:jc w:val="center"/>
              <w:rPr>
                <w:rFonts w:ascii="Arial" w:hAnsi="Arial" w:cs="Arial"/>
                <w:sz w:val="18"/>
                <w:szCs w:val="18"/>
                <w:lang w:eastAsia="mk-MK"/>
              </w:rPr>
            </w:pPr>
            <w:r>
              <w:rPr>
                <w:rFonts w:ascii="Arial" w:hAnsi="Arial" w:cs="Arial"/>
                <w:sz w:val="18"/>
                <w:szCs w:val="18"/>
                <w:lang w:eastAsia="mk-MK"/>
              </w:rPr>
              <w:t>51.9</w:t>
            </w:r>
          </w:p>
        </w:tc>
        <w:tc>
          <w:tcPr>
            <w:tcW w:w="484" w:type="dxa"/>
            <w:shd w:val="clear" w:color="auto" w:fill="auto"/>
          </w:tcPr>
          <w:p w:rsidR="00EE0C36" w:rsidRPr="00C0417A" w:rsidRDefault="005A02BD" w:rsidP="00EE0C36">
            <w:pPr>
              <w:jc w:val="center"/>
              <w:rPr>
                <w:rFonts w:ascii="Arial" w:hAnsi="Arial" w:cs="Arial"/>
                <w:sz w:val="18"/>
                <w:szCs w:val="18"/>
                <w:lang w:eastAsia="mk-MK"/>
              </w:rPr>
            </w:pPr>
            <w:r>
              <w:rPr>
                <w:rFonts w:ascii="Arial" w:hAnsi="Arial" w:cs="Arial"/>
                <w:sz w:val="18"/>
                <w:szCs w:val="18"/>
                <w:lang w:eastAsia="mk-MK"/>
              </w:rPr>
              <w:t>48,1</w:t>
            </w:r>
          </w:p>
        </w:tc>
      </w:tr>
    </w:tbl>
    <w:p w:rsidR="00D455E0" w:rsidRPr="00D455E0" w:rsidRDefault="00D455E0" w:rsidP="00EE0C36">
      <w:pPr>
        <w:rPr>
          <w:rFonts w:asciiTheme="minorHAnsi" w:hAnsiTheme="minorHAnsi"/>
          <w:b/>
          <w:i/>
          <w:sz w:val="22"/>
          <w:szCs w:val="22"/>
          <w:lang w:eastAsia="mk-MK"/>
        </w:rPr>
      </w:pPr>
    </w:p>
    <w:p w:rsidR="00D455E0" w:rsidRDefault="00D455E0" w:rsidP="00EE0C36">
      <w:pPr>
        <w:rPr>
          <w:rFonts w:ascii="Arial" w:hAnsi="Arial" w:cs="Arial"/>
          <w:b/>
          <w:bCs/>
          <w:sz w:val="22"/>
          <w:szCs w:val="22"/>
          <w:lang w:eastAsia="mk-MK"/>
        </w:rPr>
      </w:pPr>
    </w:p>
    <w:tbl>
      <w:tblPr>
        <w:tblpPr w:leftFromText="180" w:rightFromText="180" w:vertAnchor="text" w:horzAnchor="margin" w:tblpXSpec="center" w:tblpY="248"/>
        <w:tblW w:w="7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
        <w:gridCol w:w="437"/>
        <w:gridCol w:w="602"/>
        <w:gridCol w:w="456"/>
        <w:gridCol w:w="407"/>
        <w:gridCol w:w="391"/>
        <w:gridCol w:w="489"/>
        <w:gridCol w:w="591"/>
        <w:gridCol w:w="318"/>
        <w:gridCol w:w="392"/>
        <w:gridCol w:w="621"/>
        <w:gridCol w:w="533"/>
        <w:gridCol w:w="355"/>
        <w:gridCol w:w="355"/>
        <w:gridCol w:w="532"/>
        <w:gridCol w:w="534"/>
      </w:tblGrid>
      <w:tr w:rsidR="00EA0354" w:rsidRPr="00833108" w:rsidTr="00EA0354">
        <w:trPr>
          <w:cantSplit/>
          <w:trHeight w:val="549"/>
        </w:trPr>
        <w:tc>
          <w:tcPr>
            <w:tcW w:w="1954" w:type="dxa"/>
            <w:gridSpan w:val="4"/>
            <w:vMerge w:val="restart"/>
            <w:shd w:val="clear" w:color="auto" w:fill="943634" w:themeFill="accent2" w:themeFillShade="BF"/>
          </w:tcPr>
          <w:p w:rsidR="00EA0354" w:rsidRPr="00833108" w:rsidRDefault="00EA0354" w:rsidP="008D1673">
            <w:pPr>
              <w:jc w:val="center"/>
              <w:rPr>
                <w:rFonts w:ascii="Arial" w:hAnsi="Arial" w:cs="Arial"/>
                <w:color w:val="FFFFFF" w:themeColor="background1"/>
                <w:lang w:eastAsia="mk-MK"/>
              </w:rPr>
            </w:pPr>
            <w:r w:rsidRPr="00833108">
              <w:rPr>
                <w:rFonts w:ascii="Arial" w:hAnsi="Arial" w:cs="Arial"/>
                <w:b/>
                <w:color w:val="FFFFFF" w:themeColor="background1"/>
                <w:sz w:val="22"/>
                <w:szCs w:val="22"/>
                <w:lang w:val="en-US" w:eastAsia="mk-MK"/>
              </w:rPr>
              <w:t>Со 1 сл</w:t>
            </w:r>
            <w:r w:rsidRPr="00833108">
              <w:rPr>
                <w:rFonts w:ascii="Arial" w:hAnsi="Arial" w:cs="Arial"/>
                <w:b/>
                <w:color w:val="FFFFFF" w:themeColor="background1"/>
                <w:sz w:val="22"/>
                <w:szCs w:val="22"/>
                <w:lang w:eastAsia="mk-MK"/>
              </w:rPr>
              <w:t>аба оцена</w:t>
            </w:r>
          </w:p>
        </w:tc>
        <w:tc>
          <w:tcPr>
            <w:tcW w:w="1878" w:type="dxa"/>
            <w:gridSpan w:val="4"/>
            <w:vMerge w:val="restart"/>
            <w:shd w:val="clear" w:color="auto" w:fill="943634" w:themeFill="accent2" w:themeFillShade="BF"/>
          </w:tcPr>
          <w:p w:rsidR="00EA0354" w:rsidRPr="00833108" w:rsidRDefault="00EA0354" w:rsidP="008D1673">
            <w:pPr>
              <w:ind w:right="-101"/>
              <w:jc w:val="center"/>
              <w:rPr>
                <w:rFonts w:ascii="Arial" w:hAnsi="Arial" w:cs="Arial"/>
                <w:color w:val="FFFFFF" w:themeColor="background1"/>
                <w:lang w:eastAsia="mk-MK"/>
              </w:rPr>
            </w:pPr>
            <w:r w:rsidRPr="00833108">
              <w:rPr>
                <w:rFonts w:ascii="Arial" w:hAnsi="Arial" w:cs="Arial"/>
                <w:b/>
                <w:color w:val="FFFFFF" w:themeColor="background1"/>
                <w:sz w:val="22"/>
                <w:szCs w:val="22"/>
                <w:lang w:val="en-US" w:eastAsia="mk-MK"/>
              </w:rPr>
              <w:t>со 2 сл</w:t>
            </w:r>
            <w:r w:rsidRPr="00833108">
              <w:rPr>
                <w:rFonts w:ascii="Arial" w:hAnsi="Arial" w:cs="Arial"/>
                <w:b/>
                <w:color w:val="FFFFFF" w:themeColor="background1"/>
                <w:sz w:val="22"/>
                <w:szCs w:val="22"/>
                <w:lang w:eastAsia="mk-MK"/>
              </w:rPr>
              <w:t>аби оцени</w:t>
            </w:r>
          </w:p>
        </w:tc>
        <w:tc>
          <w:tcPr>
            <w:tcW w:w="1864" w:type="dxa"/>
            <w:gridSpan w:val="4"/>
            <w:vMerge w:val="restart"/>
            <w:shd w:val="clear" w:color="auto" w:fill="943634" w:themeFill="accent2" w:themeFillShade="BF"/>
          </w:tcPr>
          <w:p w:rsidR="00EA0354" w:rsidRPr="00833108" w:rsidRDefault="00EA0354" w:rsidP="008D1673">
            <w:pPr>
              <w:jc w:val="center"/>
              <w:rPr>
                <w:rFonts w:ascii="Arial" w:hAnsi="Arial" w:cs="Arial"/>
                <w:color w:val="FFFFFF" w:themeColor="background1"/>
                <w:lang w:eastAsia="mk-MK"/>
              </w:rPr>
            </w:pPr>
            <w:r w:rsidRPr="00833108">
              <w:rPr>
                <w:rFonts w:ascii="Arial" w:hAnsi="Arial" w:cs="Arial"/>
                <w:b/>
                <w:color w:val="FFFFFF" w:themeColor="background1"/>
                <w:sz w:val="22"/>
                <w:szCs w:val="22"/>
                <w:lang w:val="en-US" w:eastAsia="mk-MK"/>
              </w:rPr>
              <w:t>со 3 сл</w:t>
            </w:r>
            <w:r w:rsidRPr="00833108">
              <w:rPr>
                <w:rFonts w:ascii="Arial" w:hAnsi="Arial" w:cs="Arial"/>
                <w:b/>
                <w:color w:val="FFFFFF" w:themeColor="background1"/>
                <w:sz w:val="22"/>
                <w:szCs w:val="22"/>
                <w:lang w:eastAsia="mk-MK"/>
              </w:rPr>
              <w:t>аби и повеќе</w:t>
            </w:r>
          </w:p>
        </w:tc>
        <w:tc>
          <w:tcPr>
            <w:tcW w:w="1776" w:type="dxa"/>
            <w:gridSpan w:val="4"/>
            <w:tcBorders>
              <w:bottom w:val="nil"/>
            </w:tcBorders>
            <w:shd w:val="clear" w:color="auto" w:fill="943634" w:themeFill="accent2" w:themeFillShade="BF"/>
          </w:tcPr>
          <w:p w:rsidR="00EA0354" w:rsidRPr="00833108" w:rsidRDefault="00EA0354" w:rsidP="008D1673">
            <w:pPr>
              <w:jc w:val="center"/>
              <w:rPr>
                <w:rFonts w:ascii="Arial" w:hAnsi="Arial" w:cs="Arial"/>
                <w:b/>
                <w:color w:val="FFFFFF" w:themeColor="background1"/>
                <w:lang w:eastAsia="mk-MK"/>
              </w:rPr>
            </w:pPr>
            <w:r w:rsidRPr="00833108">
              <w:rPr>
                <w:rFonts w:ascii="Arial" w:hAnsi="Arial" w:cs="Arial"/>
                <w:b/>
                <w:color w:val="FFFFFF" w:themeColor="background1"/>
                <w:sz w:val="22"/>
                <w:szCs w:val="22"/>
                <w:lang w:eastAsia="mk-MK"/>
              </w:rPr>
              <w:t>Неоценети</w:t>
            </w:r>
          </w:p>
        </w:tc>
      </w:tr>
      <w:tr w:rsidR="00EA0354" w:rsidRPr="00833108" w:rsidTr="00EA0354">
        <w:trPr>
          <w:cantSplit/>
          <w:trHeight w:val="86"/>
        </w:trPr>
        <w:tc>
          <w:tcPr>
            <w:tcW w:w="1954" w:type="dxa"/>
            <w:gridSpan w:val="4"/>
            <w:vMerge/>
          </w:tcPr>
          <w:p w:rsidR="00EA0354" w:rsidRPr="00AB6B41" w:rsidRDefault="00EA0354" w:rsidP="008D1673">
            <w:pPr>
              <w:rPr>
                <w:rFonts w:ascii="Arial" w:hAnsi="Arial" w:cs="Arial"/>
                <w:b/>
                <w:lang w:val="en-US" w:eastAsia="mk-MK"/>
              </w:rPr>
            </w:pPr>
          </w:p>
        </w:tc>
        <w:tc>
          <w:tcPr>
            <w:tcW w:w="1878" w:type="dxa"/>
            <w:gridSpan w:val="4"/>
            <w:vMerge/>
          </w:tcPr>
          <w:p w:rsidR="00EA0354" w:rsidRPr="00AB6B41" w:rsidRDefault="00EA0354" w:rsidP="008D1673">
            <w:pPr>
              <w:ind w:right="-101"/>
              <w:rPr>
                <w:rFonts w:ascii="Arial" w:hAnsi="Arial" w:cs="Arial"/>
                <w:b/>
                <w:lang w:val="en-US" w:eastAsia="mk-MK"/>
              </w:rPr>
            </w:pPr>
          </w:p>
        </w:tc>
        <w:tc>
          <w:tcPr>
            <w:tcW w:w="1864" w:type="dxa"/>
            <w:gridSpan w:val="4"/>
            <w:vMerge/>
          </w:tcPr>
          <w:p w:rsidR="00EA0354" w:rsidRPr="00AB6B41" w:rsidRDefault="00EA0354" w:rsidP="008D1673">
            <w:pPr>
              <w:rPr>
                <w:rFonts w:ascii="Arial" w:hAnsi="Arial" w:cs="Arial"/>
                <w:b/>
                <w:lang w:val="en-US" w:eastAsia="mk-MK"/>
              </w:rPr>
            </w:pPr>
          </w:p>
        </w:tc>
        <w:tc>
          <w:tcPr>
            <w:tcW w:w="1776" w:type="dxa"/>
            <w:gridSpan w:val="4"/>
            <w:tcBorders>
              <w:top w:val="nil"/>
            </w:tcBorders>
            <w:shd w:val="clear" w:color="auto" w:fill="943634" w:themeFill="accent2" w:themeFillShade="BF"/>
          </w:tcPr>
          <w:p w:rsidR="00EA0354" w:rsidRPr="00833108" w:rsidRDefault="00EA0354" w:rsidP="008D1673">
            <w:pPr>
              <w:rPr>
                <w:rFonts w:ascii="Arial" w:hAnsi="Arial" w:cs="Arial"/>
                <w:b/>
                <w:lang w:eastAsia="mk-MK"/>
              </w:rPr>
            </w:pPr>
          </w:p>
        </w:tc>
      </w:tr>
      <w:tr w:rsidR="00EA0354" w:rsidRPr="00833108" w:rsidTr="00EA0354">
        <w:trPr>
          <w:cantSplit/>
          <w:trHeight w:val="268"/>
        </w:trPr>
        <w:tc>
          <w:tcPr>
            <w:tcW w:w="896" w:type="dxa"/>
            <w:gridSpan w:val="2"/>
            <w:shd w:val="clear" w:color="auto" w:fill="943634" w:themeFill="accent2" w:themeFillShade="BF"/>
          </w:tcPr>
          <w:p w:rsidR="00EA0354" w:rsidRPr="00833108" w:rsidRDefault="00EA0354" w:rsidP="008D1673">
            <w:pPr>
              <w:jc w:val="center"/>
              <w:rPr>
                <w:rFonts w:ascii="Arial" w:hAnsi="Arial" w:cs="Arial"/>
                <w:color w:val="FFFFFF" w:themeColor="background1"/>
                <w:lang w:eastAsia="mk-MK"/>
              </w:rPr>
            </w:pPr>
            <w:r w:rsidRPr="00833108">
              <w:rPr>
                <w:rFonts w:ascii="Arial" w:hAnsi="Arial" w:cs="Arial"/>
                <w:color w:val="FFFFFF" w:themeColor="background1"/>
                <w:sz w:val="22"/>
                <w:szCs w:val="22"/>
                <w:lang w:eastAsia="mk-MK"/>
              </w:rPr>
              <w:t>бр</w:t>
            </w:r>
          </w:p>
        </w:tc>
        <w:tc>
          <w:tcPr>
            <w:tcW w:w="1058" w:type="dxa"/>
            <w:gridSpan w:val="2"/>
            <w:shd w:val="clear" w:color="auto" w:fill="943634" w:themeFill="accent2" w:themeFillShade="BF"/>
          </w:tcPr>
          <w:p w:rsidR="00EA0354" w:rsidRPr="00833108" w:rsidRDefault="00EA0354" w:rsidP="008D1673">
            <w:pPr>
              <w:jc w:val="center"/>
              <w:rPr>
                <w:rFonts w:ascii="Arial" w:hAnsi="Arial" w:cs="Arial"/>
                <w:color w:val="FFFFFF" w:themeColor="background1"/>
                <w:lang w:val="en-US" w:eastAsia="mk-MK"/>
              </w:rPr>
            </w:pPr>
            <w:r w:rsidRPr="00833108">
              <w:rPr>
                <w:rFonts w:ascii="Arial" w:hAnsi="Arial" w:cs="Arial"/>
                <w:color w:val="FFFFFF" w:themeColor="background1"/>
                <w:sz w:val="22"/>
                <w:szCs w:val="22"/>
                <w:lang w:val="en-US" w:eastAsia="mk-MK"/>
              </w:rPr>
              <w:t>%</w:t>
            </w:r>
          </w:p>
        </w:tc>
        <w:tc>
          <w:tcPr>
            <w:tcW w:w="798" w:type="dxa"/>
            <w:gridSpan w:val="2"/>
            <w:shd w:val="clear" w:color="auto" w:fill="943634" w:themeFill="accent2" w:themeFillShade="BF"/>
          </w:tcPr>
          <w:p w:rsidR="00EA0354" w:rsidRPr="00833108" w:rsidRDefault="00EA0354" w:rsidP="008D1673">
            <w:pPr>
              <w:jc w:val="center"/>
              <w:rPr>
                <w:rFonts w:ascii="Arial" w:hAnsi="Arial" w:cs="Arial"/>
                <w:color w:val="FFFFFF" w:themeColor="background1"/>
                <w:lang w:eastAsia="mk-MK"/>
              </w:rPr>
            </w:pPr>
            <w:r w:rsidRPr="00833108">
              <w:rPr>
                <w:rFonts w:ascii="Arial" w:hAnsi="Arial" w:cs="Arial"/>
                <w:color w:val="FFFFFF" w:themeColor="background1"/>
                <w:sz w:val="22"/>
                <w:szCs w:val="22"/>
                <w:lang w:eastAsia="mk-MK"/>
              </w:rPr>
              <w:t>бр.</w:t>
            </w:r>
          </w:p>
        </w:tc>
        <w:tc>
          <w:tcPr>
            <w:tcW w:w="1080" w:type="dxa"/>
            <w:gridSpan w:val="2"/>
            <w:shd w:val="clear" w:color="auto" w:fill="943634" w:themeFill="accent2" w:themeFillShade="BF"/>
          </w:tcPr>
          <w:p w:rsidR="00EA0354" w:rsidRPr="00833108" w:rsidRDefault="00EA0354" w:rsidP="008D1673">
            <w:pPr>
              <w:jc w:val="center"/>
              <w:rPr>
                <w:rFonts w:ascii="Arial" w:hAnsi="Arial" w:cs="Arial"/>
                <w:b/>
                <w:color w:val="FFFFFF" w:themeColor="background1"/>
                <w:lang w:val="en-US" w:eastAsia="mk-MK"/>
              </w:rPr>
            </w:pPr>
            <w:r w:rsidRPr="00833108">
              <w:rPr>
                <w:rFonts w:ascii="Arial" w:hAnsi="Arial" w:cs="Arial"/>
                <w:b/>
                <w:color w:val="FFFFFF" w:themeColor="background1"/>
                <w:sz w:val="22"/>
                <w:szCs w:val="22"/>
                <w:lang w:val="en-US" w:eastAsia="mk-MK"/>
              </w:rPr>
              <w:t>%</w:t>
            </w:r>
          </w:p>
        </w:tc>
        <w:tc>
          <w:tcPr>
            <w:tcW w:w="710" w:type="dxa"/>
            <w:gridSpan w:val="2"/>
            <w:shd w:val="clear" w:color="auto" w:fill="943634" w:themeFill="accent2" w:themeFillShade="BF"/>
          </w:tcPr>
          <w:p w:rsidR="00EA0354" w:rsidRPr="00833108" w:rsidRDefault="00EA0354" w:rsidP="008D1673">
            <w:pPr>
              <w:jc w:val="center"/>
              <w:rPr>
                <w:rFonts w:ascii="Arial" w:hAnsi="Arial" w:cs="Arial"/>
                <w:color w:val="FFFFFF" w:themeColor="background1"/>
                <w:lang w:eastAsia="mk-MK"/>
              </w:rPr>
            </w:pPr>
            <w:r w:rsidRPr="00833108">
              <w:rPr>
                <w:rFonts w:ascii="Arial" w:hAnsi="Arial" w:cs="Arial"/>
                <w:color w:val="FFFFFF" w:themeColor="background1"/>
                <w:sz w:val="22"/>
                <w:szCs w:val="22"/>
                <w:lang w:eastAsia="mk-MK"/>
              </w:rPr>
              <w:t>бр</w:t>
            </w:r>
          </w:p>
        </w:tc>
        <w:tc>
          <w:tcPr>
            <w:tcW w:w="1154" w:type="dxa"/>
            <w:gridSpan w:val="2"/>
            <w:shd w:val="clear" w:color="auto" w:fill="943634" w:themeFill="accent2" w:themeFillShade="BF"/>
          </w:tcPr>
          <w:p w:rsidR="00EA0354" w:rsidRPr="00833108" w:rsidRDefault="00EA0354" w:rsidP="008D1673">
            <w:pPr>
              <w:jc w:val="center"/>
              <w:rPr>
                <w:rFonts w:ascii="Arial" w:hAnsi="Arial" w:cs="Arial"/>
                <w:color w:val="FFFFFF" w:themeColor="background1"/>
                <w:lang w:val="en-US" w:eastAsia="mk-MK"/>
              </w:rPr>
            </w:pPr>
            <w:r w:rsidRPr="00833108">
              <w:rPr>
                <w:rFonts w:ascii="Arial" w:hAnsi="Arial" w:cs="Arial"/>
                <w:color w:val="FFFFFF" w:themeColor="background1"/>
                <w:sz w:val="22"/>
                <w:szCs w:val="22"/>
                <w:lang w:val="en-US" w:eastAsia="mk-MK"/>
              </w:rPr>
              <w:t>%</w:t>
            </w:r>
          </w:p>
        </w:tc>
        <w:tc>
          <w:tcPr>
            <w:tcW w:w="710" w:type="dxa"/>
            <w:gridSpan w:val="2"/>
            <w:shd w:val="clear" w:color="auto" w:fill="943634" w:themeFill="accent2" w:themeFillShade="BF"/>
          </w:tcPr>
          <w:p w:rsidR="00EA0354" w:rsidRPr="00833108" w:rsidRDefault="00EA0354" w:rsidP="008D1673">
            <w:pPr>
              <w:jc w:val="center"/>
              <w:rPr>
                <w:rFonts w:ascii="Arial" w:hAnsi="Arial" w:cs="Arial"/>
                <w:color w:val="FFFFFF" w:themeColor="background1"/>
                <w:lang w:eastAsia="mk-MK"/>
              </w:rPr>
            </w:pPr>
            <w:r w:rsidRPr="00833108">
              <w:rPr>
                <w:rFonts w:ascii="Arial" w:hAnsi="Arial" w:cs="Arial"/>
                <w:color w:val="FFFFFF" w:themeColor="background1"/>
                <w:sz w:val="22"/>
                <w:szCs w:val="22"/>
                <w:lang w:eastAsia="mk-MK"/>
              </w:rPr>
              <w:t>бр.</w:t>
            </w:r>
          </w:p>
        </w:tc>
        <w:tc>
          <w:tcPr>
            <w:tcW w:w="1065" w:type="dxa"/>
            <w:gridSpan w:val="2"/>
            <w:shd w:val="clear" w:color="auto" w:fill="943634" w:themeFill="accent2" w:themeFillShade="BF"/>
          </w:tcPr>
          <w:p w:rsidR="00EA0354" w:rsidRPr="00833108" w:rsidRDefault="00EA0354" w:rsidP="008D1673">
            <w:pPr>
              <w:jc w:val="center"/>
              <w:rPr>
                <w:rFonts w:ascii="Arial" w:hAnsi="Arial" w:cs="Arial"/>
                <w:b/>
                <w:color w:val="FFFFFF" w:themeColor="background1"/>
                <w:lang w:val="en-US" w:eastAsia="mk-MK"/>
              </w:rPr>
            </w:pPr>
            <w:r w:rsidRPr="00833108">
              <w:rPr>
                <w:rFonts w:ascii="Arial" w:hAnsi="Arial" w:cs="Arial"/>
                <w:b/>
                <w:color w:val="FFFFFF" w:themeColor="background1"/>
                <w:sz w:val="22"/>
                <w:szCs w:val="22"/>
                <w:lang w:val="en-US" w:eastAsia="mk-MK"/>
              </w:rPr>
              <w:t>%</w:t>
            </w:r>
          </w:p>
        </w:tc>
      </w:tr>
      <w:tr w:rsidR="00EA0354" w:rsidRPr="00833108" w:rsidTr="00EA0354">
        <w:trPr>
          <w:cantSplit/>
          <w:trHeight w:val="204"/>
        </w:trPr>
        <w:tc>
          <w:tcPr>
            <w:tcW w:w="459" w:type="dxa"/>
          </w:tcPr>
          <w:p w:rsidR="00EA0354" w:rsidRPr="00833108" w:rsidRDefault="00EA0354" w:rsidP="008D1673">
            <w:pPr>
              <w:jc w:val="center"/>
              <w:rPr>
                <w:rFonts w:ascii="Arial" w:hAnsi="Arial" w:cs="Arial"/>
                <w:b/>
                <w:lang w:eastAsia="mk-MK"/>
              </w:rPr>
            </w:pPr>
            <w:r w:rsidRPr="00833108">
              <w:rPr>
                <w:rFonts w:ascii="Arial" w:hAnsi="Arial" w:cs="Arial"/>
                <w:b/>
                <w:sz w:val="22"/>
                <w:szCs w:val="22"/>
                <w:lang w:eastAsia="mk-MK"/>
              </w:rPr>
              <w:t>м</w:t>
            </w:r>
          </w:p>
        </w:tc>
        <w:tc>
          <w:tcPr>
            <w:tcW w:w="437" w:type="dxa"/>
          </w:tcPr>
          <w:p w:rsidR="00EA0354" w:rsidRPr="00833108" w:rsidRDefault="00EA0354" w:rsidP="008D1673">
            <w:pPr>
              <w:jc w:val="center"/>
              <w:rPr>
                <w:rFonts w:ascii="Arial" w:hAnsi="Arial" w:cs="Arial"/>
                <w:b/>
                <w:lang w:eastAsia="mk-MK"/>
              </w:rPr>
            </w:pPr>
            <w:r w:rsidRPr="00833108">
              <w:rPr>
                <w:rFonts w:ascii="Arial" w:hAnsi="Arial" w:cs="Arial"/>
                <w:b/>
                <w:sz w:val="22"/>
                <w:szCs w:val="22"/>
                <w:lang w:eastAsia="mk-MK"/>
              </w:rPr>
              <w:t>ж</w:t>
            </w:r>
          </w:p>
        </w:tc>
        <w:tc>
          <w:tcPr>
            <w:tcW w:w="602" w:type="dxa"/>
          </w:tcPr>
          <w:p w:rsidR="00EA0354" w:rsidRPr="00833108" w:rsidRDefault="00EA0354" w:rsidP="008D1673">
            <w:pPr>
              <w:jc w:val="center"/>
              <w:rPr>
                <w:rFonts w:ascii="Arial" w:hAnsi="Arial" w:cs="Arial"/>
                <w:b/>
                <w:lang w:eastAsia="mk-MK"/>
              </w:rPr>
            </w:pPr>
            <w:r w:rsidRPr="00833108">
              <w:rPr>
                <w:rFonts w:ascii="Arial" w:hAnsi="Arial" w:cs="Arial"/>
                <w:b/>
                <w:sz w:val="22"/>
                <w:szCs w:val="22"/>
                <w:lang w:eastAsia="mk-MK"/>
              </w:rPr>
              <w:t>м</w:t>
            </w:r>
          </w:p>
        </w:tc>
        <w:tc>
          <w:tcPr>
            <w:tcW w:w="456" w:type="dxa"/>
          </w:tcPr>
          <w:p w:rsidR="00EA0354" w:rsidRPr="00833108" w:rsidRDefault="00EA0354" w:rsidP="008D1673">
            <w:pPr>
              <w:jc w:val="center"/>
              <w:rPr>
                <w:rFonts w:ascii="Arial" w:hAnsi="Arial" w:cs="Arial"/>
                <w:b/>
                <w:lang w:eastAsia="mk-MK"/>
              </w:rPr>
            </w:pPr>
            <w:r w:rsidRPr="00833108">
              <w:rPr>
                <w:rFonts w:ascii="Arial" w:hAnsi="Arial" w:cs="Arial"/>
                <w:b/>
                <w:sz w:val="22"/>
                <w:szCs w:val="22"/>
                <w:lang w:eastAsia="mk-MK"/>
              </w:rPr>
              <w:t>ж</w:t>
            </w:r>
          </w:p>
        </w:tc>
        <w:tc>
          <w:tcPr>
            <w:tcW w:w="407" w:type="dxa"/>
          </w:tcPr>
          <w:p w:rsidR="00EA0354" w:rsidRPr="00833108" w:rsidRDefault="00EA0354" w:rsidP="008D1673">
            <w:pPr>
              <w:jc w:val="center"/>
              <w:rPr>
                <w:rFonts w:ascii="Arial" w:hAnsi="Arial" w:cs="Arial"/>
                <w:b/>
                <w:lang w:eastAsia="mk-MK"/>
              </w:rPr>
            </w:pPr>
            <w:r w:rsidRPr="00833108">
              <w:rPr>
                <w:rFonts w:ascii="Arial" w:hAnsi="Arial" w:cs="Arial"/>
                <w:b/>
                <w:sz w:val="22"/>
                <w:szCs w:val="22"/>
                <w:lang w:eastAsia="mk-MK"/>
              </w:rPr>
              <w:t>м</w:t>
            </w:r>
          </w:p>
        </w:tc>
        <w:tc>
          <w:tcPr>
            <w:tcW w:w="391" w:type="dxa"/>
          </w:tcPr>
          <w:p w:rsidR="00EA0354" w:rsidRPr="00833108" w:rsidRDefault="00EA0354" w:rsidP="008D1673">
            <w:pPr>
              <w:jc w:val="center"/>
              <w:rPr>
                <w:rFonts w:ascii="Arial" w:hAnsi="Arial" w:cs="Arial"/>
                <w:b/>
                <w:lang w:eastAsia="mk-MK"/>
              </w:rPr>
            </w:pPr>
            <w:r w:rsidRPr="00833108">
              <w:rPr>
                <w:rFonts w:ascii="Arial" w:hAnsi="Arial" w:cs="Arial"/>
                <w:b/>
                <w:sz w:val="22"/>
                <w:szCs w:val="22"/>
                <w:lang w:eastAsia="mk-MK"/>
              </w:rPr>
              <w:t>ж</w:t>
            </w:r>
          </w:p>
        </w:tc>
        <w:tc>
          <w:tcPr>
            <w:tcW w:w="489" w:type="dxa"/>
          </w:tcPr>
          <w:p w:rsidR="00EA0354" w:rsidRPr="00833108" w:rsidRDefault="00EA0354" w:rsidP="008D1673">
            <w:pPr>
              <w:jc w:val="center"/>
              <w:rPr>
                <w:rFonts w:ascii="Arial" w:hAnsi="Arial" w:cs="Arial"/>
                <w:b/>
                <w:lang w:eastAsia="mk-MK"/>
              </w:rPr>
            </w:pPr>
            <w:r w:rsidRPr="00833108">
              <w:rPr>
                <w:rFonts w:ascii="Arial" w:hAnsi="Arial" w:cs="Arial"/>
                <w:b/>
                <w:sz w:val="22"/>
                <w:szCs w:val="22"/>
                <w:lang w:eastAsia="mk-MK"/>
              </w:rPr>
              <w:t>м</w:t>
            </w:r>
          </w:p>
        </w:tc>
        <w:tc>
          <w:tcPr>
            <w:tcW w:w="591" w:type="dxa"/>
          </w:tcPr>
          <w:p w:rsidR="00EA0354" w:rsidRPr="00833108" w:rsidRDefault="00EA0354" w:rsidP="008D1673">
            <w:pPr>
              <w:jc w:val="center"/>
              <w:rPr>
                <w:rFonts w:ascii="Arial" w:hAnsi="Arial" w:cs="Arial"/>
                <w:b/>
                <w:lang w:eastAsia="mk-MK"/>
              </w:rPr>
            </w:pPr>
            <w:r w:rsidRPr="00833108">
              <w:rPr>
                <w:rFonts w:ascii="Arial" w:hAnsi="Arial" w:cs="Arial"/>
                <w:b/>
                <w:sz w:val="22"/>
                <w:szCs w:val="22"/>
                <w:lang w:eastAsia="mk-MK"/>
              </w:rPr>
              <w:t>ж</w:t>
            </w:r>
          </w:p>
        </w:tc>
        <w:tc>
          <w:tcPr>
            <w:tcW w:w="318" w:type="dxa"/>
          </w:tcPr>
          <w:p w:rsidR="00EA0354" w:rsidRPr="00833108" w:rsidRDefault="00EA0354" w:rsidP="008D1673">
            <w:pPr>
              <w:jc w:val="center"/>
              <w:rPr>
                <w:rFonts w:ascii="Arial" w:hAnsi="Arial" w:cs="Arial"/>
                <w:b/>
                <w:lang w:eastAsia="mk-MK"/>
              </w:rPr>
            </w:pPr>
            <w:r w:rsidRPr="00833108">
              <w:rPr>
                <w:rFonts w:ascii="Arial" w:hAnsi="Arial" w:cs="Arial"/>
                <w:b/>
                <w:sz w:val="22"/>
                <w:szCs w:val="22"/>
                <w:lang w:eastAsia="mk-MK"/>
              </w:rPr>
              <w:t>м</w:t>
            </w:r>
          </w:p>
        </w:tc>
        <w:tc>
          <w:tcPr>
            <w:tcW w:w="392" w:type="dxa"/>
          </w:tcPr>
          <w:p w:rsidR="00EA0354" w:rsidRPr="00833108" w:rsidRDefault="00EA0354" w:rsidP="008D1673">
            <w:pPr>
              <w:jc w:val="center"/>
              <w:rPr>
                <w:rFonts w:ascii="Arial" w:hAnsi="Arial" w:cs="Arial"/>
                <w:b/>
                <w:lang w:eastAsia="mk-MK"/>
              </w:rPr>
            </w:pPr>
            <w:r w:rsidRPr="00833108">
              <w:rPr>
                <w:rFonts w:ascii="Arial" w:hAnsi="Arial" w:cs="Arial"/>
                <w:b/>
                <w:sz w:val="22"/>
                <w:szCs w:val="22"/>
                <w:lang w:eastAsia="mk-MK"/>
              </w:rPr>
              <w:t>ж</w:t>
            </w:r>
          </w:p>
        </w:tc>
        <w:tc>
          <w:tcPr>
            <w:tcW w:w="621" w:type="dxa"/>
          </w:tcPr>
          <w:p w:rsidR="00EA0354" w:rsidRPr="00833108" w:rsidRDefault="00EA0354" w:rsidP="008D1673">
            <w:pPr>
              <w:jc w:val="center"/>
              <w:rPr>
                <w:rFonts w:ascii="Arial" w:hAnsi="Arial" w:cs="Arial"/>
                <w:b/>
                <w:lang w:eastAsia="mk-MK"/>
              </w:rPr>
            </w:pPr>
            <w:r w:rsidRPr="00833108">
              <w:rPr>
                <w:rFonts w:ascii="Arial" w:hAnsi="Arial" w:cs="Arial"/>
                <w:b/>
                <w:sz w:val="22"/>
                <w:szCs w:val="22"/>
                <w:lang w:eastAsia="mk-MK"/>
              </w:rPr>
              <w:t>м</w:t>
            </w:r>
          </w:p>
        </w:tc>
        <w:tc>
          <w:tcPr>
            <w:tcW w:w="532" w:type="dxa"/>
          </w:tcPr>
          <w:p w:rsidR="00EA0354" w:rsidRPr="00833108" w:rsidRDefault="00EA0354" w:rsidP="008D1673">
            <w:pPr>
              <w:jc w:val="center"/>
              <w:rPr>
                <w:rFonts w:ascii="Arial" w:hAnsi="Arial" w:cs="Arial"/>
                <w:b/>
                <w:lang w:eastAsia="mk-MK"/>
              </w:rPr>
            </w:pPr>
            <w:r w:rsidRPr="00833108">
              <w:rPr>
                <w:rFonts w:ascii="Arial" w:hAnsi="Arial" w:cs="Arial"/>
                <w:b/>
                <w:sz w:val="22"/>
                <w:szCs w:val="22"/>
                <w:lang w:eastAsia="mk-MK"/>
              </w:rPr>
              <w:t>ж</w:t>
            </w:r>
          </w:p>
        </w:tc>
        <w:tc>
          <w:tcPr>
            <w:tcW w:w="355" w:type="dxa"/>
          </w:tcPr>
          <w:p w:rsidR="00EA0354" w:rsidRPr="00833108" w:rsidRDefault="00EA0354" w:rsidP="008D1673">
            <w:pPr>
              <w:jc w:val="center"/>
              <w:rPr>
                <w:rFonts w:ascii="Arial" w:hAnsi="Arial" w:cs="Arial"/>
                <w:b/>
                <w:lang w:eastAsia="mk-MK"/>
              </w:rPr>
            </w:pPr>
            <w:r w:rsidRPr="00833108">
              <w:rPr>
                <w:rFonts w:ascii="Arial" w:hAnsi="Arial" w:cs="Arial"/>
                <w:b/>
                <w:sz w:val="22"/>
                <w:szCs w:val="22"/>
                <w:lang w:eastAsia="mk-MK"/>
              </w:rPr>
              <w:t>м</w:t>
            </w:r>
          </w:p>
        </w:tc>
        <w:tc>
          <w:tcPr>
            <w:tcW w:w="355" w:type="dxa"/>
          </w:tcPr>
          <w:p w:rsidR="00EA0354" w:rsidRPr="00833108" w:rsidRDefault="00EA0354" w:rsidP="008D1673">
            <w:pPr>
              <w:jc w:val="center"/>
              <w:rPr>
                <w:rFonts w:ascii="Arial" w:hAnsi="Arial" w:cs="Arial"/>
                <w:b/>
                <w:lang w:eastAsia="mk-MK"/>
              </w:rPr>
            </w:pPr>
            <w:r w:rsidRPr="00833108">
              <w:rPr>
                <w:rFonts w:ascii="Arial" w:hAnsi="Arial" w:cs="Arial"/>
                <w:b/>
                <w:sz w:val="22"/>
                <w:szCs w:val="22"/>
                <w:lang w:eastAsia="mk-MK"/>
              </w:rPr>
              <w:t>ж</w:t>
            </w:r>
          </w:p>
        </w:tc>
        <w:tc>
          <w:tcPr>
            <w:tcW w:w="532" w:type="dxa"/>
          </w:tcPr>
          <w:p w:rsidR="00EA0354" w:rsidRPr="00833108" w:rsidRDefault="00EA0354" w:rsidP="008D1673">
            <w:pPr>
              <w:jc w:val="center"/>
              <w:rPr>
                <w:rFonts w:ascii="Arial" w:hAnsi="Arial" w:cs="Arial"/>
                <w:b/>
                <w:lang w:eastAsia="mk-MK"/>
              </w:rPr>
            </w:pPr>
            <w:r w:rsidRPr="00833108">
              <w:rPr>
                <w:rFonts w:ascii="Arial" w:hAnsi="Arial" w:cs="Arial"/>
                <w:b/>
                <w:sz w:val="22"/>
                <w:szCs w:val="22"/>
                <w:lang w:eastAsia="mk-MK"/>
              </w:rPr>
              <w:t>м</w:t>
            </w:r>
          </w:p>
        </w:tc>
        <w:tc>
          <w:tcPr>
            <w:tcW w:w="533" w:type="dxa"/>
          </w:tcPr>
          <w:p w:rsidR="00EA0354" w:rsidRPr="00833108" w:rsidRDefault="00EA0354" w:rsidP="008D1673">
            <w:pPr>
              <w:jc w:val="center"/>
              <w:rPr>
                <w:rFonts w:ascii="Arial" w:hAnsi="Arial" w:cs="Arial"/>
                <w:b/>
                <w:lang w:eastAsia="mk-MK"/>
              </w:rPr>
            </w:pPr>
            <w:r w:rsidRPr="00833108">
              <w:rPr>
                <w:rFonts w:ascii="Arial" w:hAnsi="Arial" w:cs="Arial"/>
                <w:b/>
                <w:sz w:val="22"/>
                <w:szCs w:val="22"/>
                <w:lang w:eastAsia="mk-MK"/>
              </w:rPr>
              <w:t>ж</w:t>
            </w:r>
          </w:p>
        </w:tc>
      </w:tr>
      <w:tr w:rsidR="00EA0354" w:rsidRPr="00C0417A" w:rsidTr="00EA0354">
        <w:trPr>
          <w:cantSplit/>
          <w:trHeight w:val="315"/>
        </w:trPr>
        <w:tc>
          <w:tcPr>
            <w:tcW w:w="459" w:type="dxa"/>
          </w:tcPr>
          <w:p w:rsidR="00EA0354" w:rsidRPr="00C0417A" w:rsidRDefault="00EA0354" w:rsidP="008D1673">
            <w:pPr>
              <w:jc w:val="center"/>
              <w:rPr>
                <w:rFonts w:ascii="Arial" w:hAnsi="Arial" w:cs="Arial"/>
                <w:sz w:val="18"/>
                <w:szCs w:val="18"/>
                <w:lang w:eastAsia="mk-MK"/>
              </w:rPr>
            </w:pPr>
            <w:r>
              <w:rPr>
                <w:rFonts w:ascii="Arial" w:hAnsi="Arial" w:cs="Arial"/>
                <w:sz w:val="18"/>
                <w:szCs w:val="18"/>
                <w:lang w:eastAsia="mk-MK"/>
              </w:rPr>
              <w:t>/</w:t>
            </w:r>
          </w:p>
        </w:tc>
        <w:tc>
          <w:tcPr>
            <w:tcW w:w="437" w:type="dxa"/>
          </w:tcPr>
          <w:p w:rsidR="00EA0354" w:rsidRPr="00C0417A" w:rsidRDefault="00EA0354" w:rsidP="008D1673">
            <w:pPr>
              <w:jc w:val="center"/>
              <w:rPr>
                <w:rFonts w:ascii="Arial" w:hAnsi="Arial" w:cs="Arial"/>
                <w:sz w:val="18"/>
                <w:szCs w:val="18"/>
                <w:lang w:eastAsia="mk-MK"/>
              </w:rPr>
            </w:pPr>
            <w:r>
              <w:rPr>
                <w:rFonts w:ascii="Arial" w:hAnsi="Arial" w:cs="Arial"/>
                <w:sz w:val="18"/>
                <w:szCs w:val="18"/>
                <w:lang w:eastAsia="mk-MK"/>
              </w:rPr>
              <w:t>/</w:t>
            </w:r>
          </w:p>
        </w:tc>
        <w:tc>
          <w:tcPr>
            <w:tcW w:w="602" w:type="dxa"/>
          </w:tcPr>
          <w:p w:rsidR="00EA0354" w:rsidRPr="00C0417A" w:rsidRDefault="00EA0354" w:rsidP="008D1673">
            <w:pPr>
              <w:jc w:val="center"/>
              <w:rPr>
                <w:rFonts w:ascii="Arial" w:hAnsi="Arial" w:cs="Arial"/>
                <w:sz w:val="18"/>
                <w:szCs w:val="18"/>
                <w:lang w:eastAsia="mk-MK"/>
              </w:rPr>
            </w:pPr>
            <w:r>
              <w:rPr>
                <w:rFonts w:ascii="Arial" w:hAnsi="Arial" w:cs="Arial"/>
                <w:sz w:val="18"/>
                <w:szCs w:val="18"/>
                <w:lang w:eastAsia="mk-MK"/>
              </w:rPr>
              <w:t>/</w:t>
            </w:r>
          </w:p>
        </w:tc>
        <w:tc>
          <w:tcPr>
            <w:tcW w:w="456" w:type="dxa"/>
          </w:tcPr>
          <w:p w:rsidR="00EA0354" w:rsidRPr="00C0417A" w:rsidRDefault="00EA0354" w:rsidP="008D1673">
            <w:pPr>
              <w:jc w:val="center"/>
              <w:rPr>
                <w:rFonts w:ascii="Arial" w:hAnsi="Arial" w:cs="Arial"/>
                <w:sz w:val="18"/>
                <w:szCs w:val="18"/>
                <w:lang w:eastAsia="mk-MK"/>
              </w:rPr>
            </w:pPr>
            <w:r>
              <w:rPr>
                <w:rFonts w:ascii="Arial" w:hAnsi="Arial" w:cs="Arial"/>
                <w:sz w:val="18"/>
                <w:szCs w:val="18"/>
                <w:lang w:eastAsia="mk-MK"/>
              </w:rPr>
              <w:t>/</w:t>
            </w:r>
          </w:p>
        </w:tc>
        <w:tc>
          <w:tcPr>
            <w:tcW w:w="407" w:type="dxa"/>
          </w:tcPr>
          <w:p w:rsidR="00EA0354" w:rsidRPr="00C0417A" w:rsidRDefault="00EA0354" w:rsidP="008D1673">
            <w:pPr>
              <w:jc w:val="center"/>
              <w:rPr>
                <w:rFonts w:ascii="Arial" w:hAnsi="Arial" w:cs="Arial"/>
                <w:sz w:val="18"/>
                <w:szCs w:val="18"/>
                <w:lang w:eastAsia="mk-MK"/>
              </w:rPr>
            </w:pPr>
            <w:r>
              <w:rPr>
                <w:rFonts w:ascii="Arial" w:hAnsi="Arial" w:cs="Arial"/>
                <w:sz w:val="18"/>
                <w:szCs w:val="18"/>
                <w:lang w:eastAsia="mk-MK"/>
              </w:rPr>
              <w:t>/</w:t>
            </w:r>
          </w:p>
        </w:tc>
        <w:tc>
          <w:tcPr>
            <w:tcW w:w="391" w:type="dxa"/>
          </w:tcPr>
          <w:p w:rsidR="00EA0354" w:rsidRPr="00C0417A" w:rsidRDefault="00EA0354" w:rsidP="008D1673">
            <w:pPr>
              <w:jc w:val="center"/>
              <w:rPr>
                <w:rFonts w:ascii="Arial" w:hAnsi="Arial" w:cs="Arial"/>
                <w:sz w:val="18"/>
                <w:szCs w:val="18"/>
                <w:lang w:eastAsia="mk-MK"/>
              </w:rPr>
            </w:pPr>
            <w:r>
              <w:rPr>
                <w:rFonts w:ascii="Arial" w:hAnsi="Arial" w:cs="Arial"/>
                <w:sz w:val="18"/>
                <w:szCs w:val="18"/>
                <w:lang w:eastAsia="mk-MK"/>
              </w:rPr>
              <w:t>/</w:t>
            </w:r>
          </w:p>
        </w:tc>
        <w:tc>
          <w:tcPr>
            <w:tcW w:w="489" w:type="dxa"/>
          </w:tcPr>
          <w:p w:rsidR="00EA0354" w:rsidRPr="00C0417A" w:rsidRDefault="00EA0354" w:rsidP="008D1673">
            <w:pPr>
              <w:jc w:val="center"/>
              <w:rPr>
                <w:rFonts w:ascii="Arial" w:hAnsi="Arial" w:cs="Arial"/>
                <w:sz w:val="18"/>
                <w:szCs w:val="18"/>
                <w:lang w:eastAsia="mk-MK"/>
              </w:rPr>
            </w:pPr>
            <w:r>
              <w:rPr>
                <w:rFonts w:ascii="Arial" w:hAnsi="Arial" w:cs="Arial"/>
                <w:sz w:val="18"/>
                <w:szCs w:val="18"/>
                <w:lang w:eastAsia="mk-MK"/>
              </w:rPr>
              <w:t>/</w:t>
            </w:r>
          </w:p>
        </w:tc>
        <w:tc>
          <w:tcPr>
            <w:tcW w:w="591" w:type="dxa"/>
          </w:tcPr>
          <w:p w:rsidR="00EA0354" w:rsidRPr="00C0417A" w:rsidRDefault="00EA0354" w:rsidP="008D1673">
            <w:pPr>
              <w:jc w:val="center"/>
              <w:rPr>
                <w:rFonts w:ascii="Arial" w:hAnsi="Arial" w:cs="Arial"/>
                <w:sz w:val="18"/>
                <w:szCs w:val="18"/>
                <w:lang w:eastAsia="mk-MK"/>
              </w:rPr>
            </w:pPr>
            <w:r>
              <w:rPr>
                <w:rFonts w:ascii="Arial" w:hAnsi="Arial" w:cs="Arial"/>
                <w:sz w:val="18"/>
                <w:szCs w:val="18"/>
                <w:lang w:eastAsia="mk-MK"/>
              </w:rPr>
              <w:t>/</w:t>
            </w:r>
          </w:p>
        </w:tc>
        <w:tc>
          <w:tcPr>
            <w:tcW w:w="318" w:type="dxa"/>
          </w:tcPr>
          <w:p w:rsidR="00EA0354" w:rsidRPr="00C0417A" w:rsidRDefault="00EA0354" w:rsidP="008D1673">
            <w:pPr>
              <w:jc w:val="center"/>
              <w:rPr>
                <w:rFonts w:ascii="Arial" w:hAnsi="Arial" w:cs="Arial"/>
                <w:sz w:val="18"/>
                <w:szCs w:val="18"/>
                <w:lang w:eastAsia="mk-MK"/>
              </w:rPr>
            </w:pPr>
            <w:r>
              <w:rPr>
                <w:rFonts w:ascii="Arial" w:hAnsi="Arial" w:cs="Arial"/>
                <w:sz w:val="18"/>
                <w:szCs w:val="18"/>
                <w:lang w:eastAsia="mk-MK"/>
              </w:rPr>
              <w:t>/</w:t>
            </w:r>
          </w:p>
        </w:tc>
        <w:tc>
          <w:tcPr>
            <w:tcW w:w="392" w:type="dxa"/>
          </w:tcPr>
          <w:p w:rsidR="00EA0354" w:rsidRPr="00C0417A" w:rsidRDefault="00EA0354" w:rsidP="008D1673">
            <w:pPr>
              <w:jc w:val="center"/>
              <w:rPr>
                <w:rFonts w:ascii="Arial" w:hAnsi="Arial" w:cs="Arial"/>
                <w:sz w:val="18"/>
                <w:szCs w:val="18"/>
                <w:lang w:eastAsia="mk-MK"/>
              </w:rPr>
            </w:pPr>
            <w:r>
              <w:rPr>
                <w:rFonts w:ascii="Arial" w:hAnsi="Arial" w:cs="Arial"/>
                <w:sz w:val="18"/>
                <w:szCs w:val="18"/>
                <w:lang w:eastAsia="mk-MK"/>
              </w:rPr>
              <w:t>/</w:t>
            </w:r>
          </w:p>
        </w:tc>
        <w:tc>
          <w:tcPr>
            <w:tcW w:w="621" w:type="dxa"/>
          </w:tcPr>
          <w:p w:rsidR="00EA0354" w:rsidRPr="00C0417A" w:rsidRDefault="00EA0354" w:rsidP="008D1673">
            <w:pPr>
              <w:jc w:val="center"/>
              <w:rPr>
                <w:rFonts w:ascii="Arial" w:hAnsi="Arial" w:cs="Arial"/>
                <w:sz w:val="18"/>
                <w:szCs w:val="18"/>
                <w:lang w:eastAsia="mk-MK"/>
              </w:rPr>
            </w:pPr>
            <w:r>
              <w:rPr>
                <w:rFonts w:ascii="Arial" w:hAnsi="Arial" w:cs="Arial"/>
                <w:sz w:val="18"/>
                <w:szCs w:val="18"/>
                <w:lang w:eastAsia="mk-MK"/>
              </w:rPr>
              <w:t>/</w:t>
            </w:r>
          </w:p>
        </w:tc>
        <w:tc>
          <w:tcPr>
            <w:tcW w:w="532" w:type="dxa"/>
          </w:tcPr>
          <w:p w:rsidR="00EA0354" w:rsidRPr="00C0417A" w:rsidRDefault="00EA0354" w:rsidP="008D1673">
            <w:pPr>
              <w:jc w:val="center"/>
              <w:rPr>
                <w:rFonts w:ascii="Arial" w:hAnsi="Arial" w:cs="Arial"/>
                <w:sz w:val="18"/>
                <w:szCs w:val="18"/>
                <w:lang w:eastAsia="mk-MK"/>
              </w:rPr>
            </w:pPr>
            <w:r>
              <w:rPr>
                <w:rFonts w:ascii="Arial" w:hAnsi="Arial" w:cs="Arial"/>
                <w:sz w:val="18"/>
                <w:szCs w:val="18"/>
                <w:lang w:eastAsia="mk-MK"/>
              </w:rPr>
              <w:t>/</w:t>
            </w:r>
          </w:p>
        </w:tc>
        <w:tc>
          <w:tcPr>
            <w:tcW w:w="355" w:type="dxa"/>
          </w:tcPr>
          <w:p w:rsidR="00EA0354" w:rsidRPr="00EA0354" w:rsidRDefault="0058783F" w:rsidP="008D1673">
            <w:pPr>
              <w:jc w:val="center"/>
              <w:rPr>
                <w:rFonts w:ascii="Arial" w:hAnsi="Arial" w:cs="Arial"/>
                <w:sz w:val="18"/>
                <w:szCs w:val="18"/>
                <w:lang w:val="en-US" w:eastAsia="mk-MK"/>
              </w:rPr>
            </w:pPr>
            <w:r>
              <w:rPr>
                <w:rFonts w:ascii="Arial" w:hAnsi="Arial" w:cs="Arial"/>
                <w:sz w:val="18"/>
                <w:szCs w:val="18"/>
                <w:lang w:val="en-US" w:eastAsia="mk-MK"/>
              </w:rPr>
              <w:t>/</w:t>
            </w:r>
          </w:p>
        </w:tc>
        <w:tc>
          <w:tcPr>
            <w:tcW w:w="355" w:type="dxa"/>
          </w:tcPr>
          <w:p w:rsidR="00EA0354" w:rsidRPr="00C0417A" w:rsidRDefault="00EA0354" w:rsidP="008D1673">
            <w:pPr>
              <w:jc w:val="center"/>
              <w:rPr>
                <w:rFonts w:ascii="Arial" w:hAnsi="Arial" w:cs="Arial"/>
                <w:sz w:val="18"/>
                <w:szCs w:val="18"/>
                <w:lang w:eastAsia="mk-MK"/>
              </w:rPr>
            </w:pPr>
            <w:r>
              <w:rPr>
                <w:rFonts w:ascii="Arial" w:hAnsi="Arial" w:cs="Arial"/>
                <w:sz w:val="18"/>
                <w:szCs w:val="18"/>
                <w:lang w:eastAsia="mk-MK"/>
              </w:rPr>
              <w:t>/</w:t>
            </w:r>
          </w:p>
        </w:tc>
        <w:tc>
          <w:tcPr>
            <w:tcW w:w="532" w:type="dxa"/>
          </w:tcPr>
          <w:p w:rsidR="00EA0354" w:rsidRPr="00EA0354" w:rsidRDefault="0058783F" w:rsidP="008D1673">
            <w:pPr>
              <w:jc w:val="center"/>
              <w:rPr>
                <w:rFonts w:ascii="Arial" w:hAnsi="Arial" w:cs="Arial"/>
                <w:sz w:val="18"/>
                <w:szCs w:val="18"/>
                <w:lang w:val="en-US" w:eastAsia="mk-MK"/>
              </w:rPr>
            </w:pPr>
            <w:r>
              <w:rPr>
                <w:rFonts w:ascii="Arial" w:hAnsi="Arial" w:cs="Arial"/>
                <w:sz w:val="18"/>
                <w:szCs w:val="18"/>
                <w:lang w:val="en-US" w:eastAsia="mk-MK"/>
              </w:rPr>
              <w:t>/</w:t>
            </w:r>
          </w:p>
        </w:tc>
        <w:tc>
          <w:tcPr>
            <w:tcW w:w="533" w:type="dxa"/>
          </w:tcPr>
          <w:p w:rsidR="00EA0354" w:rsidRPr="00C0417A" w:rsidRDefault="00EA0354" w:rsidP="008D1673">
            <w:pPr>
              <w:jc w:val="center"/>
              <w:rPr>
                <w:rFonts w:ascii="Arial" w:hAnsi="Arial" w:cs="Arial"/>
                <w:sz w:val="18"/>
                <w:szCs w:val="18"/>
                <w:lang w:eastAsia="mk-MK"/>
              </w:rPr>
            </w:pPr>
            <w:r>
              <w:rPr>
                <w:rFonts w:ascii="Arial" w:hAnsi="Arial" w:cs="Arial"/>
                <w:sz w:val="18"/>
                <w:szCs w:val="18"/>
                <w:lang w:eastAsia="mk-MK"/>
              </w:rPr>
              <w:t>/</w:t>
            </w:r>
          </w:p>
        </w:tc>
      </w:tr>
    </w:tbl>
    <w:p w:rsidR="00EA0354" w:rsidRDefault="00EA0354" w:rsidP="00EE0C36">
      <w:pPr>
        <w:rPr>
          <w:rFonts w:ascii="Arial" w:hAnsi="Arial" w:cs="Arial"/>
          <w:b/>
          <w:bCs/>
          <w:sz w:val="22"/>
          <w:szCs w:val="22"/>
          <w:lang w:val="en-US" w:eastAsia="mk-MK"/>
        </w:rPr>
      </w:pPr>
    </w:p>
    <w:p w:rsidR="00EA0354" w:rsidRDefault="00EA0354" w:rsidP="00EE0C36">
      <w:pPr>
        <w:rPr>
          <w:rFonts w:ascii="Arial" w:hAnsi="Arial" w:cs="Arial"/>
          <w:b/>
          <w:bCs/>
          <w:sz w:val="22"/>
          <w:szCs w:val="22"/>
          <w:lang w:val="en-US" w:eastAsia="mk-MK"/>
        </w:rPr>
      </w:pPr>
    </w:p>
    <w:p w:rsidR="00EA0354" w:rsidRDefault="00EA0354" w:rsidP="00EE0C36">
      <w:pPr>
        <w:rPr>
          <w:rFonts w:ascii="Arial" w:hAnsi="Arial" w:cs="Arial"/>
          <w:b/>
          <w:bCs/>
          <w:sz w:val="22"/>
          <w:szCs w:val="22"/>
          <w:lang w:val="en-US" w:eastAsia="mk-MK"/>
        </w:rPr>
      </w:pPr>
    </w:p>
    <w:p w:rsidR="00EE0C36" w:rsidRPr="00280B1D" w:rsidRDefault="00EE0C36" w:rsidP="00EE0C36">
      <w:pPr>
        <w:rPr>
          <w:rFonts w:ascii="Arial" w:hAnsi="Arial" w:cs="Arial"/>
          <w:b/>
          <w:bCs/>
          <w:sz w:val="22"/>
          <w:szCs w:val="22"/>
          <w:lang w:val="en-US" w:eastAsia="mk-MK"/>
        </w:rPr>
      </w:pPr>
      <w:r w:rsidRPr="00280B1D">
        <w:rPr>
          <w:rFonts w:ascii="Arial" w:hAnsi="Arial" w:cs="Arial"/>
          <w:b/>
          <w:bCs/>
          <w:sz w:val="22"/>
          <w:szCs w:val="22"/>
          <w:lang w:val="en-US" w:eastAsia="mk-MK"/>
        </w:rPr>
        <w:t>Изостанување на учениците</w:t>
      </w:r>
    </w:p>
    <w:p w:rsidR="00EE0C36" w:rsidRPr="00280B1D" w:rsidRDefault="00EE0C36" w:rsidP="00EE0C36">
      <w:pPr>
        <w:jc w:val="center"/>
        <w:rPr>
          <w:rFonts w:ascii="Arial" w:hAnsi="Arial" w:cs="Arial"/>
          <w:bCs/>
          <w:sz w:val="22"/>
          <w:szCs w:val="22"/>
          <w:lang w:val="en-US" w:eastAsia="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8"/>
        <w:gridCol w:w="1842"/>
        <w:gridCol w:w="1701"/>
        <w:gridCol w:w="1418"/>
        <w:gridCol w:w="1701"/>
      </w:tblGrid>
      <w:tr w:rsidR="00EE0C36" w:rsidRPr="00280B1D" w:rsidTr="00EE0C36">
        <w:tc>
          <w:tcPr>
            <w:tcW w:w="1668" w:type="dxa"/>
            <w:shd w:val="clear" w:color="auto" w:fill="943634" w:themeFill="accent2" w:themeFillShade="BF"/>
          </w:tcPr>
          <w:p w:rsidR="00EE0C36" w:rsidRPr="00833108" w:rsidRDefault="00EE0C36" w:rsidP="00EE0C36">
            <w:pPr>
              <w:rPr>
                <w:rFonts w:ascii="Arial" w:hAnsi="Arial" w:cs="Arial"/>
                <w:color w:val="FFFFFF" w:themeColor="background1"/>
                <w:lang w:val="en-US" w:eastAsia="mk-MK"/>
              </w:rPr>
            </w:pPr>
            <w:r w:rsidRPr="00833108">
              <w:rPr>
                <w:rFonts w:ascii="Arial" w:hAnsi="Arial" w:cs="Arial"/>
                <w:color w:val="FFFFFF" w:themeColor="background1"/>
                <w:sz w:val="22"/>
                <w:szCs w:val="22"/>
                <w:lang w:val="en-US" w:eastAsia="mk-MK"/>
              </w:rPr>
              <w:t>Оправдани</w:t>
            </w:r>
          </w:p>
        </w:tc>
        <w:tc>
          <w:tcPr>
            <w:tcW w:w="1842" w:type="dxa"/>
            <w:shd w:val="clear" w:color="auto" w:fill="943634" w:themeFill="accent2" w:themeFillShade="BF"/>
          </w:tcPr>
          <w:p w:rsidR="00EE0C36" w:rsidRPr="00833108" w:rsidRDefault="00EE0C36" w:rsidP="00EE0C36">
            <w:pPr>
              <w:rPr>
                <w:rFonts w:ascii="Arial" w:hAnsi="Arial" w:cs="Arial"/>
                <w:color w:val="FFFFFF" w:themeColor="background1"/>
                <w:lang w:val="en-US" w:eastAsia="mk-MK"/>
              </w:rPr>
            </w:pPr>
            <w:r w:rsidRPr="00833108">
              <w:rPr>
                <w:rFonts w:ascii="Arial" w:hAnsi="Arial" w:cs="Arial"/>
                <w:color w:val="FFFFFF" w:themeColor="background1"/>
                <w:sz w:val="22"/>
                <w:szCs w:val="22"/>
                <w:lang w:eastAsia="mk-MK"/>
              </w:rPr>
              <w:t>Н</w:t>
            </w:r>
            <w:r w:rsidRPr="00833108">
              <w:rPr>
                <w:rFonts w:ascii="Arial" w:hAnsi="Arial" w:cs="Arial"/>
                <w:color w:val="FFFFFF" w:themeColor="background1"/>
                <w:sz w:val="22"/>
                <w:szCs w:val="22"/>
                <w:lang w:val="en-US" w:eastAsia="mk-MK"/>
              </w:rPr>
              <w:t>еоправдани</w:t>
            </w:r>
          </w:p>
        </w:tc>
        <w:tc>
          <w:tcPr>
            <w:tcW w:w="1701" w:type="dxa"/>
            <w:shd w:val="clear" w:color="auto" w:fill="943634" w:themeFill="accent2" w:themeFillShade="BF"/>
          </w:tcPr>
          <w:p w:rsidR="00EE0C36" w:rsidRPr="00833108" w:rsidRDefault="00EE0C36" w:rsidP="00EE0C36">
            <w:pPr>
              <w:rPr>
                <w:rFonts w:ascii="Arial" w:hAnsi="Arial" w:cs="Arial"/>
                <w:color w:val="FFFFFF" w:themeColor="background1"/>
                <w:lang w:val="en-US" w:eastAsia="mk-MK"/>
              </w:rPr>
            </w:pPr>
            <w:r w:rsidRPr="00833108">
              <w:rPr>
                <w:rFonts w:ascii="Arial" w:hAnsi="Arial" w:cs="Arial"/>
                <w:color w:val="FFFFFF" w:themeColor="background1"/>
                <w:sz w:val="22"/>
                <w:szCs w:val="22"/>
                <w:lang w:val="en-US" w:eastAsia="mk-MK"/>
              </w:rPr>
              <w:t>Вкупно</w:t>
            </w:r>
          </w:p>
          <w:p w:rsidR="00EE0C36" w:rsidRPr="00833108" w:rsidRDefault="00EE0C36" w:rsidP="00EE0C36">
            <w:pPr>
              <w:rPr>
                <w:rFonts w:ascii="Arial" w:hAnsi="Arial" w:cs="Arial"/>
                <w:color w:val="FFFFFF" w:themeColor="background1"/>
                <w:lang w:val="en-US" w:eastAsia="mk-MK"/>
              </w:rPr>
            </w:pPr>
            <w:r w:rsidRPr="00833108">
              <w:rPr>
                <w:rFonts w:ascii="Arial" w:hAnsi="Arial" w:cs="Arial"/>
                <w:color w:val="FFFFFF" w:themeColor="background1"/>
                <w:sz w:val="22"/>
                <w:szCs w:val="22"/>
                <w:lang w:val="en-US" w:eastAsia="mk-MK"/>
              </w:rPr>
              <w:t>изостаноци</w:t>
            </w:r>
          </w:p>
        </w:tc>
        <w:tc>
          <w:tcPr>
            <w:tcW w:w="1418" w:type="dxa"/>
            <w:shd w:val="clear" w:color="auto" w:fill="943634" w:themeFill="accent2" w:themeFillShade="BF"/>
          </w:tcPr>
          <w:p w:rsidR="00EE0C36" w:rsidRPr="00833108" w:rsidRDefault="00EE0C36" w:rsidP="00EE0C36">
            <w:pPr>
              <w:rPr>
                <w:rFonts w:ascii="Arial" w:hAnsi="Arial" w:cs="Arial"/>
                <w:color w:val="FFFFFF" w:themeColor="background1"/>
                <w:lang w:val="en-US" w:eastAsia="mk-MK"/>
              </w:rPr>
            </w:pPr>
            <w:r w:rsidRPr="00833108">
              <w:rPr>
                <w:rFonts w:ascii="Arial" w:hAnsi="Arial" w:cs="Arial"/>
                <w:color w:val="FFFFFF" w:themeColor="background1"/>
                <w:sz w:val="22"/>
                <w:szCs w:val="22"/>
                <w:lang w:val="en-US" w:eastAsia="mk-MK"/>
              </w:rPr>
              <w:t>Вкупно ученици</w:t>
            </w:r>
          </w:p>
        </w:tc>
        <w:tc>
          <w:tcPr>
            <w:tcW w:w="1701" w:type="dxa"/>
            <w:shd w:val="clear" w:color="auto" w:fill="943634" w:themeFill="accent2" w:themeFillShade="BF"/>
          </w:tcPr>
          <w:p w:rsidR="00EE0C36" w:rsidRPr="00833108" w:rsidRDefault="00EE0C36" w:rsidP="00EE0C36">
            <w:pPr>
              <w:rPr>
                <w:rFonts w:ascii="Arial" w:hAnsi="Arial" w:cs="Arial"/>
                <w:color w:val="FFFFFF" w:themeColor="background1"/>
                <w:lang w:val="en-US" w:eastAsia="mk-MK"/>
              </w:rPr>
            </w:pPr>
            <w:r w:rsidRPr="00833108">
              <w:rPr>
                <w:rFonts w:ascii="Arial" w:hAnsi="Arial" w:cs="Arial"/>
                <w:color w:val="FFFFFF" w:themeColor="background1"/>
                <w:sz w:val="22"/>
                <w:szCs w:val="22"/>
                <w:lang w:eastAsia="mk-MK"/>
              </w:rPr>
              <w:t>Просек  п</w:t>
            </w:r>
            <w:r w:rsidRPr="00833108">
              <w:rPr>
                <w:rFonts w:ascii="Arial" w:hAnsi="Arial" w:cs="Arial"/>
                <w:color w:val="FFFFFF" w:themeColor="background1"/>
                <w:sz w:val="22"/>
                <w:szCs w:val="22"/>
                <w:lang w:val="en-US" w:eastAsia="mk-MK"/>
              </w:rPr>
              <w:t>о ученик</w:t>
            </w:r>
          </w:p>
        </w:tc>
      </w:tr>
      <w:tr w:rsidR="00EE0C36" w:rsidRPr="00280B1D" w:rsidTr="00EE0C36">
        <w:tc>
          <w:tcPr>
            <w:tcW w:w="1668" w:type="dxa"/>
          </w:tcPr>
          <w:p w:rsidR="00EE0C36" w:rsidRPr="00EF56A6" w:rsidRDefault="00F24BF6" w:rsidP="00EE0C36">
            <w:pPr>
              <w:jc w:val="center"/>
              <w:rPr>
                <w:rFonts w:ascii="Arial" w:hAnsi="Arial" w:cs="Arial"/>
                <w:lang w:eastAsia="mk-MK"/>
              </w:rPr>
            </w:pPr>
            <w:r>
              <w:rPr>
                <w:rFonts w:ascii="Arial" w:hAnsi="Arial" w:cs="Arial"/>
                <w:lang w:eastAsia="mk-MK"/>
              </w:rPr>
              <w:t>116</w:t>
            </w:r>
          </w:p>
        </w:tc>
        <w:tc>
          <w:tcPr>
            <w:tcW w:w="1842" w:type="dxa"/>
          </w:tcPr>
          <w:p w:rsidR="00EE0C36" w:rsidRPr="00EF56A6" w:rsidRDefault="00F24BF6" w:rsidP="00EE0C36">
            <w:pPr>
              <w:jc w:val="center"/>
              <w:rPr>
                <w:rFonts w:ascii="Arial" w:hAnsi="Arial" w:cs="Arial"/>
                <w:lang w:eastAsia="mk-MK"/>
              </w:rPr>
            </w:pPr>
            <w:r>
              <w:rPr>
                <w:rFonts w:ascii="Arial" w:hAnsi="Arial" w:cs="Arial"/>
                <w:lang w:eastAsia="mk-MK"/>
              </w:rPr>
              <w:t>20</w:t>
            </w:r>
            <w:r w:rsidR="005A02BD">
              <w:rPr>
                <w:rFonts w:ascii="Arial" w:hAnsi="Arial" w:cs="Arial"/>
                <w:lang w:eastAsia="mk-MK"/>
              </w:rPr>
              <w:t>9</w:t>
            </w:r>
          </w:p>
        </w:tc>
        <w:tc>
          <w:tcPr>
            <w:tcW w:w="1701" w:type="dxa"/>
          </w:tcPr>
          <w:p w:rsidR="00EE0C36" w:rsidRPr="00EF56A6" w:rsidRDefault="00F24BF6" w:rsidP="00EE0C36">
            <w:pPr>
              <w:jc w:val="center"/>
              <w:rPr>
                <w:rFonts w:ascii="Arial" w:hAnsi="Arial" w:cs="Arial"/>
                <w:lang w:eastAsia="mk-MK"/>
              </w:rPr>
            </w:pPr>
            <w:r>
              <w:rPr>
                <w:rFonts w:ascii="Arial" w:hAnsi="Arial" w:cs="Arial"/>
                <w:lang w:eastAsia="mk-MK"/>
              </w:rPr>
              <w:t>3</w:t>
            </w:r>
            <w:r w:rsidR="005A02BD">
              <w:rPr>
                <w:rFonts w:ascii="Arial" w:hAnsi="Arial" w:cs="Arial"/>
                <w:lang w:eastAsia="mk-MK"/>
              </w:rPr>
              <w:t>25</w:t>
            </w:r>
          </w:p>
        </w:tc>
        <w:tc>
          <w:tcPr>
            <w:tcW w:w="1418" w:type="dxa"/>
          </w:tcPr>
          <w:p w:rsidR="00EE0C36" w:rsidRPr="00EF56A6" w:rsidRDefault="00EF56A6" w:rsidP="00EE0C36">
            <w:pPr>
              <w:jc w:val="center"/>
              <w:rPr>
                <w:rFonts w:ascii="Arial" w:hAnsi="Arial" w:cs="Arial"/>
                <w:lang w:eastAsia="mk-MK"/>
              </w:rPr>
            </w:pPr>
            <w:r>
              <w:rPr>
                <w:rFonts w:ascii="Arial" w:hAnsi="Arial" w:cs="Arial"/>
                <w:lang w:eastAsia="mk-MK"/>
              </w:rPr>
              <w:t>7</w:t>
            </w:r>
            <w:r w:rsidR="00F24BF6">
              <w:rPr>
                <w:rFonts w:ascii="Arial" w:hAnsi="Arial" w:cs="Arial"/>
                <w:lang w:eastAsia="mk-MK"/>
              </w:rPr>
              <w:t>7</w:t>
            </w:r>
          </w:p>
        </w:tc>
        <w:tc>
          <w:tcPr>
            <w:tcW w:w="1701" w:type="dxa"/>
          </w:tcPr>
          <w:p w:rsidR="00EE0C36" w:rsidRPr="00EF56A6" w:rsidRDefault="00F24BF6" w:rsidP="00EE0C36">
            <w:pPr>
              <w:jc w:val="center"/>
              <w:rPr>
                <w:rFonts w:ascii="Arial" w:hAnsi="Arial" w:cs="Arial"/>
                <w:lang w:eastAsia="mk-MK"/>
              </w:rPr>
            </w:pPr>
            <w:r>
              <w:rPr>
                <w:rFonts w:ascii="Arial" w:hAnsi="Arial" w:cs="Arial"/>
                <w:lang w:eastAsia="mk-MK"/>
              </w:rPr>
              <w:t>4,</w:t>
            </w:r>
            <w:r w:rsidR="005A02BD">
              <w:rPr>
                <w:rFonts w:ascii="Arial" w:hAnsi="Arial" w:cs="Arial"/>
                <w:lang w:eastAsia="mk-MK"/>
              </w:rPr>
              <w:t>2</w:t>
            </w:r>
          </w:p>
        </w:tc>
      </w:tr>
    </w:tbl>
    <w:p w:rsidR="00D455E0" w:rsidRDefault="00D455E0" w:rsidP="00EE0C36">
      <w:pPr>
        <w:rPr>
          <w:rFonts w:ascii="Arial" w:hAnsi="Arial" w:cs="Arial"/>
          <w:b/>
          <w:bCs/>
          <w:sz w:val="22"/>
          <w:szCs w:val="22"/>
          <w:lang w:eastAsia="mk-MK"/>
        </w:rPr>
      </w:pPr>
    </w:p>
    <w:p w:rsidR="00F24BF6" w:rsidRPr="00EA0354" w:rsidRDefault="00F24BF6" w:rsidP="00EE0C36">
      <w:pPr>
        <w:rPr>
          <w:rFonts w:ascii="Arial" w:hAnsi="Arial" w:cs="Arial"/>
          <w:b/>
          <w:bCs/>
          <w:sz w:val="22"/>
          <w:szCs w:val="22"/>
          <w:lang w:val="en-US" w:eastAsia="mk-MK"/>
        </w:rPr>
      </w:pPr>
    </w:p>
    <w:p w:rsidR="00D455E0" w:rsidRDefault="00EE0C36" w:rsidP="00376BC0">
      <w:pPr>
        <w:ind w:left="-810"/>
        <w:rPr>
          <w:rFonts w:ascii="Arial" w:hAnsi="Arial" w:cs="Arial"/>
          <w:sz w:val="22"/>
          <w:szCs w:val="22"/>
          <w:lang w:eastAsia="mk-MK"/>
        </w:rPr>
      </w:pPr>
      <w:r w:rsidRPr="00280B1D">
        <w:rPr>
          <w:rFonts w:ascii="Arial" w:hAnsi="Arial" w:cs="Arial"/>
          <w:b/>
          <w:bCs/>
          <w:sz w:val="22"/>
          <w:szCs w:val="22"/>
          <w:lang w:val="en-US" w:eastAsia="mk-MK"/>
        </w:rPr>
        <w:t>Ученици по национален состав</w:t>
      </w:r>
      <w:r w:rsidRPr="00280B1D">
        <w:rPr>
          <w:rFonts w:ascii="Arial" w:hAnsi="Arial" w:cs="Arial"/>
          <w:sz w:val="22"/>
          <w:szCs w:val="22"/>
          <w:lang w:val="en-US" w:eastAsia="mk-MK"/>
        </w:rPr>
        <w:t>:</w:t>
      </w:r>
    </w:p>
    <w:p w:rsidR="005A02BD" w:rsidRDefault="00D455E0" w:rsidP="00376BC0">
      <w:pPr>
        <w:ind w:left="-810"/>
        <w:rPr>
          <w:rFonts w:ascii="Arial" w:hAnsi="Arial" w:cs="Arial"/>
          <w:sz w:val="22"/>
          <w:szCs w:val="22"/>
          <w:lang w:eastAsia="mk-MK"/>
        </w:rPr>
      </w:pPr>
      <w:r>
        <w:rPr>
          <w:rFonts w:ascii="Arial" w:hAnsi="Arial" w:cs="Arial"/>
          <w:sz w:val="22"/>
          <w:szCs w:val="22"/>
          <w:lang w:val="en-US" w:eastAsia="mk-MK"/>
        </w:rPr>
        <w:t>Македонци</w:t>
      </w:r>
      <w:r w:rsidR="00EE0C36" w:rsidRPr="00280B1D">
        <w:rPr>
          <w:rFonts w:ascii="Arial" w:hAnsi="Arial" w:cs="Arial"/>
          <w:sz w:val="22"/>
          <w:szCs w:val="22"/>
          <w:lang w:val="en-US" w:eastAsia="mk-MK"/>
        </w:rPr>
        <w:t>__Турци__</w:t>
      </w:r>
      <w:r w:rsidR="00EE0C36" w:rsidRPr="00280B1D">
        <w:rPr>
          <w:rFonts w:ascii="Arial" w:hAnsi="Arial" w:cs="Arial"/>
          <w:b/>
          <w:i/>
          <w:sz w:val="22"/>
          <w:szCs w:val="22"/>
          <w:lang w:val="en-US" w:eastAsia="mk-MK"/>
        </w:rPr>
        <w:t>_</w:t>
      </w:r>
      <w:r w:rsidR="00EE0C36" w:rsidRPr="00280B1D">
        <w:rPr>
          <w:rFonts w:ascii="Arial" w:hAnsi="Arial" w:cs="Arial"/>
          <w:sz w:val="22"/>
          <w:szCs w:val="22"/>
          <w:lang w:val="en-US" w:eastAsia="mk-MK"/>
        </w:rPr>
        <w:t>___Албанци</w:t>
      </w:r>
      <w:r w:rsidR="00EE0C36" w:rsidRPr="00280B1D">
        <w:rPr>
          <w:rFonts w:ascii="Arial" w:hAnsi="Arial" w:cs="Arial"/>
          <w:b/>
          <w:i/>
          <w:sz w:val="22"/>
          <w:szCs w:val="22"/>
          <w:lang w:val="en-US" w:eastAsia="mk-MK"/>
        </w:rPr>
        <w:t>__</w:t>
      </w:r>
      <w:r w:rsidR="00EE0C36" w:rsidRPr="00280B1D">
        <w:rPr>
          <w:rFonts w:ascii="Arial" w:hAnsi="Arial" w:cs="Arial"/>
          <w:sz w:val="22"/>
          <w:szCs w:val="22"/>
          <w:lang w:val="en-US" w:eastAsia="mk-MK"/>
        </w:rPr>
        <w:t>_</w:t>
      </w:r>
      <w:r w:rsidR="00EE0C36" w:rsidRPr="00280B1D">
        <w:rPr>
          <w:rFonts w:ascii="Arial" w:hAnsi="Arial" w:cs="Arial"/>
          <w:i/>
          <w:sz w:val="22"/>
          <w:szCs w:val="22"/>
          <w:lang w:val="en-US" w:eastAsia="mk-MK"/>
        </w:rPr>
        <w:t>___</w:t>
      </w:r>
      <w:r w:rsidR="00EE0C36" w:rsidRPr="00280B1D">
        <w:rPr>
          <w:rFonts w:ascii="Arial" w:hAnsi="Arial" w:cs="Arial"/>
          <w:sz w:val="22"/>
          <w:szCs w:val="22"/>
          <w:lang w:val="en-US" w:eastAsia="mk-MK"/>
        </w:rPr>
        <w:t>Срби__</w:t>
      </w:r>
      <w:r w:rsidR="00EE0C36" w:rsidRPr="00280B1D">
        <w:rPr>
          <w:rFonts w:ascii="Arial" w:hAnsi="Arial" w:cs="Arial"/>
          <w:b/>
          <w:sz w:val="22"/>
          <w:szCs w:val="22"/>
          <w:lang w:val="en-US" w:eastAsia="mk-MK"/>
        </w:rPr>
        <w:t>_</w:t>
      </w:r>
      <w:r w:rsidR="00EE0C36" w:rsidRPr="00280B1D">
        <w:rPr>
          <w:rFonts w:ascii="Arial" w:hAnsi="Arial" w:cs="Arial"/>
          <w:sz w:val="22"/>
          <w:szCs w:val="22"/>
          <w:lang w:val="en-US" w:eastAsia="mk-MK"/>
        </w:rPr>
        <w:t>__</w:t>
      </w:r>
    </w:p>
    <w:p w:rsidR="00EE0C36" w:rsidRPr="00376BC0" w:rsidRDefault="00EE0C36" w:rsidP="00376BC0">
      <w:pPr>
        <w:ind w:left="-810"/>
        <w:rPr>
          <w:rFonts w:ascii="Arial" w:hAnsi="Arial" w:cs="Arial"/>
          <w:sz w:val="22"/>
          <w:szCs w:val="22"/>
          <w:lang w:val="en-US" w:eastAsia="mk-MK"/>
        </w:rPr>
      </w:pPr>
      <w:r w:rsidRPr="00280B1D">
        <w:rPr>
          <w:rFonts w:ascii="Arial" w:hAnsi="Arial" w:cs="Arial"/>
          <w:sz w:val="22"/>
          <w:szCs w:val="22"/>
          <w:lang w:val="en-US" w:eastAsia="mk-MK"/>
        </w:rPr>
        <w:t>Бошњаци__</w:t>
      </w:r>
      <w:r w:rsidRPr="00280B1D">
        <w:rPr>
          <w:rFonts w:ascii="Arial" w:hAnsi="Arial" w:cs="Arial"/>
          <w:b/>
          <w:i/>
          <w:sz w:val="22"/>
          <w:szCs w:val="22"/>
          <w:lang w:val="en-US" w:eastAsia="mk-MK"/>
        </w:rPr>
        <w:t>_</w:t>
      </w:r>
      <w:r w:rsidRPr="00280B1D">
        <w:rPr>
          <w:rFonts w:ascii="Arial" w:hAnsi="Arial" w:cs="Arial"/>
          <w:sz w:val="22"/>
          <w:szCs w:val="22"/>
          <w:lang w:val="en-US" w:eastAsia="mk-MK"/>
        </w:rPr>
        <w:t>_</w:t>
      </w:r>
      <w:r w:rsidR="00F24BF6">
        <w:rPr>
          <w:rFonts w:ascii="Arial" w:hAnsi="Arial" w:cs="Arial"/>
          <w:sz w:val="22"/>
          <w:szCs w:val="22"/>
          <w:lang w:eastAsia="mk-MK"/>
        </w:rPr>
        <w:t>77</w:t>
      </w:r>
      <w:r w:rsidRPr="00280B1D">
        <w:rPr>
          <w:rFonts w:ascii="Arial" w:hAnsi="Arial" w:cs="Arial"/>
          <w:sz w:val="22"/>
          <w:szCs w:val="22"/>
          <w:lang w:val="en-US" w:eastAsia="mk-MK"/>
        </w:rPr>
        <w:t>__Р</w:t>
      </w:r>
      <w:r>
        <w:rPr>
          <w:rFonts w:ascii="Arial" w:hAnsi="Arial" w:cs="Arial"/>
          <w:sz w:val="22"/>
          <w:szCs w:val="22"/>
          <w:lang w:val="en-US" w:eastAsia="mk-MK"/>
        </w:rPr>
        <w:t>оми_______Власи______други___</w:t>
      </w:r>
      <w:r w:rsidRPr="00280B1D">
        <w:rPr>
          <w:rFonts w:ascii="Arial" w:hAnsi="Arial" w:cs="Arial"/>
          <w:sz w:val="22"/>
          <w:szCs w:val="22"/>
          <w:lang w:val="en-US" w:eastAsia="mk-MK"/>
        </w:rPr>
        <w:t>___</w:t>
      </w:r>
      <w:r w:rsidR="00642441">
        <w:rPr>
          <w:rFonts w:ascii="Arial" w:hAnsi="Arial" w:cs="Arial"/>
          <w:sz w:val="22"/>
          <w:szCs w:val="22"/>
          <w:lang w:val="en-US" w:eastAsia="mk-MK"/>
        </w:rPr>
        <w:tab/>
      </w:r>
      <w:r w:rsidR="00642441">
        <w:rPr>
          <w:rFonts w:ascii="Arial" w:hAnsi="Arial" w:cs="Arial"/>
          <w:b/>
          <w:bCs/>
          <w:sz w:val="22"/>
          <w:szCs w:val="22"/>
          <w:lang w:eastAsia="mk-MK"/>
        </w:rPr>
        <w:tab/>
      </w:r>
    </w:p>
    <w:p w:rsidR="00D455E0" w:rsidRDefault="00D455E0" w:rsidP="00EE0C36">
      <w:pPr>
        <w:rPr>
          <w:rFonts w:ascii="Arial" w:hAnsi="Arial" w:cs="Arial"/>
          <w:sz w:val="22"/>
          <w:szCs w:val="22"/>
          <w:lang w:eastAsia="mk-MK"/>
        </w:rPr>
      </w:pPr>
    </w:p>
    <w:p w:rsidR="003E41FB" w:rsidRDefault="003E41FB" w:rsidP="00EE0C36">
      <w:pPr>
        <w:rPr>
          <w:rFonts w:ascii="Arial" w:hAnsi="Arial" w:cs="Arial"/>
          <w:sz w:val="22"/>
          <w:szCs w:val="22"/>
          <w:lang w:eastAsia="mk-MK"/>
        </w:rPr>
      </w:pPr>
    </w:p>
    <w:tbl>
      <w:tblPr>
        <w:tblpPr w:leftFromText="180" w:rightFromText="180" w:vertAnchor="text" w:horzAnchor="page" w:tblpX="613" w:tblpY="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1"/>
        <w:gridCol w:w="948"/>
        <w:gridCol w:w="978"/>
        <w:gridCol w:w="947"/>
        <w:gridCol w:w="948"/>
        <w:gridCol w:w="965"/>
      </w:tblGrid>
      <w:tr w:rsidR="00D36F04" w:rsidRPr="00280B1D" w:rsidTr="00D36F04">
        <w:tc>
          <w:tcPr>
            <w:tcW w:w="2817" w:type="dxa"/>
            <w:gridSpan w:val="3"/>
            <w:shd w:val="clear" w:color="auto" w:fill="943634" w:themeFill="accent2" w:themeFillShade="BF"/>
          </w:tcPr>
          <w:p w:rsidR="00D36F04" w:rsidRPr="00833108" w:rsidRDefault="00D36F04" w:rsidP="00D36F04">
            <w:pPr>
              <w:jc w:val="center"/>
              <w:rPr>
                <w:rFonts w:ascii="Arial" w:hAnsi="Arial" w:cs="Arial"/>
                <w:b/>
                <w:color w:val="FFFFFF" w:themeColor="background1"/>
                <w:lang w:eastAsia="mk-MK"/>
              </w:rPr>
            </w:pPr>
            <w:r w:rsidRPr="00833108">
              <w:rPr>
                <w:rFonts w:ascii="Arial" w:hAnsi="Arial" w:cs="Arial"/>
                <w:b/>
                <w:color w:val="FFFFFF" w:themeColor="background1"/>
                <w:sz w:val="22"/>
                <w:szCs w:val="22"/>
                <w:lang w:eastAsia="mk-MK"/>
              </w:rPr>
              <w:t>Дополнителна</w:t>
            </w:r>
          </w:p>
        </w:tc>
        <w:tc>
          <w:tcPr>
            <w:tcW w:w="2860" w:type="dxa"/>
            <w:gridSpan w:val="3"/>
            <w:shd w:val="clear" w:color="auto" w:fill="943634" w:themeFill="accent2" w:themeFillShade="BF"/>
          </w:tcPr>
          <w:p w:rsidR="00D36F04" w:rsidRPr="003B1F81" w:rsidRDefault="00D36F04" w:rsidP="00D36F04">
            <w:pPr>
              <w:jc w:val="center"/>
              <w:rPr>
                <w:rFonts w:ascii="Arial" w:hAnsi="Arial" w:cs="Arial"/>
                <w:b/>
                <w:color w:val="FFFFFF" w:themeColor="background1"/>
                <w:lang w:eastAsia="mk-MK"/>
              </w:rPr>
            </w:pPr>
            <w:r w:rsidRPr="003B1F81">
              <w:rPr>
                <w:rFonts w:ascii="Arial" w:hAnsi="Arial" w:cs="Arial"/>
                <w:b/>
                <w:color w:val="FFFFFF" w:themeColor="background1"/>
                <w:sz w:val="22"/>
                <w:szCs w:val="22"/>
                <w:lang w:eastAsia="mk-MK"/>
              </w:rPr>
              <w:t>Додатна</w:t>
            </w:r>
          </w:p>
        </w:tc>
      </w:tr>
      <w:tr w:rsidR="00D36F04" w:rsidRPr="00280B1D" w:rsidTr="00D36F04">
        <w:tc>
          <w:tcPr>
            <w:tcW w:w="891" w:type="dxa"/>
            <w:tcBorders>
              <w:right w:val="single" w:sz="4" w:space="0" w:color="auto"/>
            </w:tcBorders>
            <w:shd w:val="clear" w:color="auto" w:fill="943634" w:themeFill="accent2" w:themeFillShade="BF"/>
          </w:tcPr>
          <w:p w:rsidR="00D36F04" w:rsidRPr="00833108" w:rsidRDefault="00D36F04" w:rsidP="00D36F04">
            <w:pPr>
              <w:jc w:val="center"/>
              <w:rPr>
                <w:rFonts w:ascii="Arial" w:hAnsi="Arial" w:cs="Arial"/>
                <w:color w:val="FFFFFF" w:themeColor="background1"/>
                <w:sz w:val="20"/>
                <w:szCs w:val="20"/>
                <w:lang w:eastAsia="mk-MK"/>
              </w:rPr>
            </w:pPr>
            <w:r w:rsidRPr="00833108">
              <w:rPr>
                <w:rFonts w:ascii="Arial" w:hAnsi="Arial" w:cs="Arial"/>
                <w:color w:val="FFFFFF" w:themeColor="background1"/>
                <w:sz w:val="20"/>
                <w:szCs w:val="20"/>
                <w:lang w:eastAsia="mk-MK"/>
              </w:rPr>
              <w:t>План.</w:t>
            </w:r>
          </w:p>
        </w:tc>
        <w:tc>
          <w:tcPr>
            <w:tcW w:w="948" w:type="dxa"/>
            <w:tcBorders>
              <w:left w:val="single" w:sz="4" w:space="0" w:color="auto"/>
              <w:right w:val="single" w:sz="4" w:space="0" w:color="auto"/>
            </w:tcBorders>
            <w:shd w:val="clear" w:color="auto" w:fill="943634" w:themeFill="accent2" w:themeFillShade="BF"/>
          </w:tcPr>
          <w:p w:rsidR="00D36F04" w:rsidRPr="00833108" w:rsidRDefault="00D36F04" w:rsidP="00D36F04">
            <w:pPr>
              <w:jc w:val="center"/>
              <w:rPr>
                <w:rFonts w:ascii="Arial" w:hAnsi="Arial" w:cs="Arial"/>
                <w:color w:val="FFFFFF" w:themeColor="background1"/>
                <w:sz w:val="20"/>
                <w:szCs w:val="20"/>
                <w:lang w:eastAsia="mk-MK"/>
              </w:rPr>
            </w:pPr>
            <w:r w:rsidRPr="00833108">
              <w:rPr>
                <w:rFonts w:ascii="Arial" w:hAnsi="Arial" w:cs="Arial"/>
                <w:color w:val="FFFFFF" w:themeColor="background1"/>
                <w:sz w:val="20"/>
                <w:szCs w:val="20"/>
                <w:lang w:eastAsia="mk-MK"/>
              </w:rPr>
              <w:t>Реализ.</w:t>
            </w:r>
          </w:p>
        </w:tc>
        <w:tc>
          <w:tcPr>
            <w:tcW w:w="978" w:type="dxa"/>
            <w:tcBorders>
              <w:left w:val="single" w:sz="4" w:space="0" w:color="auto"/>
            </w:tcBorders>
            <w:shd w:val="clear" w:color="auto" w:fill="943634" w:themeFill="accent2" w:themeFillShade="BF"/>
          </w:tcPr>
          <w:p w:rsidR="00D36F04" w:rsidRPr="00833108" w:rsidRDefault="00D36F04" w:rsidP="00D36F04">
            <w:pPr>
              <w:jc w:val="center"/>
              <w:rPr>
                <w:rFonts w:ascii="Arial" w:hAnsi="Arial" w:cs="Arial"/>
                <w:color w:val="FFFFFF" w:themeColor="background1"/>
                <w:sz w:val="20"/>
                <w:szCs w:val="20"/>
                <w:lang w:eastAsia="mk-MK"/>
              </w:rPr>
            </w:pPr>
            <w:r w:rsidRPr="00833108">
              <w:rPr>
                <w:rFonts w:ascii="Arial" w:hAnsi="Arial" w:cs="Arial"/>
                <w:color w:val="FFFFFF" w:themeColor="background1"/>
                <w:sz w:val="20"/>
                <w:szCs w:val="20"/>
                <w:lang w:eastAsia="mk-MK"/>
              </w:rPr>
              <w:t>Во %</w:t>
            </w:r>
          </w:p>
        </w:tc>
        <w:tc>
          <w:tcPr>
            <w:tcW w:w="947" w:type="dxa"/>
            <w:tcBorders>
              <w:right w:val="single" w:sz="4" w:space="0" w:color="auto"/>
            </w:tcBorders>
            <w:shd w:val="clear" w:color="auto" w:fill="943634" w:themeFill="accent2" w:themeFillShade="BF"/>
          </w:tcPr>
          <w:p w:rsidR="00D36F04" w:rsidRPr="00833108" w:rsidRDefault="00D36F04" w:rsidP="00D36F04">
            <w:pPr>
              <w:jc w:val="center"/>
              <w:rPr>
                <w:rFonts w:ascii="Arial" w:hAnsi="Arial" w:cs="Arial"/>
                <w:color w:val="FFFFFF" w:themeColor="background1"/>
                <w:sz w:val="20"/>
                <w:szCs w:val="20"/>
                <w:lang w:eastAsia="mk-MK"/>
              </w:rPr>
            </w:pPr>
            <w:r w:rsidRPr="00833108">
              <w:rPr>
                <w:rFonts w:ascii="Arial" w:hAnsi="Arial" w:cs="Arial"/>
                <w:color w:val="FFFFFF" w:themeColor="background1"/>
                <w:sz w:val="20"/>
                <w:szCs w:val="20"/>
                <w:lang w:eastAsia="mk-MK"/>
              </w:rPr>
              <w:t>План.</w:t>
            </w:r>
          </w:p>
        </w:tc>
        <w:tc>
          <w:tcPr>
            <w:tcW w:w="948" w:type="dxa"/>
            <w:tcBorders>
              <w:left w:val="single" w:sz="4" w:space="0" w:color="auto"/>
              <w:right w:val="single" w:sz="4" w:space="0" w:color="auto"/>
            </w:tcBorders>
            <w:shd w:val="clear" w:color="auto" w:fill="943634" w:themeFill="accent2" w:themeFillShade="BF"/>
          </w:tcPr>
          <w:p w:rsidR="00D36F04" w:rsidRPr="00833108" w:rsidRDefault="00D36F04" w:rsidP="00D36F04">
            <w:pPr>
              <w:jc w:val="center"/>
              <w:rPr>
                <w:rFonts w:ascii="Arial" w:hAnsi="Arial" w:cs="Arial"/>
                <w:color w:val="FFFFFF" w:themeColor="background1"/>
                <w:sz w:val="20"/>
                <w:szCs w:val="20"/>
                <w:lang w:eastAsia="mk-MK"/>
              </w:rPr>
            </w:pPr>
            <w:r w:rsidRPr="00833108">
              <w:rPr>
                <w:rFonts w:ascii="Arial" w:hAnsi="Arial" w:cs="Arial"/>
                <w:color w:val="FFFFFF" w:themeColor="background1"/>
                <w:sz w:val="20"/>
                <w:szCs w:val="20"/>
                <w:lang w:eastAsia="mk-MK"/>
              </w:rPr>
              <w:t>Реализ.</w:t>
            </w:r>
          </w:p>
        </w:tc>
        <w:tc>
          <w:tcPr>
            <w:tcW w:w="965" w:type="dxa"/>
            <w:tcBorders>
              <w:left w:val="single" w:sz="4" w:space="0" w:color="auto"/>
            </w:tcBorders>
            <w:shd w:val="clear" w:color="auto" w:fill="943634" w:themeFill="accent2" w:themeFillShade="BF"/>
          </w:tcPr>
          <w:p w:rsidR="00D36F04" w:rsidRPr="00833108" w:rsidRDefault="00D36F04" w:rsidP="00D36F04">
            <w:pPr>
              <w:jc w:val="center"/>
              <w:rPr>
                <w:rFonts w:ascii="Arial" w:hAnsi="Arial" w:cs="Arial"/>
                <w:color w:val="FFFFFF" w:themeColor="background1"/>
                <w:sz w:val="20"/>
                <w:szCs w:val="20"/>
                <w:lang w:eastAsia="mk-MK"/>
              </w:rPr>
            </w:pPr>
            <w:r w:rsidRPr="00833108">
              <w:rPr>
                <w:rFonts w:ascii="Arial" w:hAnsi="Arial" w:cs="Arial"/>
                <w:color w:val="FFFFFF" w:themeColor="background1"/>
                <w:sz w:val="20"/>
                <w:szCs w:val="20"/>
                <w:lang w:eastAsia="mk-MK"/>
              </w:rPr>
              <w:t>Во %</w:t>
            </w:r>
          </w:p>
        </w:tc>
      </w:tr>
      <w:tr w:rsidR="00D36F04" w:rsidRPr="00280B1D" w:rsidTr="00D36F04">
        <w:tc>
          <w:tcPr>
            <w:tcW w:w="891" w:type="dxa"/>
            <w:tcBorders>
              <w:right w:val="single" w:sz="4" w:space="0" w:color="auto"/>
            </w:tcBorders>
          </w:tcPr>
          <w:p w:rsidR="00D36F04" w:rsidRPr="00D431D7" w:rsidRDefault="00D36F04" w:rsidP="00D36F04">
            <w:pPr>
              <w:jc w:val="center"/>
              <w:rPr>
                <w:rFonts w:ascii="Arial" w:hAnsi="Arial" w:cs="Arial"/>
                <w:lang w:eastAsia="mk-MK"/>
              </w:rPr>
            </w:pPr>
            <w:r>
              <w:rPr>
                <w:rFonts w:ascii="Arial" w:hAnsi="Arial" w:cs="Arial"/>
                <w:lang w:eastAsia="mk-MK"/>
              </w:rPr>
              <w:t>128</w:t>
            </w:r>
          </w:p>
        </w:tc>
        <w:tc>
          <w:tcPr>
            <w:tcW w:w="948" w:type="dxa"/>
            <w:tcBorders>
              <w:left w:val="single" w:sz="4" w:space="0" w:color="auto"/>
              <w:right w:val="single" w:sz="4" w:space="0" w:color="auto"/>
            </w:tcBorders>
          </w:tcPr>
          <w:p w:rsidR="00D36F04" w:rsidRPr="00EF56A6" w:rsidRDefault="005A02BD" w:rsidP="00D36F04">
            <w:pPr>
              <w:jc w:val="center"/>
              <w:rPr>
                <w:rFonts w:ascii="Arial" w:hAnsi="Arial" w:cs="Arial"/>
                <w:lang w:eastAsia="mk-MK"/>
              </w:rPr>
            </w:pPr>
            <w:r>
              <w:rPr>
                <w:rFonts w:ascii="Arial" w:hAnsi="Arial" w:cs="Arial"/>
                <w:lang w:eastAsia="mk-MK"/>
              </w:rPr>
              <w:t>132</w:t>
            </w:r>
          </w:p>
        </w:tc>
        <w:tc>
          <w:tcPr>
            <w:tcW w:w="978" w:type="dxa"/>
            <w:tcBorders>
              <w:left w:val="single" w:sz="4" w:space="0" w:color="auto"/>
            </w:tcBorders>
          </w:tcPr>
          <w:p w:rsidR="00D36F04" w:rsidRPr="00D431D7" w:rsidRDefault="005A02BD" w:rsidP="00D36F04">
            <w:pPr>
              <w:jc w:val="center"/>
              <w:rPr>
                <w:rFonts w:ascii="Arial" w:hAnsi="Arial" w:cs="Arial"/>
                <w:lang w:eastAsia="mk-MK"/>
              </w:rPr>
            </w:pPr>
            <w:r>
              <w:rPr>
                <w:rFonts w:ascii="Arial" w:hAnsi="Arial" w:cs="Arial"/>
                <w:lang w:eastAsia="mk-MK"/>
              </w:rPr>
              <w:t>103</w:t>
            </w:r>
          </w:p>
        </w:tc>
        <w:tc>
          <w:tcPr>
            <w:tcW w:w="947" w:type="dxa"/>
            <w:tcBorders>
              <w:right w:val="single" w:sz="4" w:space="0" w:color="auto"/>
            </w:tcBorders>
          </w:tcPr>
          <w:p w:rsidR="00D36F04" w:rsidRPr="00D431D7" w:rsidRDefault="00D36F04" w:rsidP="00D36F04">
            <w:pPr>
              <w:jc w:val="center"/>
              <w:rPr>
                <w:rFonts w:ascii="Arial" w:hAnsi="Arial" w:cs="Arial"/>
                <w:lang w:eastAsia="mk-MK"/>
              </w:rPr>
            </w:pPr>
            <w:r>
              <w:rPr>
                <w:rFonts w:ascii="Arial" w:hAnsi="Arial" w:cs="Arial"/>
                <w:lang w:eastAsia="mk-MK"/>
              </w:rPr>
              <w:t>128</w:t>
            </w:r>
          </w:p>
        </w:tc>
        <w:tc>
          <w:tcPr>
            <w:tcW w:w="948" w:type="dxa"/>
            <w:tcBorders>
              <w:left w:val="single" w:sz="4" w:space="0" w:color="auto"/>
              <w:right w:val="single" w:sz="4" w:space="0" w:color="auto"/>
            </w:tcBorders>
          </w:tcPr>
          <w:p w:rsidR="00D36F04" w:rsidRPr="00EF56A6" w:rsidRDefault="005A02BD" w:rsidP="005A02BD">
            <w:pPr>
              <w:rPr>
                <w:rFonts w:ascii="Arial" w:hAnsi="Arial" w:cs="Arial"/>
                <w:lang w:eastAsia="mk-MK"/>
              </w:rPr>
            </w:pPr>
            <w:r>
              <w:rPr>
                <w:rFonts w:ascii="Arial" w:hAnsi="Arial" w:cs="Arial"/>
                <w:lang w:eastAsia="mk-MK"/>
              </w:rPr>
              <w:t>132</w:t>
            </w:r>
          </w:p>
        </w:tc>
        <w:tc>
          <w:tcPr>
            <w:tcW w:w="965" w:type="dxa"/>
            <w:tcBorders>
              <w:left w:val="single" w:sz="4" w:space="0" w:color="auto"/>
            </w:tcBorders>
          </w:tcPr>
          <w:p w:rsidR="00D36F04" w:rsidRPr="00D431D7" w:rsidRDefault="005A02BD" w:rsidP="00D36F04">
            <w:pPr>
              <w:jc w:val="center"/>
              <w:rPr>
                <w:rFonts w:ascii="Arial" w:hAnsi="Arial" w:cs="Arial"/>
                <w:lang w:eastAsia="mk-MK"/>
              </w:rPr>
            </w:pPr>
            <w:r>
              <w:rPr>
                <w:rFonts w:ascii="Arial" w:hAnsi="Arial" w:cs="Arial"/>
                <w:lang w:eastAsia="mk-MK"/>
              </w:rPr>
              <w:t>103</w:t>
            </w:r>
          </w:p>
        </w:tc>
      </w:tr>
    </w:tbl>
    <w:p w:rsidR="003E41FB" w:rsidRDefault="003E41FB" w:rsidP="00EE0C36">
      <w:pPr>
        <w:rPr>
          <w:rFonts w:ascii="Arial" w:hAnsi="Arial" w:cs="Arial"/>
          <w:sz w:val="22"/>
          <w:szCs w:val="22"/>
          <w:lang w:eastAsia="mk-MK"/>
        </w:rPr>
      </w:pPr>
    </w:p>
    <w:p w:rsidR="003E41FB" w:rsidRDefault="003E41FB" w:rsidP="00EE0C36">
      <w:pPr>
        <w:rPr>
          <w:rFonts w:ascii="Arial" w:hAnsi="Arial" w:cs="Arial"/>
          <w:sz w:val="22"/>
          <w:szCs w:val="22"/>
          <w:lang w:eastAsia="mk-MK"/>
        </w:rPr>
      </w:pPr>
    </w:p>
    <w:p w:rsidR="00D36F04" w:rsidRDefault="00D36F04" w:rsidP="00EE0C36">
      <w:pPr>
        <w:rPr>
          <w:rFonts w:ascii="Arial" w:hAnsi="Arial" w:cs="Arial"/>
          <w:sz w:val="22"/>
          <w:szCs w:val="22"/>
          <w:lang w:eastAsia="mk-MK"/>
        </w:rPr>
      </w:pPr>
    </w:p>
    <w:p w:rsidR="00D36F04" w:rsidRDefault="00D36F04" w:rsidP="00EE0C36">
      <w:pPr>
        <w:rPr>
          <w:rFonts w:ascii="Arial" w:hAnsi="Arial" w:cs="Arial"/>
          <w:sz w:val="22"/>
          <w:szCs w:val="22"/>
          <w:lang w:eastAsia="mk-MK"/>
        </w:rPr>
      </w:pPr>
    </w:p>
    <w:p w:rsidR="00EE0C36" w:rsidRPr="00D36F04" w:rsidRDefault="00EE0C36" w:rsidP="00EE0C36">
      <w:pPr>
        <w:rPr>
          <w:rFonts w:ascii="Arial" w:hAnsi="Arial" w:cs="Arial"/>
          <w:sz w:val="22"/>
          <w:szCs w:val="22"/>
          <w:lang w:eastAsia="mk-MK"/>
        </w:rPr>
      </w:pPr>
      <w:r w:rsidRPr="00280B1D">
        <w:rPr>
          <w:rFonts w:ascii="Arial" w:hAnsi="Arial" w:cs="Arial"/>
          <w:b/>
          <w:bCs/>
          <w:sz w:val="22"/>
          <w:szCs w:val="22"/>
          <w:lang w:eastAsia="mk-MK"/>
        </w:rPr>
        <w:t>Изречени педагошки мерки</w:t>
      </w:r>
    </w:p>
    <w:tbl>
      <w:tblPr>
        <w:tblpPr w:leftFromText="180" w:rightFromText="180" w:vertAnchor="text" w:horzAnchor="margin" w:tblpXSpec="right" w:tblpY="21"/>
        <w:tblOverlap w:val="neve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8"/>
        <w:gridCol w:w="1260"/>
        <w:gridCol w:w="2806"/>
        <w:gridCol w:w="1276"/>
      </w:tblGrid>
      <w:tr w:rsidR="00D36F04" w:rsidRPr="0062272E" w:rsidTr="00D36F04">
        <w:trPr>
          <w:trHeight w:val="283"/>
        </w:trPr>
        <w:tc>
          <w:tcPr>
            <w:tcW w:w="2988" w:type="dxa"/>
            <w:shd w:val="clear" w:color="auto" w:fill="943634" w:themeFill="accent2" w:themeFillShade="BF"/>
          </w:tcPr>
          <w:p w:rsidR="00D36F04" w:rsidRPr="00833108" w:rsidRDefault="00D36F04" w:rsidP="00D36F04">
            <w:pPr>
              <w:rPr>
                <w:rFonts w:ascii="Arial" w:hAnsi="Arial" w:cs="Arial"/>
                <w:color w:val="FFFFFF" w:themeColor="background1"/>
                <w:lang w:val="ru-RU" w:eastAsia="mk-MK"/>
              </w:rPr>
            </w:pPr>
            <w:r w:rsidRPr="00833108">
              <w:rPr>
                <w:rFonts w:ascii="Arial" w:hAnsi="Arial" w:cs="Arial"/>
                <w:color w:val="FFFFFF" w:themeColor="background1"/>
                <w:sz w:val="22"/>
                <w:szCs w:val="22"/>
                <w:lang w:val="ru-RU" w:eastAsia="mk-MK"/>
              </w:rPr>
              <w:t>Примерно</w:t>
            </w:r>
          </w:p>
        </w:tc>
        <w:tc>
          <w:tcPr>
            <w:tcW w:w="1260" w:type="dxa"/>
          </w:tcPr>
          <w:p w:rsidR="00D36F04" w:rsidRPr="00EF56A6" w:rsidRDefault="00D36F04" w:rsidP="00D36F04">
            <w:pPr>
              <w:jc w:val="center"/>
              <w:rPr>
                <w:rFonts w:ascii="Arial" w:hAnsi="Arial" w:cs="Arial"/>
                <w:lang w:eastAsia="mk-MK"/>
              </w:rPr>
            </w:pPr>
            <w:r>
              <w:rPr>
                <w:rFonts w:ascii="Arial" w:hAnsi="Arial" w:cs="Arial"/>
                <w:lang w:eastAsia="mk-MK"/>
              </w:rPr>
              <w:t>75</w:t>
            </w:r>
          </w:p>
        </w:tc>
        <w:tc>
          <w:tcPr>
            <w:tcW w:w="2806" w:type="dxa"/>
            <w:shd w:val="clear" w:color="auto" w:fill="943634" w:themeFill="accent2" w:themeFillShade="BF"/>
          </w:tcPr>
          <w:p w:rsidR="00D36F04" w:rsidRPr="00833108" w:rsidRDefault="00D36F04" w:rsidP="00D36F04">
            <w:pPr>
              <w:rPr>
                <w:rFonts w:ascii="Arial" w:hAnsi="Arial" w:cs="Arial"/>
                <w:color w:val="FFFFFF" w:themeColor="background1"/>
                <w:lang w:val="ru-RU" w:eastAsia="mk-MK"/>
              </w:rPr>
            </w:pPr>
            <w:r w:rsidRPr="00833108">
              <w:rPr>
                <w:rFonts w:ascii="Arial" w:hAnsi="Arial" w:cs="Arial"/>
                <w:color w:val="FFFFFF" w:themeColor="background1"/>
                <w:sz w:val="22"/>
                <w:szCs w:val="22"/>
                <w:lang w:val="ru-RU" w:eastAsia="mk-MK"/>
              </w:rPr>
              <w:t>Од наставничкиот совет</w:t>
            </w:r>
          </w:p>
        </w:tc>
        <w:tc>
          <w:tcPr>
            <w:tcW w:w="1276" w:type="dxa"/>
          </w:tcPr>
          <w:p w:rsidR="00D36F04" w:rsidRPr="00EF56A6" w:rsidRDefault="00D36F04" w:rsidP="00D36F04">
            <w:pPr>
              <w:jc w:val="center"/>
              <w:rPr>
                <w:rFonts w:ascii="Arial" w:hAnsi="Arial" w:cs="Arial"/>
                <w:lang w:eastAsia="mk-MK"/>
              </w:rPr>
            </w:pPr>
            <w:r>
              <w:rPr>
                <w:rFonts w:ascii="Arial" w:hAnsi="Arial" w:cs="Arial"/>
                <w:lang w:eastAsia="mk-MK"/>
              </w:rPr>
              <w:t>/</w:t>
            </w:r>
          </w:p>
        </w:tc>
      </w:tr>
      <w:tr w:rsidR="00D36F04" w:rsidRPr="0062272E" w:rsidTr="00D36F04">
        <w:trPr>
          <w:trHeight w:val="283"/>
        </w:trPr>
        <w:tc>
          <w:tcPr>
            <w:tcW w:w="2988" w:type="dxa"/>
            <w:shd w:val="clear" w:color="auto" w:fill="943634" w:themeFill="accent2" w:themeFillShade="BF"/>
          </w:tcPr>
          <w:p w:rsidR="00D36F04" w:rsidRPr="00833108" w:rsidRDefault="00D36F04" w:rsidP="00D36F04">
            <w:pPr>
              <w:rPr>
                <w:rFonts w:ascii="Arial" w:hAnsi="Arial" w:cs="Arial"/>
                <w:color w:val="FFFFFF" w:themeColor="background1"/>
                <w:lang w:val="ru-RU" w:eastAsia="mk-MK"/>
              </w:rPr>
            </w:pPr>
            <w:r w:rsidRPr="00833108">
              <w:rPr>
                <w:rFonts w:ascii="Arial" w:hAnsi="Arial" w:cs="Arial"/>
                <w:color w:val="FFFFFF" w:themeColor="background1"/>
                <w:sz w:val="22"/>
                <w:szCs w:val="22"/>
                <w:lang w:val="ru-RU" w:eastAsia="mk-MK"/>
              </w:rPr>
              <w:t>Добро</w:t>
            </w:r>
          </w:p>
        </w:tc>
        <w:tc>
          <w:tcPr>
            <w:tcW w:w="1260" w:type="dxa"/>
          </w:tcPr>
          <w:p w:rsidR="00D36F04" w:rsidRPr="001F7C85" w:rsidRDefault="00D36F04" w:rsidP="00D36F04">
            <w:pPr>
              <w:jc w:val="center"/>
              <w:rPr>
                <w:rFonts w:ascii="Arial" w:hAnsi="Arial" w:cs="Arial"/>
                <w:lang w:eastAsia="mk-MK"/>
              </w:rPr>
            </w:pPr>
            <w:r>
              <w:rPr>
                <w:rFonts w:ascii="Arial" w:hAnsi="Arial" w:cs="Arial"/>
                <w:lang w:eastAsia="mk-MK"/>
              </w:rPr>
              <w:t>2</w:t>
            </w:r>
          </w:p>
        </w:tc>
        <w:tc>
          <w:tcPr>
            <w:tcW w:w="2806" w:type="dxa"/>
            <w:shd w:val="clear" w:color="auto" w:fill="943634" w:themeFill="accent2" w:themeFillShade="BF"/>
          </w:tcPr>
          <w:p w:rsidR="00D36F04" w:rsidRPr="00833108" w:rsidRDefault="00D36F04" w:rsidP="00D36F04">
            <w:pPr>
              <w:rPr>
                <w:rFonts w:ascii="Arial" w:hAnsi="Arial" w:cs="Arial"/>
                <w:color w:val="FFFFFF" w:themeColor="background1"/>
                <w:lang w:val="ru-RU" w:eastAsia="mk-MK"/>
              </w:rPr>
            </w:pPr>
            <w:r w:rsidRPr="00833108">
              <w:rPr>
                <w:rFonts w:ascii="Arial" w:hAnsi="Arial" w:cs="Arial"/>
                <w:color w:val="FFFFFF" w:themeColor="background1"/>
                <w:sz w:val="22"/>
                <w:szCs w:val="22"/>
                <w:lang w:val="ru-RU" w:eastAsia="mk-MK"/>
              </w:rPr>
              <w:t>Од директорот</w:t>
            </w:r>
          </w:p>
        </w:tc>
        <w:tc>
          <w:tcPr>
            <w:tcW w:w="1276" w:type="dxa"/>
          </w:tcPr>
          <w:p w:rsidR="00D36F04" w:rsidRPr="0067027E" w:rsidRDefault="00D36F04" w:rsidP="00D36F04">
            <w:pPr>
              <w:jc w:val="center"/>
              <w:rPr>
                <w:rFonts w:ascii="Arial" w:hAnsi="Arial" w:cs="Arial"/>
                <w:lang w:val="en-US" w:eastAsia="mk-MK"/>
              </w:rPr>
            </w:pPr>
            <w:r>
              <w:rPr>
                <w:rFonts w:ascii="Arial" w:hAnsi="Arial" w:cs="Arial"/>
                <w:lang w:val="en-US" w:eastAsia="mk-MK"/>
              </w:rPr>
              <w:t>/</w:t>
            </w:r>
          </w:p>
        </w:tc>
      </w:tr>
      <w:tr w:rsidR="00D36F04" w:rsidRPr="0062272E" w:rsidTr="00D36F04">
        <w:trPr>
          <w:trHeight w:val="296"/>
        </w:trPr>
        <w:tc>
          <w:tcPr>
            <w:tcW w:w="2988" w:type="dxa"/>
            <w:shd w:val="clear" w:color="auto" w:fill="943634" w:themeFill="accent2" w:themeFillShade="BF"/>
          </w:tcPr>
          <w:p w:rsidR="00D36F04" w:rsidRPr="00833108" w:rsidRDefault="00D36F04" w:rsidP="00D36F04">
            <w:pPr>
              <w:rPr>
                <w:rFonts w:ascii="Arial" w:hAnsi="Arial" w:cs="Arial"/>
                <w:color w:val="FFFFFF" w:themeColor="background1"/>
                <w:lang w:val="ru-RU" w:eastAsia="mk-MK"/>
              </w:rPr>
            </w:pPr>
            <w:r w:rsidRPr="00833108">
              <w:rPr>
                <w:rFonts w:ascii="Arial" w:hAnsi="Arial" w:cs="Arial"/>
                <w:color w:val="FFFFFF" w:themeColor="background1"/>
                <w:sz w:val="22"/>
                <w:szCs w:val="22"/>
                <w:lang w:eastAsia="mk-MK"/>
              </w:rPr>
              <w:t>Н</w:t>
            </w:r>
            <w:r w:rsidRPr="00833108">
              <w:rPr>
                <w:rFonts w:ascii="Arial" w:hAnsi="Arial" w:cs="Arial"/>
                <w:color w:val="FFFFFF" w:themeColor="background1"/>
                <w:sz w:val="22"/>
                <w:szCs w:val="22"/>
                <w:lang w:val="ru-RU" w:eastAsia="mk-MK"/>
              </w:rPr>
              <w:t>езадоволително</w:t>
            </w:r>
          </w:p>
        </w:tc>
        <w:tc>
          <w:tcPr>
            <w:tcW w:w="1260" w:type="dxa"/>
          </w:tcPr>
          <w:p w:rsidR="00D36F04" w:rsidRPr="00EF56A6" w:rsidRDefault="00D36F04" w:rsidP="00D36F04">
            <w:pPr>
              <w:jc w:val="center"/>
              <w:rPr>
                <w:rFonts w:ascii="Arial" w:hAnsi="Arial" w:cs="Arial"/>
                <w:lang w:eastAsia="mk-MK"/>
              </w:rPr>
            </w:pPr>
            <w:r>
              <w:rPr>
                <w:rFonts w:ascii="Arial" w:hAnsi="Arial" w:cs="Arial"/>
                <w:lang w:eastAsia="mk-MK"/>
              </w:rPr>
              <w:t>/</w:t>
            </w:r>
          </w:p>
        </w:tc>
        <w:tc>
          <w:tcPr>
            <w:tcW w:w="2806" w:type="dxa"/>
            <w:shd w:val="clear" w:color="auto" w:fill="943634" w:themeFill="accent2" w:themeFillShade="BF"/>
          </w:tcPr>
          <w:p w:rsidR="00D36F04" w:rsidRPr="00833108" w:rsidRDefault="00D36F04" w:rsidP="00D36F04">
            <w:pPr>
              <w:rPr>
                <w:rFonts w:ascii="Arial" w:hAnsi="Arial" w:cs="Arial"/>
                <w:color w:val="FFFFFF" w:themeColor="background1"/>
                <w:lang w:eastAsia="mk-MK"/>
              </w:rPr>
            </w:pPr>
            <w:r w:rsidRPr="00833108">
              <w:rPr>
                <w:rFonts w:ascii="Arial" w:hAnsi="Arial" w:cs="Arial"/>
                <w:color w:val="FFFFFF" w:themeColor="background1"/>
                <w:sz w:val="22"/>
                <w:szCs w:val="22"/>
                <w:lang w:eastAsia="mk-MK"/>
              </w:rPr>
              <w:t>Од Одделенски совет</w:t>
            </w:r>
          </w:p>
        </w:tc>
        <w:tc>
          <w:tcPr>
            <w:tcW w:w="1276" w:type="dxa"/>
          </w:tcPr>
          <w:p w:rsidR="00D36F04" w:rsidRPr="00EF56A6" w:rsidRDefault="00D36F04" w:rsidP="00D36F04">
            <w:pPr>
              <w:rPr>
                <w:rFonts w:ascii="Arial" w:hAnsi="Arial" w:cs="Arial"/>
                <w:lang w:eastAsia="mk-MK"/>
              </w:rPr>
            </w:pPr>
            <w:r>
              <w:rPr>
                <w:rFonts w:ascii="Arial" w:hAnsi="Arial" w:cs="Arial"/>
                <w:lang w:eastAsia="mk-MK"/>
              </w:rPr>
              <w:t>2</w:t>
            </w:r>
          </w:p>
        </w:tc>
      </w:tr>
    </w:tbl>
    <w:p w:rsidR="00EE0C36" w:rsidRDefault="00EE0C36" w:rsidP="00EE0C36">
      <w:pPr>
        <w:jc w:val="center"/>
        <w:rPr>
          <w:rFonts w:ascii="Arial" w:hAnsi="Arial" w:cs="Arial"/>
          <w:bCs/>
          <w:sz w:val="22"/>
          <w:szCs w:val="22"/>
          <w:lang w:eastAsia="mk-MK"/>
        </w:rPr>
      </w:pPr>
    </w:p>
    <w:p w:rsidR="00EE0C36" w:rsidRDefault="00EE0C36" w:rsidP="00EE0C36">
      <w:pPr>
        <w:jc w:val="center"/>
        <w:rPr>
          <w:rFonts w:ascii="Arial" w:hAnsi="Arial" w:cs="Arial"/>
          <w:bCs/>
          <w:sz w:val="22"/>
          <w:szCs w:val="22"/>
          <w:lang w:eastAsia="mk-MK"/>
        </w:rPr>
      </w:pPr>
    </w:p>
    <w:p w:rsidR="00D455E0" w:rsidRDefault="00D455E0" w:rsidP="00EE0C36">
      <w:pPr>
        <w:jc w:val="center"/>
        <w:rPr>
          <w:rFonts w:ascii="Arial" w:hAnsi="Arial" w:cs="Arial"/>
          <w:bCs/>
          <w:sz w:val="22"/>
          <w:szCs w:val="22"/>
          <w:lang w:eastAsia="mk-MK"/>
        </w:rPr>
      </w:pPr>
    </w:p>
    <w:p w:rsidR="00336374" w:rsidRDefault="00336374" w:rsidP="00EE0C36">
      <w:pPr>
        <w:jc w:val="center"/>
        <w:rPr>
          <w:rFonts w:ascii="Arial" w:hAnsi="Arial" w:cs="Arial"/>
          <w:bCs/>
          <w:sz w:val="22"/>
          <w:szCs w:val="22"/>
          <w:lang w:eastAsia="mk-MK"/>
        </w:rPr>
      </w:pPr>
    </w:p>
    <w:tbl>
      <w:tblPr>
        <w:tblpPr w:leftFromText="180" w:rightFromText="180" w:vertAnchor="text" w:horzAnchor="margin" w:tblpXSpec="center" w:tblpY="53"/>
        <w:tblW w:w="1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
        <w:gridCol w:w="1767"/>
        <w:gridCol w:w="720"/>
        <w:gridCol w:w="720"/>
        <w:gridCol w:w="630"/>
        <w:gridCol w:w="540"/>
        <w:gridCol w:w="540"/>
        <w:gridCol w:w="450"/>
        <w:gridCol w:w="450"/>
        <w:gridCol w:w="450"/>
        <w:gridCol w:w="360"/>
        <w:gridCol w:w="468"/>
        <w:gridCol w:w="397"/>
        <w:gridCol w:w="396"/>
        <w:gridCol w:w="397"/>
        <w:gridCol w:w="396"/>
        <w:gridCol w:w="397"/>
        <w:gridCol w:w="396"/>
        <w:gridCol w:w="401"/>
        <w:gridCol w:w="597"/>
        <w:gridCol w:w="6"/>
      </w:tblGrid>
      <w:tr w:rsidR="00EA0354" w:rsidRPr="00BC1A47" w:rsidTr="00EA0354">
        <w:trPr>
          <w:trHeight w:val="589"/>
        </w:trPr>
        <w:tc>
          <w:tcPr>
            <w:tcW w:w="10466" w:type="dxa"/>
            <w:gridSpan w:val="19"/>
            <w:tcBorders>
              <w:top w:val="single" w:sz="4" w:space="0" w:color="auto"/>
              <w:left w:val="single" w:sz="4"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rPr>
                <w:rFonts w:ascii="Arial" w:hAnsi="Arial" w:cs="Arial"/>
                <w:b/>
                <w:i/>
                <w:sz w:val="20"/>
                <w:szCs w:val="20"/>
              </w:rPr>
            </w:pPr>
          </w:p>
          <w:p w:rsidR="00EA0354" w:rsidRPr="00BC1A47" w:rsidRDefault="00EA0354" w:rsidP="00EA0354">
            <w:pPr>
              <w:tabs>
                <w:tab w:val="left" w:pos="1350"/>
                <w:tab w:val="center" w:pos="7191"/>
              </w:tabs>
              <w:rPr>
                <w:rFonts w:ascii="Arial" w:hAnsi="Arial" w:cs="Arial"/>
                <w:b/>
                <w:color w:val="FFFFFF" w:themeColor="background1"/>
              </w:rPr>
            </w:pPr>
            <w:r>
              <w:rPr>
                <w:rFonts w:ascii="Arial" w:hAnsi="Arial" w:cs="Arial"/>
                <w:b/>
                <w:shd w:val="clear" w:color="auto" w:fill="943634" w:themeFill="accent2" w:themeFillShade="BF"/>
              </w:rPr>
              <w:tab/>
            </w:r>
            <w:r>
              <w:rPr>
                <w:rFonts w:ascii="Arial" w:hAnsi="Arial" w:cs="Arial"/>
                <w:b/>
                <w:shd w:val="clear" w:color="auto" w:fill="943634" w:themeFill="accent2" w:themeFillShade="BF"/>
              </w:rPr>
              <w:tab/>
            </w:r>
            <w:r w:rsidRPr="00BC1A47">
              <w:rPr>
                <w:rFonts w:ascii="Arial" w:hAnsi="Arial" w:cs="Arial"/>
                <w:b/>
                <w:color w:val="FFFFFF" w:themeColor="background1"/>
                <w:shd w:val="clear" w:color="auto" w:fill="943634" w:themeFill="accent2" w:themeFillShade="BF"/>
              </w:rPr>
              <w:t xml:space="preserve">Структура  според  Наставниот  план и програма  од   </w:t>
            </w:r>
            <w:r w:rsidRPr="00BC1A47">
              <w:rPr>
                <w:rFonts w:ascii="Arial" w:hAnsi="Arial" w:cs="Arial"/>
                <w:b/>
                <w:color w:val="FFFFFF" w:themeColor="background1"/>
                <w:shd w:val="clear" w:color="auto" w:fill="943634" w:themeFill="accent2" w:themeFillShade="BF"/>
                <w:lang w:val="en-US"/>
              </w:rPr>
              <w:t>VI</w:t>
            </w:r>
            <w:r w:rsidRPr="00BC1A47">
              <w:rPr>
                <w:rFonts w:ascii="Arial" w:hAnsi="Arial" w:cs="Arial"/>
                <w:b/>
                <w:color w:val="FFFFFF" w:themeColor="background1"/>
                <w:shd w:val="clear" w:color="auto" w:fill="943634" w:themeFill="accent2" w:themeFillShade="BF"/>
                <w:lang w:val="ru-RU"/>
              </w:rPr>
              <w:t xml:space="preserve">- </w:t>
            </w:r>
            <w:r w:rsidRPr="00BC1A47">
              <w:rPr>
                <w:rFonts w:ascii="Arial" w:hAnsi="Arial" w:cs="Arial"/>
                <w:b/>
                <w:color w:val="FFFFFF" w:themeColor="background1"/>
                <w:shd w:val="clear" w:color="auto" w:fill="943634" w:themeFill="accent2" w:themeFillShade="BF"/>
                <w:lang w:val="en-US"/>
              </w:rPr>
              <w:t>IX</w:t>
            </w:r>
            <w:r w:rsidRPr="00BC1A47">
              <w:rPr>
                <w:rFonts w:ascii="Arial" w:hAnsi="Arial" w:cs="Arial"/>
                <w:b/>
                <w:color w:val="FFFFFF" w:themeColor="background1"/>
                <w:shd w:val="clear" w:color="auto" w:fill="943634" w:themeFill="accent2" w:themeFillShade="BF"/>
              </w:rPr>
              <w:t xml:space="preserve"> одделение</w:t>
            </w:r>
          </w:p>
        </w:tc>
        <w:tc>
          <w:tcPr>
            <w:tcW w:w="603" w:type="dxa"/>
            <w:gridSpan w:val="2"/>
            <w:tcBorders>
              <w:top w:val="single" w:sz="4" w:space="0" w:color="auto"/>
              <w:left w:val="single" w:sz="4" w:space="0" w:color="auto"/>
              <w:bottom w:val="single" w:sz="2" w:space="0" w:color="auto"/>
              <w:right w:val="single" w:sz="4" w:space="0" w:color="auto"/>
            </w:tcBorders>
            <w:shd w:val="clear" w:color="auto" w:fill="943634" w:themeFill="accent2" w:themeFillShade="BF"/>
          </w:tcPr>
          <w:p w:rsidR="00EA0354" w:rsidRPr="00BC1A47" w:rsidRDefault="00EA0354" w:rsidP="00EA0354">
            <w:pPr>
              <w:rPr>
                <w:rFonts w:ascii="Arial" w:hAnsi="Arial" w:cs="Arial"/>
                <w:b/>
                <w:i/>
                <w:sz w:val="20"/>
                <w:szCs w:val="20"/>
              </w:rPr>
            </w:pPr>
          </w:p>
        </w:tc>
      </w:tr>
      <w:tr w:rsidR="00EA0354" w:rsidRPr="00BC1A47" w:rsidTr="00EA0354">
        <w:trPr>
          <w:trHeight w:val="428"/>
        </w:trPr>
        <w:tc>
          <w:tcPr>
            <w:tcW w:w="591" w:type="dxa"/>
            <w:vMerge w:val="restart"/>
            <w:tcBorders>
              <w:top w:val="single" w:sz="4" w:space="0" w:color="auto"/>
              <w:left w:val="single" w:sz="4" w:space="0" w:color="auto"/>
              <w:right w:val="single" w:sz="4" w:space="0" w:color="auto"/>
            </w:tcBorders>
            <w:shd w:val="clear" w:color="auto" w:fill="943634" w:themeFill="accent2" w:themeFillShade="BF"/>
            <w:hideMark/>
          </w:tcPr>
          <w:p w:rsidR="00EA0354" w:rsidRPr="00BC1A47" w:rsidRDefault="00EA0354" w:rsidP="00EA0354">
            <w:pPr>
              <w:jc w:val="center"/>
              <w:rPr>
                <w:rFonts w:ascii="Arial" w:hAnsi="Arial" w:cs="Arial"/>
                <w:b/>
                <w:color w:val="FFFFFF" w:themeColor="background1"/>
                <w:sz w:val="20"/>
                <w:szCs w:val="20"/>
              </w:rPr>
            </w:pPr>
            <w:r>
              <w:rPr>
                <w:rFonts w:ascii="Arial" w:hAnsi="Arial" w:cs="Arial"/>
                <w:b/>
                <w:color w:val="FFFFFF" w:themeColor="background1"/>
                <w:sz w:val="20"/>
                <w:szCs w:val="20"/>
              </w:rPr>
              <w:t>Реден број</w:t>
            </w:r>
          </w:p>
        </w:tc>
        <w:tc>
          <w:tcPr>
            <w:tcW w:w="1767" w:type="dxa"/>
            <w:vMerge w:val="restart"/>
            <w:tcBorders>
              <w:top w:val="single" w:sz="4" w:space="0" w:color="auto"/>
              <w:left w:val="single" w:sz="4" w:space="0" w:color="auto"/>
              <w:right w:val="single" w:sz="4" w:space="0" w:color="auto"/>
            </w:tcBorders>
            <w:shd w:val="clear" w:color="auto" w:fill="943634" w:themeFill="accent2" w:themeFillShade="BF"/>
            <w:hideMark/>
          </w:tcPr>
          <w:p w:rsidR="00EA0354" w:rsidRPr="00BC1A47" w:rsidRDefault="00EA0354" w:rsidP="00EA0354">
            <w:pPr>
              <w:jc w:val="center"/>
              <w:rPr>
                <w:rFonts w:ascii="Arial" w:hAnsi="Arial" w:cs="Arial"/>
                <w:b/>
                <w:i/>
                <w:color w:val="FFFFFF" w:themeColor="background1"/>
                <w:sz w:val="20"/>
                <w:szCs w:val="20"/>
              </w:rPr>
            </w:pPr>
            <w:r w:rsidRPr="00BC1A47">
              <w:rPr>
                <w:rFonts w:ascii="Arial" w:hAnsi="Arial" w:cs="Arial"/>
                <w:b/>
                <w:i/>
                <w:color w:val="FFFFFF" w:themeColor="background1"/>
                <w:sz w:val="20"/>
                <w:szCs w:val="20"/>
              </w:rPr>
              <w:t>Задолжителни предмети</w:t>
            </w:r>
          </w:p>
        </w:tc>
        <w:tc>
          <w:tcPr>
            <w:tcW w:w="720" w:type="dxa"/>
            <w:vMerge w:val="restart"/>
            <w:tcBorders>
              <w:top w:val="single" w:sz="4" w:space="0" w:color="auto"/>
              <w:left w:val="single" w:sz="4" w:space="0" w:color="auto"/>
              <w:right w:val="single" w:sz="4" w:space="0" w:color="auto"/>
            </w:tcBorders>
            <w:shd w:val="clear" w:color="auto" w:fill="943634" w:themeFill="accent2" w:themeFillShade="BF"/>
            <w:hideMark/>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План.</w:t>
            </w:r>
          </w:p>
          <w:p w:rsidR="00EA0354" w:rsidRPr="00BC1A47" w:rsidRDefault="00EA0354" w:rsidP="00EA0354">
            <w:pPr>
              <w:jc w:val="center"/>
              <w:rPr>
                <w:rFonts w:ascii="Arial" w:hAnsi="Arial" w:cs="Arial"/>
                <w:b/>
                <w:color w:val="FFFFFF" w:themeColor="background1"/>
                <w:sz w:val="20"/>
                <w:szCs w:val="20"/>
              </w:rPr>
            </w:pPr>
          </w:p>
          <w:p w:rsidR="00EA0354" w:rsidRPr="00BC1A47" w:rsidRDefault="00EA0354" w:rsidP="00EA0354">
            <w:pPr>
              <w:jc w:val="center"/>
              <w:rPr>
                <w:rFonts w:ascii="Arial" w:hAnsi="Arial" w:cs="Arial"/>
                <w:b/>
                <w:color w:val="FFFFFF" w:themeColor="background1"/>
                <w:sz w:val="20"/>
                <w:szCs w:val="20"/>
              </w:rPr>
            </w:pPr>
          </w:p>
          <w:p w:rsidR="00EA0354" w:rsidRPr="00BC1A47" w:rsidRDefault="00EA0354" w:rsidP="00EA0354">
            <w:pPr>
              <w:jc w:val="center"/>
              <w:rPr>
                <w:rFonts w:ascii="Arial" w:hAnsi="Arial" w:cs="Arial"/>
                <w:b/>
                <w:color w:val="FFFFFF" w:themeColor="background1"/>
                <w:sz w:val="20"/>
                <w:szCs w:val="20"/>
              </w:rPr>
            </w:pPr>
          </w:p>
        </w:tc>
        <w:tc>
          <w:tcPr>
            <w:tcW w:w="720" w:type="dxa"/>
            <w:vMerge w:val="restart"/>
            <w:tcBorders>
              <w:top w:val="single" w:sz="4" w:space="0" w:color="auto"/>
              <w:left w:val="single" w:sz="4" w:space="0" w:color="auto"/>
              <w:right w:val="single" w:sz="4" w:space="0" w:color="auto"/>
            </w:tcBorders>
            <w:shd w:val="clear" w:color="auto" w:fill="943634" w:themeFill="accent2" w:themeFillShade="BF"/>
            <w:hideMark/>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Реал.</w:t>
            </w:r>
          </w:p>
        </w:tc>
        <w:tc>
          <w:tcPr>
            <w:tcW w:w="630" w:type="dxa"/>
            <w:vMerge w:val="restart"/>
            <w:tcBorders>
              <w:top w:val="single" w:sz="4" w:space="0" w:color="auto"/>
              <w:left w:val="single" w:sz="4" w:space="0" w:color="auto"/>
              <w:right w:val="single" w:sz="4" w:space="0" w:color="auto"/>
            </w:tcBorders>
            <w:shd w:val="clear" w:color="auto" w:fill="943634" w:themeFill="accent2" w:themeFillShade="BF"/>
            <w:hideMark/>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Реал. во %</w:t>
            </w:r>
          </w:p>
        </w:tc>
        <w:tc>
          <w:tcPr>
            <w:tcW w:w="1080" w:type="dxa"/>
            <w:gridSpan w:val="2"/>
            <w:tcBorders>
              <w:top w:val="single" w:sz="4" w:space="0" w:color="auto"/>
              <w:left w:val="single" w:sz="4" w:space="0" w:color="auto"/>
              <w:right w:val="single" w:sz="4" w:space="0" w:color="auto"/>
            </w:tcBorders>
            <w:shd w:val="clear" w:color="auto" w:fill="943634" w:themeFill="accent2" w:themeFillShade="BF"/>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Одлични</w:t>
            </w:r>
          </w:p>
        </w:tc>
        <w:tc>
          <w:tcPr>
            <w:tcW w:w="900" w:type="dxa"/>
            <w:gridSpan w:val="2"/>
            <w:tcBorders>
              <w:top w:val="single" w:sz="4" w:space="0" w:color="auto"/>
              <w:left w:val="single" w:sz="4" w:space="0" w:color="auto"/>
              <w:right w:val="single" w:sz="4" w:space="0" w:color="auto"/>
            </w:tcBorders>
            <w:shd w:val="clear" w:color="auto" w:fill="943634" w:themeFill="accent2" w:themeFillShade="BF"/>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Мн.добри</w:t>
            </w:r>
          </w:p>
        </w:tc>
        <w:tc>
          <w:tcPr>
            <w:tcW w:w="810" w:type="dxa"/>
            <w:gridSpan w:val="2"/>
            <w:tcBorders>
              <w:top w:val="single" w:sz="4" w:space="0" w:color="auto"/>
              <w:left w:val="single" w:sz="4" w:space="0" w:color="auto"/>
              <w:right w:val="single" w:sz="4" w:space="0" w:color="auto"/>
            </w:tcBorders>
            <w:shd w:val="clear" w:color="auto" w:fill="943634" w:themeFill="accent2" w:themeFillShade="BF"/>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Добри</w:t>
            </w:r>
          </w:p>
        </w:tc>
        <w:tc>
          <w:tcPr>
            <w:tcW w:w="865" w:type="dxa"/>
            <w:gridSpan w:val="2"/>
            <w:tcBorders>
              <w:top w:val="single" w:sz="4" w:space="0" w:color="auto"/>
              <w:left w:val="single" w:sz="4" w:space="0" w:color="auto"/>
              <w:right w:val="single" w:sz="4" w:space="0" w:color="auto"/>
            </w:tcBorders>
            <w:shd w:val="clear" w:color="auto" w:fill="943634" w:themeFill="accent2" w:themeFillShade="BF"/>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Довол.</w:t>
            </w:r>
          </w:p>
        </w:tc>
        <w:tc>
          <w:tcPr>
            <w:tcW w:w="793" w:type="dxa"/>
            <w:gridSpan w:val="2"/>
            <w:tcBorders>
              <w:top w:val="single" w:sz="4" w:space="0" w:color="auto"/>
              <w:left w:val="single" w:sz="4" w:space="0" w:color="auto"/>
              <w:right w:val="single" w:sz="4" w:space="0" w:color="auto"/>
            </w:tcBorders>
            <w:shd w:val="clear" w:color="auto" w:fill="943634" w:themeFill="accent2" w:themeFillShade="BF"/>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Нед.</w:t>
            </w:r>
          </w:p>
        </w:tc>
        <w:tc>
          <w:tcPr>
            <w:tcW w:w="793" w:type="dxa"/>
            <w:gridSpan w:val="2"/>
            <w:tcBorders>
              <w:top w:val="single" w:sz="4" w:space="0" w:color="auto"/>
              <w:left w:val="single" w:sz="4" w:space="0" w:color="auto"/>
              <w:right w:val="single" w:sz="4" w:space="0" w:color="auto"/>
            </w:tcBorders>
            <w:shd w:val="clear" w:color="auto" w:fill="943634" w:themeFill="accent2" w:themeFillShade="BF"/>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Неоц.</w:t>
            </w:r>
          </w:p>
        </w:tc>
        <w:tc>
          <w:tcPr>
            <w:tcW w:w="797" w:type="dxa"/>
            <w:gridSpan w:val="2"/>
            <w:tcBorders>
              <w:top w:val="single" w:sz="4" w:space="0" w:color="auto"/>
              <w:left w:val="single" w:sz="4" w:space="0" w:color="auto"/>
              <w:right w:val="single" w:sz="4" w:space="0" w:color="auto"/>
            </w:tcBorders>
            <w:shd w:val="clear" w:color="auto" w:fill="943634" w:themeFill="accent2" w:themeFillShade="BF"/>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Среден успех</w:t>
            </w:r>
          </w:p>
        </w:tc>
        <w:tc>
          <w:tcPr>
            <w:tcW w:w="603" w:type="dxa"/>
            <w:gridSpan w:val="2"/>
            <w:tcBorders>
              <w:top w:val="single" w:sz="4" w:space="0" w:color="auto"/>
              <w:left w:val="single" w:sz="4" w:space="0" w:color="auto"/>
              <w:right w:val="single" w:sz="4" w:space="0" w:color="auto"/>
            </w:tcBorders>
            <w:shd w:val="clear" w:color="auto" w:fill="943634" w:themeFill="accent2" w:themeFillShade="BF"/>
          </w:tcPr>
          <w:p w:rsidR="00EA0354" w:rsidRPr="00BC1A47" w:rsidRDefault="00EA0354" w:rsidP="00EA0354">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Вкуп </w:t>
            </w:r>
            <w:r w:rsidRPr="00BC1A47">
              <w:rPr>
                <w:rFonts w:ascii="Arial" w:hAnsi="Arial" w:cs="Arial"/>
                <w:b/>
                <w:color w:val="FFFFFF" w:themeColor="background1"/>
                <w:sz w:val="20"/>
                <w:szCs w:val="20"/>
              </w:rPr>
              <w:t>но</w:t>
            </w:r>
          </w:p>
        </w:tc>
      </w:tr>
      <w:tr w:rsidR="00EA0354" w:rsidRPr="00BC1A47" w:rsidTr="00EA0354">
        <w:trPr>
          <w:gridAfter w:val="1"/>
          <w:wAfter w:w="6" w:type="dxa"/>
          <w:trHeight w:val="377"/>
        </w:trPr>
        <w:tc>
          <w:tcPr>
            <w:tcW w:w="591" w:type="dxa"/>
            <w:vMerge/>
            <w:tcBorders>
              <w:left w:val="single" w:sz="4" w:space="0" w:color="auto"/>
              <w:right w:val="single" w:sz="4" w:space="0" w:color="auto"/>
            </w:tcBorders>
            <w:shd w:val="clear" w:color="auto" w:fill="943634" w:themeFill="accent2" w:themeFillShade="BF"/>
            <w:hideMark/>
          </w:tcPr>
          <w:p w:rsidR="00EA0354" w:rsidRPr="00BC1A47" w:rsidRDefault="00EA0354" w:rsidP="00EA0354">
            <w:pPr>
              <w:jc w:val="center"/>
              <w:rPr>
                <w:rFonts w:ascii="Arial" w:hAnsi="Arial" w:cs="Arial"/>
                <w:b/>
                <w:color w:val="FFFFFF" w:themeColor="background1"/>
                <w:sz w:val="20"/>
                <w:szCs w:val="20"/>
                <w:lang w:val="en-US"/>
              </w:rPr>
            </w:pPr>
          </w:p>
        </w:tc>
        <w:tc>
          <w:tcPr>
            <w:tcW w:w="1767" w:type="dxa"/>
            <w:vMerge/>
            <w:tcBorders>
              <w:left w:val="single" w:sz="4" w:space="0" w:color="auto"/>
              <w:right w:val="single" w:sz="4" w:space="0" w:color="auto"/>
            </w:tcBorders>
            <w:shd w:val="clear" w:color="auto" w:fill="943634" w:themeFill="accent2" w:themeFillShade="BF"/>
            <w:hideMark/>
          </w:tcPr>
          <w:p w:rsidR="00EA0354" w:rsidRPr="00BC1A47" w:rsidRDefault="00EA0354" w:rsidP="00EA0354">
            <w:pPr>
              <w:jc w:val="center"/>
              <w:rPr>
                <w:rFonts w:ascii="Arial" w:hAnsi="Arial" w:cs="Arial"/>
                <w:b/>
                <w:i/>
                <w:color w:val="FFFFFF" w:themeColor="background1"/>
                <w:sz w:val="20"/>
                <w:szCs w:val="20"/>
                <w:u w:val="single"/>
              </w:rPr>
            </w:pPr>
          </w:p>
        </w:tc>
        <w:tc>
          <w:tcPr>
            <w:tcW w:w="720" w:type="dxa"/>
            <w:vMerge/>
            <w:tcBorders>
              <w:left w:val="single" w:sz="4" w:space="0" w:color="auto"/>
              <w:right w:val="single" w:sz="4" w:space="0" w:color="auto"/>
            </w:tcBorders>
            <w:shd w:val="clear" w:color="auto" w:fill="943634" w:themeFill="accent2" w:themeFillShade="BF"/>
            <w:hideMark/>
          </w:tcPr>
          <w:p w:rsidR="00EA0354" w:rsidRPr="00BC1A47" w:rsidRDefault="00EA0354" w:rsidP="00EA0354">
            <w:pPr>
              <w:jc w:val="center"/>
              <w:rPr>
                <w:rFonts w:ascii="Arial" w:hAnsi="Arial" w:cs="Arial"/>
                <w:b/>
                <w:color w:val="FFFFFF" w:themeColor="background1"/>
                <w:sz w:val="20"/>
                <w:szCs w:val="20"/>
              </w:rPr>
            </w:pPr>
          </w:p>
        </w:tc>
        <w:tc>
          <w:tcPr>
            <w:tcW w:w="720" w:type="dxa"/>
            <w:vMerge/>
            <w:tcBorders>
              <w:left w:val="single" w:sz="4" w:space="0" w:color="auto"/>
              <w:right w:val="single" w:sz="4" w:space="0" w:color="auto"/>
            </w:tcBorders>
            <w:shd w:val="clear" w:color="auto" w:fill="943634" w:themeFill="accent2" w:themeFillShade="BF"/>
            <w:hideMark/>
          </w:tcPr>
          <w:p w:rsidR="00EA0354" w:rsidRPr="00BC1A47" w:rsidRDefault="00EA0354" w:rsidP="00EA0354">
            <w:pPr>
              <w:jc w:val="center"/>
              <w:rPr>
                <w:rFonts w:ascii="Arial" w:hAnsi="Arial" w:cs="Arial"/>
                <w:b/>
                <w:color w:val="FFFFFF" w:themeColor="background1"/>
                <w:sz w:val="20"/>
                <w:szCs w:val="20"/>
              </w:rPr>
            </w:pPr>
          </w:p>
        </w:tc>
        <w:tc>
          <w:tcPr>
            <w:tcW w:w="630" w:type="dxa"/>
            <w:vMerge/>
            <w:tcBorders>
              <w:left w:val="single" w:sz="4" w:space="0" w:color="auto"/>
              <w:right w:val="single" w:sz="4" w:space="0" w:color="auto"/>
            </w:tcBorders>
            <w:shd w:val="clear" w:color="auto" w:fill="943634" w:themeFill="accent2" w:themeFillShade="BF"/>
            <w:hideMark/>
          </w:tcPr>
          <w:p w:rsidR="00EA0354" w:rsidRPr="00BC1A47" w:rsidRDefault="00EA0354" w:rsidP="00EA0354">
            <w:pPr>
              <w:jc w:val="center"/>
              <w:rPr>
                <w:rFonts w:ascii="Arial" w:hAnsi="Arial" w:cs="Arial"/>
                <w:b/>
                <w:color w:val="FFFFFF" w:themeColor="background1"/>
                <w:sz w:val="20"/>
                <w:szCs w:val="20"/>
              </w:rPr>
            </w:pPr>
          </w:p>
        </w:tc>
        <w:tc>
          <w:tcPr>
            <w:tcW w:w="540" w:type="dxa"/>
            <w:tcBorders>
              <w:top w:val="single" w:sz="4" w:space="0" w:color="auto"/>
              <w:left w:val="single" w:sz="4" w:space="0" w:color="auto"/>
              <w:right w:val="single" w:sz="4" w:space="0" w:color="auto"/>
            </w:tcBorders>
            <w:shd w:val="clear" w:color="auto" w:fill="943634" w:themeFill="accent2" w:themeFillShade="BF"/>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м</w:t>
            </w:r>
          </w:p>
        </w:tc>
        <w:tc>
          <w:tcPr>
            <w:tcW w:w="540" w:type="dxa"/>
            <w:tcBorders>
              <w:top w:val="single" w:sz="4" w:space="0" w:color="auto"/>
              <w:left w:val="single" w:sz="4" w:space="0" w:color="auto"/>
              <w:right w:val="single" w:sz="4" w:space="0" w:color="auto"/>
            </w:tcBorders>
            <w:shd w:val="clear" w:color="auto" w:fill="943634" w:themeFill="accent2" w:themeFillShade="BF"/>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ж</w:t>
            </w:r>
          </w:p>
        </w:tc>
        <w:tc>
          <w:tcPr>
            <w:tcW w:w="450" w:type="dxa"/>
            <w:tcBorders>
              <w:top w:val="single" w:sz="4" w:space="0" w:color="auto"/>
              <w:left w:val="single" w:sz="4" w:space="0" w:color="auto"/>
              <w:right w:val="single" w:sz="4" w:space="0" w:color="auto"/>
            </w:tcBorders>
            <w:shd w:val="clear" w:color="auto" w:fill="943634" w:themeFill="accent2" w:themeFillShade="BF"/>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м</w:t>
            </w:r>
          </w:p>
        </w:tc>
        <w:tc>
          <w:tcPr>
            <w:tcW w:w="450" w:type="dxa"/>
            <w:tcBorders>
              <w:top w:val="single" w:sz="4" w:space="0" w:color="auto"/>
              <w:left w:val="single" w:sz="4" w:space="0" w:color="auto"/>
              <w:right w:val="single" w:sz="4" w:space="0" w:color="auto"/>
            </w:tcBorders>
            <w:shd w:val="clear" w:color="auto" w:fill="943634" w:themeFill="accent2" w:themeFillShade="BF"/>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ж</w:t>
            </w:r>
          </w:p>
        </w:tc>
        <w:tc>
          <w:tcPr>
            <w:tcW w:w="450" w:type="dxa"/>
            <w:tcBorders>
              <w:top w:val="single" w:sz="4" w:space="0" w:color="auto"/>
              <w:left w:val="single" w:sz="4" w:space="0" w:color="auto"/>
              <w:right w:val="single" w:sz="4" w:space="0" w:color="auto"/>
            </w:tcBorders>
            <w:shd w:val="clear" w:color="auto" w:fill="943634" w:themeFill="accent2" w:themeFillShade="BF"/>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м</w:t>
            </w:r>
          </w:p>
        </w:tc>
        <w:tc>
          <w:tcPr>
            <w:tcW w:w="360" w:type="dxa"/>
            <w:tcBorders>
              <w:top w:val="single" w:sz="4" w:space="0" w:color="auto"/>
              <w:left w:val="single" w:sz="4" w:space="0" w:color="auto"/>
              <w:right w:val="single" w:sz="4" w:space="0" w:color="auto"/>
            </w:tcBorders>
            <w:shd w:val="clear" w:color="auto" w:fill="943634" w:themeFill="accent2" w:themeFillShade="BF"/>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ж</w:t>
            </w:r>
          </w:p>
        </w:tc>
        <w:tc>
          <w:tcPr>
            <w:tcW w:w="468" w:type="dxa"/>
            <w:tcBorders>
              <w:top w:val="single" w:sz="4" w:space="0" w:color="auto"/>
              <w:left w:val="single" w:sz="4" w:space="0" w:color="auto"/>
              <w:right w:val="single" w:sz="4" w:space="0" w:color="auto"/>
            </w:tcBorders>
            <w:shd w:val="clear" w:color="auto" w:fill="943634" w:themeFill="accent2" w:themeFillShade="BF"/>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м</w:t>
            </w:r>
          </w:p>
        </w:tc>
        <w:tc>
          <w:tcPr>
            <w:tcW w:w="397" w:type="dxa"/>
            <w:tcBorders>
              <w:top w:val="single" w:sz="4" w:space="0" w:color="auto"/>
              <w:left w:val="single" w:sz="4" w:space="0" w:color="auto"/>
              <w:right w:val="single" w:sz="4" w:space="0" w:color="auto"/>
            </w:tcBorders>
            <w:shd w:val="clear" w:color="auto" w:fill="943634" w:themeFill="accent2" w:themeFillShade="BF"/>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ж</w:t>
            </w:r>
          </w:p>
        </w:tc>
        <w:tc>
          <w:tcPr>
            <w:tcW w:w="396" w:type="dxa"/>
            <w:tcBorders>
              <w:top w:val="single" w:sz="4" w:space="0" w:color="auto"/>
              <w:left w:val="single" w:sz="4" w:space="0" w:color="auto"/>
              <w:right w:val="single" w:sz="4" w:space="0" w:color="auto"/>
            </w:tcBorders>
            <w:shd w:val="clear" w:color="auto" w:fill="943634" w:themeFill="accent2" w:themeFillShade="BF"/>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м</w:t>
            </w:r>
          </w:p>
        </w:tc>
        <w:tc>
          <w:tcPr>
            <w:tcW w:w="397" w:type="dxa"/>
            <w:tcBorders>
              <w:top w:val="single" w:sz="4" w:space="0" w:color="auto"/>
              <w:left w:val="single" w:sz="4" w:space="0" w:color="auto"/>
              <w:right w:val="single" w:sz="4" w:space="0" w:color="auto"/>
            </w:tcBorders>
            <w:shd w:val="clear" w:color="auto" w:fill="943634" w:themeFill="accent2" w:themeFillShade="BF"/>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ж</w:t>
            </w:r>
          </w:p>
        </w:tc>
        <w:tc>
          <w:tcPr>
            <w:tcW w:w="396" w:type="dxa"/>
            <w:tcBorders>
              <w:top w:val="single" w:sz="4" w:space="0" w:color="auto"/>
              <w:left w:val="single" w:sz="4" w:space="0" w:color="auto"/>
              <w:right w:val="single" w:sz="4" w:space="0" w:color="auto"/>
            </w:tcBorders>
            <w:shd w:val="clear" w:color="auto" w:fill="943634" w:themeFill="accent2" w:themeFillShade="BF"/>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м</w:t>
            </w:r>
          </w:p>
        </w:tc>
        <w:tc>
          <w:tcPr>
            <w:tcW w:w="397" w:type="dxa"/>
            <w:tcBorders>
              <w:top w:val="single" w:sz="4" w:space="0" w:color="auto"/>
              <w:left w:val="single" w:sz="4" w:space="0" w:color="auto"/>
              <w:right w:val="single" w:sz="4" w:space="0" w:color="auto"/>
            </w:tcBorders>
            <w:shd w:val="clear" w:color="auto" w:fill="943634" w:themeFill="accent2" w:themeFillShade="BF"/>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ж</w:t>
            </w:r>
          </w:p>
        </w:tc>
        <w:tc>
          <w:tcPr>
            <w:tcW w:w="396" w:type="dxa"/>
            <w:tcBorders>
              <w:top w:val="single" w:sz="4" w:space="0" w:color="auto"/>
              <w:left w:val="single" w:sz="4" w:space="0" w:color="auto"/>
              <w:right w:val="single" w:sz="4" w:space="0" w:color="auto"/>
            </w:tcBorders>
            <w:shd w:val="clear" w:color="auto" w:fill="943634" w:themeFill="accent2" w:themeFillShade="BF"/>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м</w:t>
            </w:r>
          </w:p>
        </w:tc>
        <w:tc>
          <w:tcPr>
            <w:tcW w:w="401" w:type="dxa"/>
            <w:tcBorders>
              <w:top w:val="single" w:sz="4" w:space="0" w:color="auto"/>
              <w:left w:val="single" w:sz="4" w:space="0" w:color="auto"/>
              <w:right w:val="single" w:sz="4" w:space="0" w:color="auto"/>
            </w:tcBorders>
            <w:shd w:val="clear" w:color="auto" w:fill="943634" w:themeFill="accent2" w:themeFillShade="BF"/>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ж</w:t>
            </w:r>
          </w:p>
        </w:tc>
        <w:tc>
          <w:tcPr>
            <w:tcW w:w="597" w:type="dxa"/>
            <w:tcBorders>
              <w:top w:val="single" w:sz="4" w:space="0" w:color="auto"/>
              <w:left w:val="single" w:sz="4" w:space="0" w:color="auto"/>
              <w:right w:val="single" w:sz="4" w:space="0" w:color="auto"/>
            </w:tcBorders>
            <w:shd w:val="clear" w:color="auto" w:fill="943634" w:themeFill="accent2" w:themeFillShade="BF"/>
          </w:tcPr>
          <w:p w:rsidR="00EA0354" w:rsidRPr="00BC1A47" w:rsidRDefault="00EA0354" w:rsidP="00EA0354">
            <w:pPr>
              <w:jc w:val="center"/>
              <w:rPr>
                <w:rFonts w:ascii="Arial" w:hAnsi="Arial" w:cs="Arial"/>
                <w:b/>
                <w:color w:val="FFFFFF" w:themeColor="background1"/>
                <w:sz w:val="20"/>
                <w:szCs w:val="20"/>
              </w:rPr>
            </w:pPr>
          </w:p>
        </w:tc>
      </w:tr>
      <w:tr w:rsidR="00EA0354" w:rsidRPr="00BC1A47" w:rsidTr="00EA0354">
        <w:trPr>
          <w:gridAfter w:val="1"/>
          <w:wAfter w:w="6" w:type="dxa"/>
          <w:trHeight w:val="277"/>
        </w:trPr>
        <w:tc>
          <w:tcPr>
            <w:tcW w:w="591"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1.</w:t>
            </w:r>
          </w:p>
        </w:tc>
        <w:tc>
          <w:tcPr>
            <w:tcW w:w="1767"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EA0354" w:rsidRDefault="00EA0354" w:rsidP="00EA0354">
            <w:pPr>
              <w:rPr>
                <w:rFonts w:ascii="Arial" w:hAnsi="Arial" w:cs="Arial"/>
                <w:b/>
                <w:color w:val="FFFFFF" w:themeColor="background1"/>
                <w:sz w:val="20"/>
                <w:szCs w:val="20"/>
              </w:rPr>
            </w:pPr>
            <w:r w:rsidRPr="00BC1A47">
              <w:rPr>
                <w:rFonts w:ascii="Arial" w:hAnsi="Arial" w:cs="Arial"/>
                <w:b/>
                <w:color w:val="FFFFFF" w:themeColor="background1"/>
                <w:sz w:val="20"/>
                <w:szCs w:val="20"/>
              </w:rPr>
              <w:t xml:space="preserve">Босански </w:t>
            </w:r>
            <w:r>
              <w:rPr>
                <w:rFonts w:ascii="Arial" w:hAnsi="Arial" w:cs="Arial"/>
                <w:b/>
                <w:color w:val="FFFFFF" w:themeColor="background1"/>
                <w:sz w:val="20"/>
                <w:szCs w:val="20"/>
              </w:rPr>
              <w:t xml:space="preserve"> јазик</w:t>
            </w:r>
          </w:p>
          <w:p w:rsidR="00EA0354" w:rsidRPr="00BC1A47" w:rsidRDefault="00EA0354" w:rsidP="00EA0354">
            <w:pPr>
              <w:rPr>
                <w:rFonts w:ascii="Arial" w:hAnsi="Arial" w:cs="Arial"/>
                <w:b/>
                <w:color w:val="FFFFFF" w:themeColor="background1"/>
                <w:sz w:val="20"/>
                <w:szCs w:val="20"/>
              </w:rPr>
            </w:pPr>
          </w:p>
        </w:tc>
        <w:tc>
          <w:tcPr>
            <w:tcW w:w="72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512</w:t>
            </w:r>
          </w:p>
        </w:tc>
        <w:tc>
          <w:tcPr>
            <w:tcW w:w="720" w:type="dxa"/>
            <w:tcBorders>
              <w:top w:val="single" w:sz="4" w:space="0" w:color="auto"/>
              <w:left w:val="single" w:sz="4" w:space="0" w:color="auto"/>
              <w:bottom w:val="single" w:sz="4" w:space="0" w:color="auto"/>
              <w:right w:val="single" w:sz="4" w:space="0" w:color="auto"/>
            </w:tcBorders>
          </w:tcPr>
          <w:p w:rsidR="00EA0354" w:rsidRPr="00BC7ADB" w:rsidRDefault="00EA0354" w:rsidP="00EA0354">
            <w:pPr>
              <w:jc w:val="center"/>
              <w:rPr>
                <w:rFonts w:ascii="Arial" w:hAnsi="Arial" w:cs="Arial"/>
                <w:sz w:val="20"/>
                <w:szCs w:val="20"/>
              </w:rPr>
            </w:pPr>
            <w:r>
              <w:rPr>
                <w:rFonts w:ascii="Arial" w:hAnsi="Arial" w:cs="Arial"/>
                <w:sz w:val="20"/>
                <w:szCs w:val="20"/>
              </w:rPr>
              <w:t>512</w:t>
            </w:r>
          </w:p>
        </w:tc>
        <w:tc>
          <w:tcPr>
            <w:tcW w:w="630" w:type="dxa"/>
            <w:tcBorders>
              <w:top w:val="single" w:sz="4" w:space="0" w:color="auto"/>
              <w:left w:val="single" w:sz="4" w:space="0" w:color="auto"/>
              <w:bottom w:val="single" w:sz="4" w:space="0" w:color="auto"/>
              <w:right w:val="single" w:sz="4" w:space="0" w:color="auto"/>
            </w:tcBorders>
          </w:tcPr>
          <w:p w:rsidR="00EA0354" w:rsidRPr="00BC7ADB" w:rsidRDefault="00EA0354" w:rsidP="00EA0354">
            <w:pPr>
              <w:jc w:val="center"/>
              <w:rPr>
                <w:rFonts w:ascii="Arial" w:hAnsi="Arial" w:cs="Arial"/>
                <w:sz w:val="20"/>
                <w:szCs w:val="20"/>
              </w:rPr>
            </w:pPr>
            <w:r>
              <w:rPr>
                <w:rFonts w:ascii="Arial" w:hAnsi="Arial" w:cs="Arial"/>
                <w:sz w:val="20"/>
                <w:szCs w:val="20"/>
              </w:rPr>
              <w:t>100</w:t>
            </w:r>
          </w:p>
        </w:tc>
        <w:tc>
          <w:tcPr>
            <w:tcW w:w="54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8</w:t>
            </w:r>
          </w:p>
        </w:tc>
        <w:tc>
          <w:tcPr>
            <w:tcW w:w="54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rPr>
                <w:rFonts w:ascii="Arial" w:hAnsi="Arial" w:cs="Arial"/>
                <w:sz w:val="20"/>
                <w:szCs w:val="20"/>
              </w:rPr>
            </w:pPr>
            <w:r>
              <w:rPr>
                <w:rFonts w:ascii="Arial" w:hAnsi="Arial" w:cs="Arial"/>
                <w:sz w:val="20"/>
                <w:szCs w:val="20"/>
              </w:rPr>
              <w:t>26</w:t>
            </w:r>
          </w:p>
        </w:tc>
        <w:tc>
          <w:tcPr>
            <w:tcW w:w="45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4</w:t>
            </w:r>
          </w:p>
        </w:tc>
        <w:tc>
          <w:tcPr>
            <w:tcW w:w="45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7</w:t>
            </w:r>
          </w:p>
        </w:tc>
        <w:tc>
          <w:tcPr>
            <w:tcW w:w="45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11</w:t>
            </w:r>
          </w:p>
        </w:tc>
        <w:tc>
          <w:tcPr>
            <w:tcW w:w="36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2</w:t>
            </w:r>
          </w:p>
        </w:tc>
        <w:tc>
          <w:tcPr>
            <w:tcW w:w="468"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16</w:t>
            </w:r>
          </w:p>
        </w:tc>
        <w:tc>
          <w:tcPr>
            <w:tcW w:w="397"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2</w:t>
            </w:r>
          </w:p>
        </w:tc>
        <w:tc>
          <w:tcPr>
            <w:tcW w:w="396"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1</w:t>
            </w:r>
          </w:p>
        </w:tc>
        <w:tc>
          <w:tcPr>
            <w:tcW w:w="397"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3,1</w:t>
            </w:r>
          </w:p>
        </w:tc>
        <w:tc>
          <w:tcPr>
            <w:tcW w:w="401"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4,5</w:t>
            </w:r>
          </w:p>
        </w:tc>
        <w:tc>
          <w:tcPr>
            <w:tcW w:w="597"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3,8</w:t>
            </w:r>
          </w:p>
        </w:tc>
      </w:tr>
      <w:tr w:rsidR="00EA0354" w:rsidRPr="00BC1A47" w:rsidTr="00EA0354">
        <w:trPr>
          <w:gridAfter w:val="1"/>
          <w:wAfter w:w="6" w:type="dxa"/>
          <w:trHeight w:val="277"/>
        </w:trPr>
        <w:tc>
          <w:tcPr>
            <w:tcW w:w="591"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2.</w:t>
            </w:r>
          </w:p>
        </w:tc>
        <w:tc>
          <w:tcPr>
            <w:tcW w:w="1767"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EA0354" w:rsidRPr="001448D4" w:rsidRDefault="00EA0354" w:rsidP="00EA0354">
            <w:pPr>
              <w:rPr>
                <w:rFonts w:ascii="Arial" w:hAnsi="Arial" w:cs="Arial"/>
                <w:b/>
                <w:color w:val="FFFFFF" w:themeColor="background1"/>
                <w:sz w:val="20"/>
                <w:szCs w:val="20"/>
              </w:rPr>
            </w:pPr>
            <w:r>
              <w:rPr>
                <w:rFonts w:ascii="Arial" w:hAnsi="Arial" w:cs="Arial"/>
                <w:b/>
                <w:color w:val="FFFFFF" w:themeColor="background1"/>
                <w:sz w:val="20"/>
                <w:szCs w:val="20"/>
              </w:rPr>
              <w:t xml:space="preserve">Македонски јазик </w:t>
            </w:r>
            <w:r w:rsidRPr="00BC1A47">
              <w:rPr>
                <w:rFonts w:ascii="Arial" w:hAnsi="Arial" w:cs="Arial"/>
                <w:b/>
                <w:color w:val="FFFFFF" w:themeColor="background1"/>
                <w:sz w:val="20"/>
                <w:szCs w:val="20"/>
              </w:rPr>
              <w:t>за др заед</w:t>
            </w:r>
            <w:r>
              <w:rPr>
                <w:rFonts w:ascii="Arial" w:hAnsi="Arial" w:cs="Arial"/>
                <w:b/>
                <w:color w:val="FFFFFF" w:themeColor="background1"/>
                <w:sz w:val="20"/>
                <w:szCs w:val="20"/>
              </w:rPr>
              <w:t>ници</w:t>
            </w:r>
          </w:p>
        </w:tc>
        <w:tc>
          <w:tcPr>
            <w:tcW w:w="72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320</w:t>
            </w:r>
          </w:p>
        </w:tc>
        <w:tc>
          <w:tcPr>
            <w:tcW w:w="720" w:type="dxa"/>
            <w:tcBorders>
              <w:top w:val="single" w:sz="4" w:space="0" w:color="auto"/>
              <w:left w:val="single" w:sz="4" w:space="0" w:color="auto"/>
              <w:bottom w:val="single" w:sz="4" w:space="0" w:color="auto"/>
              <w:right w:val="single" w:sz="4" w:space="0" w:color="auto"/>
            </w:tcBorders>
          </w:tcPr>
          <w:p w:rsidR="00EA0354" w:rsidRPr="00BC7ADB" w:rsidRDefault="00EA0354" w:rsidP="00EA0354">
            <w:pPr>
              <w:jc w:val="center"/>
              <w:rPr>
                <w:rFonts w:ascii="Arial" w:hAnsi="Arial" w:cs="Arial"/>
                <w:sz w:val="20"/>
                <w:szCs w:val="20"/>
              </w:rPr>
            </w:pPr>
            <w:r>
              <w:rPr>
                <w:rFonts w:ascii="Arial" w:hAnsi="Arial" w:cs="Arial"/>
                <w:sz w:val="20"/>
                <w:szCs w:val="20"/>
              </w:rPr>
              <w:t>315</w:t>
            </w:r>
          </w:p>
        </w:tc>
        <w:tc>
          <w:tcPr>
            <w:tcW w:w="630" w:type="dxa"/>
            <w:tcBorders>
              <w:top w:val="single" w:sz="4" w:space="0" w:color="auto"/>
              <w:left w:val="single" w:sz="4" w:space="0" w:color="auto"/>
              <w:bottom w:val="single" w:sz="4" w:space="0" w:color="auto"/>
              <w:right w:val="single" w:sz="4" w:space="0" w:color="auto"/>
            </w:tcBorders>
          </w:tcPr>
          <w:p w:rsidR="00EA0354" w:rsidRPr="005A02BD" w:rsidRDefault="00EA0354" w:rsidP="00EA0354">
            <w:pPr>
              <w:jc w:val="center"/>
              <w:rPr>
                <w:rFonts w:ascii="Arial" w:hAnsi="Arial" w:cs="Arial"/>
                <w:sz w:val="20"/>
                <w:szCs w:val="20"/>
              </w:rPr>
            </w:pPr>
            <w:r>
              <w:rPr>
                <w:rFonts w:ascii="Arial" w:hAnsi="Arial" w:cs="Arial"/>
                <w:sz w:val="20"/>
                <w:szCs w:val="20"/>
              </w:rPr>
              <w:t>98,4</w:t>
            </w:r>
          </w:p>
        </w:tc>
        <w:tc>
          <w:tcPr>
            <w:tcW w:w="54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6</w:t>
            </w:r>
          </w:p>
        </w:tc>
        <w:tc>
          <w:tcPr>
            <w:tcW w:w="54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20</w:t>
            </w:r>
          </w:p>
        </w:tc>
        <w:tc>
          <w:tcPr>
            <w:tcW w:w="45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5</w:t>
            </w:r>
          </w:p>
        </w:tc>
        <w:tc>
          <w:tcPr>
            <w:tcW w:w="45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5</w:t>
            </w:r>
          </w:p>
        </w:tc>
        <w:tc>
          <w:tcPr>
            <w:tcW w:w="45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7</w:t>
            </w:r>
          </w:p>
        </w:tc>
        <w:tc>
          <w:tcPr>
            <w:tcW w:w="36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6</w:t>
            </w:r>
          </w:p>
        </w:tc>
        <w:tc>
          <w:tcPr>
            <w:tcW w:w="468"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21</w:t>
            </w:r>
          </w:p>
        </w:tc>
        <w:tc>
          <w:tcPr>
            <w:tcW w:w="397"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6</w:t>
            </w:r>
          </w:p>
        </w:tc>
        <w:tc>
          <w:tcPr>
            <w:tcW w:w="396"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1</w:t>
            </w:r>
          </w:p>
        </w:tc>
        <w:tc>
          <w:tcPr>
            <w:tcW w:w="397"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2,9</w:t>
            </w:r>
          </w:p>
        </w:tc>
        <w:tc>
          <w:tcPr>
            <w:tcW w:w="401"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4,1</w:t>
            </w:r>
          </w:p>
        </w:tc>
        <w:tc>
          <w:tcPr>
            <w:tcW w:w="597"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3,5</w:t>
            </w:r>
          </w:p>
        </w:tc>
      </w:tr>
      <w:tr w:rsidR="00EA0354" w:rsidRPr="00BC1A47" w:rsidTr="00EA0354">
        <w:trPr>
          <w:gridAfter w:val="1"/>
          <w:wAfter w:w="6" w:type="dxa"/>
          <w:trHeight w:val="406"/>
        </w:trPr>
        <w:tc>
          <w:tcPr>
            <w:tcW w:w="591"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3.</w:t>
            </w:r>
          </w:p>
        </w:tc>
        <w:tc>
          <w:tcPr>
            <w:tcW w:w="1767"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rPr>
                <w:rFonts w:ascii="Arial" w:hAnsi="Arial" w:cs="Arial"/>
                <w:b/>
                <w:color w:val="FFFFFF" w:themeColor="background1"/>
                <w:sz w:val="20"/>
                <w:szCs w:val="20"/>
              </w:rPr>
            </w:pPr>
            <w:r>
              <w:rPr>
                <w:rFonts w:ascii="Arial" w:hAnsi="Arial" w:cs="Arial"/>
                <w:b/>
                <w:color w:val="FFFFFF" w:themeColor="background1"/>
                <w:sz w:val="20"/>
                <w:szCs w:val="20"/>
              </w:rPr>
              <w:t>Англиски јазик</w:t>
            </w:r>
          </w:p>
        </w:tc>
        <w:tc>
          <w:tcPr>
            <w:tcW w:w="72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384</w:t>
            </w:r>
          </w:p>
        </w:tc>
        <w:tc>
          <w:tcPr>
            <w:tcW w:w="720" w:type="dxa"/>
            <w:tcBorders>
              <w:top w:val="single" w:sz="4" w:space="0" w:color="auto"/>
              <w:left w:val="single" w:sz="4" w:space="0" w:color="auto"/>
              <w:bottom w:val="single" w:sz="4" w:space="0" w:color="auto"/>
              <w:right w:val="single" w:sz="4" w:space="0" w:color="auto"/>
            </w:tcBorders>
          </w:tcPr>
          <w:p w:rsidR="00EA0354" w:rsidRPr="00BC7ADB" w:rsidRDefault="00EA0354" w:rsidP="00EA0354">
            <w:pPr>
              <w:jc w:val="center"/>
              <w:rPr>
                <w:rFonts w:ascii="Arial" w:hAnsi="Arial" w:cs="Arial"/>
                <w:sz w:val="20"/>
                <w:szCs w:val="20"/>
              </w:rPr>
            </w:pPr>
            <w:r>
              <w:rPr>
                <w:rFonts w:ascii="Arial" w:hAnsi="Arial" w:cs="Arial"/>
                <w:sz w:val="20"/>
                <w:szCs w:val="20"/>
              </w:rPr>
              <w:t>384</w:t>
            </w:r>
          </w:p>
        </w:tc>
        <w:tc>
          <w:tcPr>
            <w:tcW w:w="630" w:type="dxa"/>
            <w:tcBorders>
              <w:top w:val="single" w:sz="4" w:space="0" w:color="auto"/>
              <w:left w:val="single" w:sz="4" w:space="0" w:color="auto"/>
              <w:bottom w:val="single" w:sz="4" w:space="0" w:color="auto"/>
              <w:right w:val="single" w:sz="4" w:space="0" w:color="auto"/>
            </w:tcBorders>
          </w:tcPr>
          <w:p w:rsidR="00EA0354" w:rsidRPr="003D43BC" w:rsidRDefault="00EA0354" w:rsidP="00EA0354">
            <w:pPr>
              <w:jc w:val="center"/>
              <w:rPr>
                <w:rFonts w:ascii="Arial" w:hAnsi="Arial" w:cs="Arial"/>
                <w:sz w:val="20"/>
                <w:szCs w:val="20"/>
              </w:rPr>
            </w:pPr>
            <w:r>
              <w:rPr>
                <w:rFonts w:ascii="Arial" w:hAnsi="Arial" w:cs="Arial"/>
                <w:sz w:val="20"/>
                <w:szCs w:val="20"/>
              </w:rPr>
              <w:t>100</w:t>
            </w:r>
          </w:p>
        </w:tc>
        <w:tc>
          <w:tcPr>
            <w:tcW w:w="54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9</w:t>
            </w:r>
          </w:p>
        </w:tc>
        <w:tc>
          <w:tcPr>
            <w:tcW w:w="54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23</w:t>
            </w:r>
          </w:p>
        </w:tc>
        <w:tc>
          <w:tcPr>
            <w:tcW w:w="45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4</w:t>
            </w:r>
          </w:p>
        </w:tc>
        <w:tc>
          <w:tcPr>
            <w:tcW w:w="45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5</w:t>
            </w:r>
          </w:p>
        </w:tc>
        <w:tc>
          <w:tcPr>
            <w:tcW w:w="45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8</w:t>
            </w:r>
          </w:p>
        </w:tc>
        <w:tc>
          <w:tcPr>
            <w:tcW w:w="36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4</w:t>
            </w:r>
          </w:p>
        </w:tc>
        <w:tc>
          <w:tcPr>
            <w:tcW w:w="468"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20</w:t>
            </w:r>
          </w:p>
        </w:tc>
        <w:tc>
          <w:tcPr>
            <w:tcW w:w="397"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3</w:t>
            </w:r>
          </w:p>
        </w:tc>
        <w:tc>
          <w:tcPr>
            <w:tcW w:w="396"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1</w:t>
            </w:r>
          </w:p>
        </w:tc>
        <w:tc>
          <w:tcPr>
            <w:tcW w:w="397"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3,2</w:t>
            </w:r>
          </w:p>
        </w:tc>
        <w:tc>
          <w:tcPr>
            <w:tcW w:w="401"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4,1</w:t>
            </w:r>
          </w:p>
        </w:tc>
        <w:tc>
          <w:tcPr>
            <w:tcW w:w="597"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3,6</w:t>
            </w:r>
          </w:p>
        </w:tc>
      </w:tr>
      <w:tr w:rsidR="00EA0354" w:rsidRPr="00BC1A47" w:rsidTr="00EA0354">
        <w:trPr>
          <w:gridAfter w:val="1"/>
          <w:wAfter w:w="6" w:type="dxa"/>
          <w:trHeight w:val="417"/>
        </w:trPr>
        <w:tc>
          <w:tcPr>
            <w:tcW w:w="591"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4.</w:t>
            </w:r>
          </w:p>
        </w:tc>
        <w:tc>
          <w:tcPr>
            <w:tcW w:w="1767"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rPr>
                <w:rFonts w:ascii="Arial" w:hAnsi="Arial" w:cs="Arial"/>
                <w:b/>
                <w:color w:val="FFFFFF" w:themeColor="background1"/>
                <w:sz w:val="20"/>
                <w:szCs w:val="20"/>
              </w:rPr>
            </w:pPr>
            <w:r>
              <w:rPr>
                <w:rFonts w:ascii="Arial" w:hAnsi="Arial" w:cs="Arial"/>
                <w:b/>
                <w:color w:val="FFFFFF" w:themeColor="background1"/>
                <w:sz w:val="20"/>
                <w:szCs w:val="20"/>
              </w:rPr>
              <w:t>Германски јазик</w:t>
            </w:r>
          </w:p>
        </w:tc>
        <w:tc>
          <w:tcPr>
            <w:tcW w:w="72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256</w:t>
            </w:r>
          </w:p>
        </w:tc>
        <w:tc>
          <w:tcPr>
            <w:tcW w:w="720" w:type="dxa"/>
            <w:tcBorders>
              <w:top w:val="single" w:sz="4" w:space="0" w:color="auto"/>
              <w:left w:val="single" w:sz="4" w:space="0" w:color="auto"/>
              <w:bottom w:val="single" w:sz="4" w:space="0" w:color="auto"/>
              <w:right w:val="single" w:sz="4" w:space="0" w:color="auto"/>
            </w:tcBorders>
          </w:tcPr>
          <w:p w:rsidR="00EA0354" w:rsidRPr="003D43BC" w:rsidRDefault="00EA0354" w:rsidP="00EA0354">
            <w:pPr>
              <w:jc w:val="center"/>
              <w:rPr>
                <w:rFonts w:ascii="Arial" w:hAnsi="Arial" w:cs="Arial"/>
                <w:sz w:val="20"/>
                <w:szCs w:val="20"/>
              </w:rPr>
            </w:pPr>
            <w:r>
              <w:rPr>
                <w:rFonts w:ascii="Arial" w:hAnsi="Arial" w:cs="Arial"/>
                <w:sz w:val="20"/>
                <w:szCs w:val="20"/>
              </w:rPr>
              <w:t>257</w:t>
            </w:r>
          </w:p>
        </w:tc>
        <w:tc>
          <w:tcPr>
            <w:tcW w:w="630" w:type="dxa"/>
            <w:tcBorders>
              <w:top w:val="single" w:sz="4" w:space="0" w:color="auto"/>
              <w:left w:val="single" w:sz="4" w:space="0" w:color="auto"/>
              <w:bottom w:val="single" w:sz="4" w:space="0" w:color="auto"/>
              <w:right w:val="single" w:sz="4" w:space="0" w:color="auto"/>
            </w:tcBorders>
          </w:tcPr>
          <w:p w:rsidR="00EA0354" w:rsidRPr="003D43BC" w:rsidRDefault="00EA0354" w:rsidP="00EA0354">
            <w:pPr>
              <w:jc w:val="center"/>
              <w:rPr>
                <w:rFonts w:ascii="Arial" w:hAnsi="Arial" w:cs="Arial"/>
                <w:sz w:val="20"/>
                <w:szCs w:val="20"/>
              </w:rPr>
            </w:pPr>
            <w:r>
              <w:rPr>
                <w:rFonts w:ascii="Arial" w:hAnsi="Arial" w:cs="Arial"/>
                <w:sz w:val="20"/>
                <w:szCs w:val="20"/>
              </w:rPr>
              <w:t>100,4</w:t>
            </w:r>
          </w:p>
        </w:tc>
        <w:tc>
          <w:tcPr>
            <w:tcW w:w="54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10</w:t>
            </w:r>
          </w:p>
        </w:tc>
        <w:tc>
          <w:tcPr>
            <w:tcW w:w="54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24</w:t>
            </w:r>
          </w:p>
        </w:tc>
        <w:tc>
          <w:tcPr>
            <w:tcW w:w="45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3</w:t>
            </w:r>
          </w:p>
        </w:tc>
        <w:tc>
          <w:tcPr>
            <w:tcW w:w="45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6</w:t>
            </w:r>
          </w:p>
        </w:tc>
        <w:tc>
          <w:tcPr>
            <w:tcW w:w="45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7</w:t>
            </w:r>
          </w:p>
        </w:tc>
        <w:tc>
          <w:tcPr>
            <w:tcW w:w="36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5</w:t>
            </w:r>
          </w:p>
        </w:tc>
        <w:tc>
          <w:tcPr>
            <w:tcW w:w="468"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19</w:t>
            </w:r>
          </w:p>
        </w:tc>
        <w:tc>
          <w:tcPr>
            <w:tcW w:w="397"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2</w:t>
            </w:r>
          </w:p>
        </w:tc>
        <w:tc>
          <w:tcPr>
            <w:tcW w:w="396"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1</w:t>
            </w:r>
          </w:p>
        </w:tc>
        <w:tc>
          <w:tcPr>
            <w:tcW w:w="397"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3,1</w:t>
            </w:r>
          </w:p>
        </w:tc>
        <w:tc>
          <w:tcPr>
            <w:tcW w:w="401"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4,4</w:t>
            </w:r>
          </w:p>
        </w:tc>
        <w:tc>
          <w:tcPr>
            <w:tcW w:w="597"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3,7</w:t>
            </w:r>
          </w:p>
        </w:tc>
      </w:tr>
      <w:tr w:rsidR="00EA0354" w:rsidRPr="00BC1A47" w:rsidTr="00EA0354">
        <w:trPr>
          <w:gridAfter w:val="1"/>
          <w:wAfter w:w="6" w:type="dxa"/>
          <w:trHeight w:val="428"/>
        </w:trPr>
        <w:tc>
          <w:tcPr>
            <w:tcW w:w="591"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5.</w:t>
            </w:r>
          </w:p>
        </w:tc>
        <w:tc>
          <w:tcPr>
            <w:tcW w:w="1767"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rPr>
                <w:rFonts w:ascii="Arial" w:hAnsi="Arial" w:cs="Arial"/>
                <w:b/>
                <w:color w:val="FFFFFF" w:themeColor="background1"/>
                <w:sz w:val="20"/>
                <w:szCs w:val="20"/>
              </w:rPr>
            </w:pPr>
            <w:r>
              <w:rPr>
                <w:rFonts w:ascii="Arial" w:hAnsi="Arial" w:cs="Arial"/>
                <w:b/>
                <w:color w:val="FFFFFF" w:themeColor="background1"/>
                <w:sz w:val="20"/>
                <w:szCs w:val="20"/>
              </w:rPr>
              <w:t>Математика</w:t>
            </w:r>
          </w:p>
        </w:tc>
        <w:tc>
          <w:tcPr>
            <w:tcW w:w="72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543</w:t>
            </w:r>
          </w:p>
        </w:tc>
        <w:tc>
          <w:tcPr>
            <w:tcW w:w="720" w:type="dxa"/>
            <w:tcBorders>
              <w:top w:val="single" w:sz="4" w:space="0" w:color="auto"/>
              <w:left w:val="single" w:sz="4" w:space="0" w:color="auto"/>
              <w:bottom w:val="single" w:sz="4" w:space="0" w:color="auto"/>
              <w:right w:val="single" w:sz="4" w:space="0" w:color="auto"/>
            </w:tcBorders>
          </w:tcPr>
          <w:p w:rsidR="00EA0354" w:rsidRPr="003D43BC" w:rsidRDefault="00EA0354" w:rsidP="00EA0354">
            <w:pPr>
              <w:jc w:val="center"/>
              <w:rPr>
                <w:rFonts w:ascii="Arial" w:hAnsi="Arial" w:cs="Arial"/>
                <w:sz w:val="20"/>
                <w:szCs w:val="20"/>
              </w:rPr>
            </w:pPr>
            <w:r>
              <w:rPr>
                <w:rFonts w:ascii="Arial" w:hAnsi="Arial" w:cs="Arial"/>
                <w:sz w:val="20"/>
                <w:szCs w:val="20"/>
              </w:rPr>
              <w:t>545</w:t>
            </w:r>
          </w:p>
        </w:tc>
        <w:tc>
          <w:tcPr>
            <w:tcW w:w="630" w:type="dxa"/>
            <w:tcBorders>
              <w:top w:val="single" w:sz="4" w:space="0" w:color="auto"/>
              <w:left w:val="single" w:sz="4" w:space="0" w:color="auto"/>
              <w:bottom w:val="single" w:sz="4" w:space="0" w:color="auto"/>
              <w:right w:val="single" w:sz="4" w:space="0" w:color="auto"/>
            </w:tcBorders>
          </w:tcPr>
          <w:p w:rsidR="00EA0354" w:rsidRPr="003D43BC" w:rsidRDefault="00EA0354" w:rsidP="00EA0354">
            <w:pPr>
              <w:jc w:val="center"/>
              <w:rPr>
                <w:rFonts w:ascii="Arial" w:hAnsi="Arial" w:cs="Arial"/>
                <w:sz w:val="20"/>
                <w:szCs w:val="20"/>
              </w:rPr>
            </w:pPr>
            <w:r>
              <w:rPr>
                <w:rFonts w:ascii="Arial" w:hAnsi="Arial" w:cs="Arial"/>
                <w:sz w:val="20"/>
                <w:szCs w:val="20"/>
              </w:rPr>
              <w:t>100,4</w:t>
            </w:r>
          </w:p>
        </w:tc>
        <w:tc>
          <w:tcPr>
            <w:tcW w:w="54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4</w:t>
            </w:r>
          </w:p>
        </w:tc>
        <w:tc>
          <w:tcPr>
            <w:tcW w:w="54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14</w:t>
            </w:r>
          </w:p>
        </w:tc>
        <w:tc>
          <w:tcPr>
            <w:tcW w:w="45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2</w:t>
            </w:r>
          </w:p>
        </w:tc>
        <w:tc>
          <w:tcPr>
            <w:tcW w:w="45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4</w:t>
            </w:r>
          </w:p>
        </w:tc>
        <w:tc>
          <w:tcPr>
            <w:tcW w:w="45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8</w:t>
            </w:r>
          </w:p>
        </w:tc>
        <w:tc>
          <w:tcPr>
            <w:tcW w:w="36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11</w:t>
            </w:r>
          </w:p>
        </w:tc>
        <w:tc>
          <w:tcPr>
            <w:tcW w:w="468"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25</w:t>
            </w:r>
          </w:p>
        </w:tc>
        <w:tc>
          <w:tcPr>
            <w:tcW w:w="397"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8</w:t>
            </w:r>
          </w:p>
        </w:tc>
        <w:tc>
          <w:tcPr>
            <w:tcW w:w="396"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1</w:t>
            </w:r>
          </w:p>
        </w:tc>
        <w:tc>
          <w:tcPr>
            <w:tcW w:w="397"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2,6</w:t>
            </w:r>
          </w:p>
        </w:tc>
        <w:tc>
          <w:tcPr>
            <w:tcW w:w="401"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3,4</w:t>
            </w:r>
          </w:p>
        </w:tc>
        <w:tc>
          <w:tcPr>
            <w:tcW w:w="597"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3,0</w:t>
            </w:r>
          </w:p>
        </w:tc>
      </w:tr>
      <w:tr w:rsidR="00EA0354" w:rsidRPr="00BC1A47" w:rsidTr="00EA0354">
        <w:trPr>
          <w:gridAfter w:val="1"/>
          <w:wAfter w:w="6" w:type="dxa"/>
          <w:trHeight w:val="420"/>
        </w:trPr>
        <w:tc>
          <w:tcPr>
            <w:tcW w:w="591"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6.</w:t>
            </w:r>
          </w:p>
        </w:tc>
        <w:tc>
          <w:tcPr>
            <w:tcW w:w="1767"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rPr>
                <w:rFonts w:ascii="Arial" w:hAnsi="Arial" w:cs="Arial"/>
                <w:b/>
                <w:color w:val="FFFFFF" w:themeColor="background1"/>
                <w:sz w:val="20"/>
                <w:szCs w:val="20"/>
              </w:rPr>
            </w:pPr>
            <w:r>
              <w:rPr>
                <w:rFonts w:ascii="Arial" w:hAnsi="Arial" w:cs="Arial"/>
                <w:b/>
                <w:color w:val="FFFFFF" w:themeColor="background1"/>
                <w:sz w:val="20"/>
                <w:szCs w:val="20"/>
              </w:rPr>
              <w:t>Историја</w:t>
            </w:r>
          </w:p>
        </w:tc>
        <w:tc>
          <w:tcPr>
            <w:tcW w:w="72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256</w:t>
            </w:r>
          </w:p>
        </w:tc>
        <w:tc>
          <w:tcPr>
            <w:tcW w:w="720" w:type="dxa"/>
            <w:tcBorders>
              <w:top w:val="single" w:sz="4" w:space="0" w:color="auto"/>
              <w:left w:val="single" w:sz="4" w:space="0" w:color="auto"/>
              <w:bottom w:val="single" w:sz="4" w:space="0" w:color="auto"/>
              <w:right w:val="single" w:sz="4" w:space="0" w:color="auto"/>
            </w:tcBorders>
          </w:tcPr>
          <w:p w:rsidR="00EA0354" w:rsidRPr="003D43BC" w:rsidRDefault="00EA0354" w:rsidP="00EA0354">
            <w:pPr>
              <w:jc w:val="center"/>
              <w:rPr>
                <w:rFonts w:ascii="Arial" w:hAnsi="Arial" w:cs="Arial"/>
                <w:sz w:val="20"/>
                <w:szCs w:val="20"/>
              </w:rPr>
            </w:pPr>
            <w:r>
              <w:rPr>
                <w:rFonts w:ascii="Arial" w:hAnsi="Arial" w:cs="Arial"/>
                <w:sz w:val="20"/>
                <w:szCs w:val="20"/>
              </w:rPr>
              <w:t>256</w:t>
            </w:r>
          </w:p>
        </w:tc>
        <w:tc>
          <w:tcPr>
            <w:tcW w:w="630" w:type="dxa"/>
            <w:tcBorders>
              <w:top w:val="single" w:sz="4" w:space="0" w:color="auto"/>
              <w:left w:val="single" w:sz="4" w:space="0" w:color="auto"/>
              <w:bottom w:val="single" w:sz="4" w:space="0" w:color="auto"/>
              <w:right w:val="single" w:sz="4" w:space="0" w:color="auto"/>
            </w:tcBorders>
          </w:tcPr>
          <w:p w:rsidR="00EA0354" w:rsidRPr="003D43BC" w:rsidRDefault="00EA0354" w:rsidP="00EA0354">
            <w:pPr>
              <w:jc w:val="center"/>
              <w:rPr>
                <w:rFonts w:ascii="Arial" w:hAnsi="Arial" w:cs="Arial"/>
                <w:sz w:val="20"/>
                <w:szCs w:val="20"/>
              </w:rPr>
            </w:pPr>
            <w:r>
              <w:rPr>
                <w:rFonts w:ascii="Arial" w:hAnsi="Arial" w:cs="Arial"/>
                <w:sz w:val="20"/>
                <w:szCs w:val="20"/>
              </w:rPr>
              <w:t>100</w:t>
            </w:r>
          </w:p>
        </w:tc>
        <w:tc>
          <w:tcPr>
            <w:tcW w:w="54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10</w:t>
            </w:r>
          </w:p>
        </w:tc>
        <w:tc>
          <w:tcPr>
            <w:tcW w:w="54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26</w:t>
            </w:r>
          </w:p>
        </w:tc>
        <w:tc>
          <w:tcPr>
            <w:tcW w:w="45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6</w:t>
            </w:r>
          </w:p>
        </w:tc>
        <w:tc>
          <w:tcPr>
            <w:tcW w:w="45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3</w:t>
            </w:r>
          </w:p>
        </w:tc>
        <w:tc>
          <w:tcPr>
            <w:tcW w:w="45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8</w:t>
            </w:r>
          </w:p>
        </w:tc>
        <w:tc>
          <w:tcPr>
            <w:tcW w:w="36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4</w:t>
            </w:r>
          </w:p>
        </w:tc>
        <w:tc>
          <w:tcPr>
            <w:tcW w:w="468"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15</w:t>
            </w:r>
          </w:p>
        </w:tc>
        <w:tc>
          <w:tcPr>
            <w:tcW w:w="397"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4</w:t>
            </w:r>
          </w:p>
        </w:tc>
        <w:tc>
          <w:tcPr>
            <w:tcW w:w="396"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1</w:t>
            </w:r>
          </w:p>
        </w:tc>
        <w:tc>
          <w:tcPr>
            <w:tcW w:w="397"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3,2</w:t>
            </w:r>
          </w:p>
        </w:tc>
        <w:tc>
          <w:tcPr>
            <w:tcW w:w="401"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4,4</w:t>
            </w:r>
          </w:p>
        </w:tc>
        <w:tc>
          <w:tcPr>
            <w:tcW w:w="597"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3,8</w:t>
            </w:r>
          </w:p>
        </w:tc>
      </w:tr>
      <w:tr w:rsidR="00EA0354" w:rsidRPr="00BC1A47" w:rsidTr="00EA0354">
        <w:trPr>
          <w:gridAfter w:val="1"/>
          <w:wAfter w:w="6" w:type="dxa"/>
          <w:trHeight w:val="413"/>
        </w:trPr>
        <w:tc>
          <w:tcPr>
            <w:tcW w:w="591"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7.</w:t>
            </w:r>
          </w:p>
        </w:tc>
        <w:tc>
          <w:tcPr>
            <w:tcW w:w="1767"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rPr>
                <w:rFonts w:ascii="Arial" w:hAnsi="Arial" w:cs="Arial"/>
                <w:b/>
                <w:color w:val="FFFFFF" w:themeColor="background1"/>
                <w:sz w:val="20"/>
                <w:szCs w:val="20"/>
              </w:rPr>
            </w:pPr>
            <w:r>
              <w:rPr>
                <w:rFonts w:ascii="Arial" w:hAnsi="Arial" w:cs="Arial"/>
                <w:b/>
                <w:color w:val="FFFFFF" w:themeColor="background1"/>
                <w:sz w:val="20"/>
                <w:szCs w:val="20"/>
              </w:rPr>
              <w:t>Географија</w:t>
            </w:r>
          </w:p>
        </w:tc>
        <w:tc>
          <w:tcPr>
            <w:tcW w:w="72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256</w:t>
            </w:r>
          </w:p>
        </w:tc>
        <w:tc>
          <w:tcPr>
            <w:tcW w:w="720" w:type="dxa"/>
            <w:tcBorders>
              <w:top w:val="single" w:sz="4" w:space="0" w:color="auto"/>
              <w:left w:val="single" w:sz="4" w:space="0" w:color="auto"/>
              <w:bottom w:val="single" w:sz="4" w:space="0" w:color="auto"/>
              <w:right w:val="single" w:sz="4" w:space="0" w:color="auto"/>
            </w:tcBorders>
          </w:tcPr>
          <w:p w:rsidR="00EA0354" w:rsidRPr="003D43BC" w:rsidRDefault="00EA0354" w:rsidP="00EA0354">
            <w:pPr>
              <w:jc w:val="center"/>
              <w:rPr>
                <w:rFonts w:ascii="Arial" w:hAnsi="Arial" w:cs="Arial"/>
                <w:sz w:val="20"/>
                <w:szCs w:val="20"/>
              </w:rPr>
            </w:pPr>
            <w:r>
              <w:rPr>
                <w:rFonts w:ascii="Arial" w:hAnsi="Arial" w:cs="Arial"/>
                <w:sz w:val="20"/>
                <w:szCs w:val="20"/>
              </w:rPr>
              <w:t>258</w:t>
            </w:r>
          </w:p>
        </w:tc>
        <w:tc>
          <w:tcPr>
            <w:tcW w:w="630" w:type="dxa"/>
            <w:tcBorders>
              <w:top w:val="single" w:sz="4" w:space="0" w:color="auto"/>
              <w:left w:val="single" w:sz="4" w:space="0" w:color="auto"/>
              <w:bottom w:val="single" w:sz="4" w:space="0" w:color="auto"/>
              <w:right w:val="single" w:sz="4" w:space="0" w:color="auto"/>
            </w:tcBorders>
          </w:tcPr>
          <w:p w:rsidR="00EA0354" w:rsidRPr="003439E6" w:rsidRDefault="00EA0354" w:rsidP="00EA0354">
            <w:pPr>
              <w:jc w:val="center"/>
              <w:rPr>
                <w:rFonts w:ascii="Arial" w:hAnsi="Arial" w:cs="Arial"/>
                <w:sz w:val="20"/>
                <w:szCs w:val="20"/>
              </w:rPr>
            </w:pPr>
            <w:r>
              <w:rPr>
                <w:rFonts w:ascii="Arial" w:hAnsi="Arial" w:cs="Arial"/>
                <w:sz w:val="20"/>
                <w:szCs w:val="20"/>
              </w:rPr>
              <w:t>100,7</w:t>
            </w:r>
          </w:p>
        </w:tc>
        <w:tc>
          <w:tcPr>
            <w:tcW w:w="54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11</w:t>
            </w:r>
          </w:p>
        </w:tc>
        <w:tc>
          <w:tcPr>
            <w:tcW w:w="54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20</w:t>
            </w:r>
          </w:p>
        </w:tc>
        <w:tc>
          <w:tcPr>
            <w:tcW w:w="45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2</w:t>
            </w:r>
          </w:p>
        </w:tc>
        <w:tc>
          <w:tcPr>
            <w:tcW w:w="45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8</w:t>
            </w:r>
          </w:p>
        </w:tc>
        <w:tc>
          <w:tcPr>
            <w:tcW w:w="45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7</w:t>
            </w:r>
          </w:p>
        </w:tc>
        <w:tc>
          <w:tcPr>
            <w:tcW w:w="360"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5</w:t>
            </w:r>
          </w:p>
        </w:tc>
        <w:tc>
          <w:tcPr>
            <w:tcW w:w="468"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19</w:t>
            </w:r>
          </w:p>
        </w:tc>
        <w:tc>
          <w:tcPr>
            <w:tcW w:w="397"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4</w:t>
            </w:r>
          </w:p>
        </w:tc>
        <w:tc>
          <w:tcPr>
            <w:tcW w:w="396"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1</w:t>
            </w:r>
          </w:p>
        </w:tc>
        <w:tc>
          <w:tcPr>
            <w:tcW w:w="397"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3,1</w:t>
            </w:r>
          </w:p>
        </w:tc>
        <w:tc>
          <w:tcPr>
            <w:tcW w:w="401"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4,2</w:t>
            </w:r>
          </w:p>
        </w:tc>
        <w:tc>
          <w:tcPr>
            <w:tcW w:w="597" w:type="dxa"/>
            <w:tcBorders>
              <w:top w:val="single" w:sz="4" w:space="0" w:color="auto"/>
              <w:left w:val="single" w:sz="4" w:space="0" w:color="auto"/>
              <w:bottom w:val="single" w:sz="4" w:space="0" w:color="auto"/>
              <w:right w:val="single" w:sz="4" w:space="0" w:color="auto"/>
            </w:tcBorders>
          </w:tcPr>
          <w:p w:rsidR="00EA0354" w:rsidRPr="00813C60" w:rsidRDefault="00EA0354" w:rsidP="00EA0354">
            <w:pPr>
              <w:jc w:val="center"/>
              <w:rPr>
                <w:rFonts w:ascii="Arial" w:hAnsi="Arial" w:cs="Arial"/>
                <w:sz w:val="20"/>
                <w:szCs w:val="20"/>
              </w:rPr>
            </w:pPr>
            <w:r>
              <w:rPr>
                <w:rFonts w:ascii="Arial" w:hAnsi="Arial" w:cs="Arial"/>
                <w:sz w:val="20"/>
                <w:szCs w:val="20"/>
              </w:rPr>
              <w:t>3,6</w:t>
            </w:r>
          </w:p>
        </w:tc>
      </w:tr>
      <w:tr w:rsidR="00EA0354" w:rsidRPr="00BC1A47" w:rsidTr="00EA0354">
        <w:trPr>
          <w:gridAfter w:val="1"/>
          <w:wAfter w:w="6" w:type="dxa"/>
          <w:trHeight w:val="423"/>
        </w:trPr>
        <w:tc>
          <w:tcPr>
            <w:tcW w:w="591"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8.</w:t>
            </w:r>
          </w:p>
        </w:tc>
        <w:tc>
          <w:tcPr>
            <w:tcW w:w="1767" w:type="dxa"/>
            <w:tcBorders>
              <w:top w:val="single" w:sz="2" w:space="0" w:color="auto"/>
              <w:left w:val="single" w:sz="4" w:space="0" w:color="auto"/>
              <w:bottom w:val="single" w:sz="4" w:space="0" w:color="auto"/>
              <w:right w:val="single" w:sz="4" w:space="0" w:color="auto"/>
            </w:tcBorders>
            <w:shd w:val="clear" w:color="auto" w:fill="943634" w:themeFill="accent2" w:themeFillShade="BF"/>
            <w:hideMark/>
          </w:tcPr>
          <w:p w:rsidR="00EA0354" w:rsidRPr="00BC1A47" w:rsidRDefault="00EA0354" w:rsidP="00EA0354">
            <w:pPr>
              <w:rPr>
                <w:rFonts w:ascii="Arial" w:hAnsi="Arial" w:cs="Arial"/>
                <w:b/>
                <w:color w:val="FFFFFF" w:themeColor="background1"/>
                <w:sz w:val="20"/>
                <w:szCs w:val="20"/>
              </w:rPr>
            </w:pPr>
            <w:r>
              <w:rPr>
                <w:rFonts w:ascii="Arial" w:hAnsi="Arial" w:cs="Arial"/>
                <w:b/>
                <w:color w:val="FFFFFF" w:themeColor="background1"/>
                <w:sz w:val="20"/>
                <w:szCs w:val="20"/>
              </w:rPr>
              <w:t>Граѓанско образование</w:t>
            </w:r>
          </w:p>
        </w:tc>
        <w:tc>
          <w:tcPr>
            <w:tcW w:w="72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64</w:t>
            </w:r>
          </w:p>
        </w:tc>
        <w:tc>
          <w:tcPr>
            <w:tcW w:w="720" w:type="dxa"/>
            <w:tcBorders>
              <w:top w:val="single" w:sz="4" w:space="0" w:color="auto"/>
              <w:left w:val="single" w:sz="4" w:space="0" w:color="auto"/>
              <w:bottom w:val="single" w:sz="4" w:space="0" w:color="auto"/>
              <w:right w:val="single" w:sz="4" w:space="0" w:color="auto"/>
            </w:tcBorders>
          </w:tcPr>
          <w:p w:rsidR="00EA0354" w:rsidRPr="003D43BC" w:rsidRDefault="00EA0354" w:rsidP="00EA0354">
            <w:pPr>
              <w:jc w:val="center"/>
              <w:rPr>
                <w:rFonts w:ascii="Arial" w:hAnsi="Arial" w:cs="Arial"/>
                <w:sz w:val="20"/>
                <w:szCs w:val="20"/>
              </w:rPr>
            </w:pPr>
            <w:r>
              <w:rPr>
                <w:rFonts w:ascii="Arial" w:hAnsi="Arial" w:cs="Arial"/>
                <w:sz w:val="20"/>
                <w:szCs w:val="20"/>
              </w:rPr>
              <w:t>64</w:t>
            </w:r>
          </w:p>
        </w:tc>
        <w:tc>
          <w:tcPr>
            <w:tcW w:w="630" w:type="dxa"/>
            <w:tcBorders>
              <w:top w:val="single" w:sz="4" w:space="0" w:color="auto"/>
              <w:left w:val="single" w:sz="4" w:space="0" w:color="auto"/>
              <w:bottom w:val="single" w:sz="4" w:space="0" w:color="auto"/>
              <w:right w:val="single" w:sz="4" w:space="0" w:color="auto"/>
            </w:tcBorders>
          </w:tcPr>
          <w:p w:rsidR="00EA0354" w:rsidRPr="003D43BC" w:rsidRDefault="00EA0354" w:rsidP="00EA0354">
            <w:pPr>
              <w:jc w:val="center"/>
              <w:rPr>
                <w:rFonts w:ascii="Arial" w:hAnsi="Arial" w:cs="Arial"/>
                <w:sz w:val="20"/>
                <w:szCs w:val="20"/>
              </w:rPr>
            </w:pPr>
            <w:r>
              <w:rPr>
                <w:rFonts w:ascii="Arial" w:hAnsi="Arial" w:cs="Arial"/>
                <w:sz w:val="20"/>
                <w:szCs w:val="20"/>
              </w:rPr>
              <w:t>100</w:t>
            </w:r>
          </w:p>
        </w:tc>
        <w:tc>
          <w:tcPr>
            <w:tcW w:w="54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5</w:t>
            </w:r>
          </w:p>
        </w:tc>
        <w:tc>
          <w:tcPr>
            <w:tcW w:w="54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14</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4</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4</w:t>
            </w:r>
          </w:p>
        </w:tc>
        <w:tc>
          <w:tcPr>
            <w:tcW w:w="36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468"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8</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3,3</w:t>
            </w:r>
          </w:p>
        </w:tc>
        <w:tc>
          <w:tcPr>
            <w:tcW w:w="401"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4,7</w:t>
            </w:r>
          </w:p>
        </w:tc>
        <w:tc>
          <w:tcPr>
            <w:tcW w:w="5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3,9</w:t>
            </w:r>
          </w:p>
        </w:tc>
      </w:tr>
      <w:tr w:rsidR="00EA0354" w:rsidRPr="00BC1A47" w:rsidTr="00EA0354">
        <w:trPr>
          <w:gridAfter w:val="1"/>
          <w:wAfter w:w="6" w:type="dxa"/>
          <w:trHeight w:val="414"/>
        </w:trPr>
        <w:tc>
          <w:tcPr>
            <w:tcW w:w="591"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jc w:val="center"/>
              <w:rPr>
                <w:rFonts w:ascii="Arial" w:hAnsi="Arial" w:cs="Arial"/>
                <w:b/>
                <w:color w:val="FFFFFF" w:themeColor="background1"/>
                <w:sz w:val="20"/>
                <w:szCs w:val="20"/>
              </w:rPr>
            </w:pPr>
            <w:r>
              <w:rPr>
                <w:rFonts w:ascii="Arial" w:hAnsi="Arial" w:cs="Arial"/>
                <w:b/>
                <w:color w:val="FFFFFF" w:themeColor="background1"/>
                <w:sz w:val="20"/>
                <w:szCs w:val="20"/>
              </w:rPr>
              <w:t>3</w:t>
            </w:r>
            <w:r w:rsidRPr="00BC1A47">
              <w:rPr>
                <w:rFonts w:ascii="Arial" w:hAnsi="Arial" w:cs="Arial"/>
                <w:b/>
                <w:color w:val="FFFFFF" w:themeColor="background1"/>
                <w:sz w:val="20"/>
                <w:szCs w:val="20"/>
              </w:rPr>
              <w:t>9.</w:t>
            </w:r>
          </w:p>
        </w:tc>
        <w:tc>
          <w:tcPr>
            <w:tcW w:w="1767"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EA0354" w:rsidRPr="00BC1A47" w:rsidRDefault="00EA0354" w:rsidP="00EA0354">
            <w:pPr>
              <w:rPr>
                <w:rFonts w:ascii="Arial" w:hAnsi="Arial" w:cs="Arial"/>
                <w:b/>
                <w:color w:val="FFFFFF" w:themeColor="background1"/>
                <w:sz w:val="20"/>
                <w:szCs w:val="20"/>
              </w:rPr>
            </w:pPr>
            <w:r>
              <w:rPr>
                <w:rFonts w:ascii="Arial" w:hAnsi="Arial" w:cs="Arial"/>
                <w:b/>
                <w:color w:val="FFFFFF" w:themeColor="background1"/>
                <w:sz w:val="20"/>
                <w:szCs w:val="20"/>
              </w:rPr>
              <w:t>Биологија</w:t>
            </w:r>
          </w:p>
        </w:tc>
        <w:tc>
          <w:tcPr>
            <w:tcW w:w="72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192</w:t>
            </w:r>
          </w:p>
        </w:tc>
        <w:tc>
          <w:tcPr>
            <w:tcW w:w="720" w:type="dxa"/>
            <w:tcBorders>
              <w:top w:val="single" w:sz="4" w:space="0" w:color="auto"/>
              <w:left w:val="single" w:sz="4" w:space="0" w:color="auto"/>
              <w:bottom w:val="single" w:sz="4" w:space="0" w:color="auto"/>
              <w:right w:val="single" w:sz="4" w:space="0" w:color="auto"/>
            </w:tcBorders>
          </w:tcPr>
          <w:p w:rsidR="00EA0354" w:rsidRPr="003439E6" w:rsidRDefault="00EA0354" w:rsidP="00EA0354">
            <w:pPr>
              <w:jc w:val="center"/>
              <w:rPr>
                <w:rFonts w:ascii="Arial" w:hAnsi="Arial" w:cs="Arial"/>
                <w:sz w:val="20"/>
                <w:szCs w:val="20"/>
              </w:rPr>
            </w:pPr>
            <w:r>
              <w:rPr>
                <w:rFonts w:ascii="Arial" w:hAnsi="Arial" w:cs="Arial"/>
                <w:sz w:val="20"/>
                <w:szCs w:val="20"/>
              </w:rPr>
              <w:t>189</w:t>
            </w:r>
          </w:p>
        </w:tc>
        <w:tc>
          <w:tcPr>
            <w:tcW w:w="63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98,4</w:t>
            </w:r>
          </w:p>
        </w:tc>
        <w:tc>
          <w:tcPr>
            <w:tcW w:w="54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5</w:t>
            </w:r>
          </w:p>
        </w:tc>
        <w:tc>
          <w:tcPr>
            <w:tcW w:w="54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18</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4</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5</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8</w:t>
            </w:r>
          </w:p>
        </w:tc>
        <w:tc>
          <w:tcPr>
            <w:tcW w:w="36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w:t>
            </w:r>
          </w:p>
        </w:tc>
        <w:tc>
          <w:tcPr>
            <w:tcW w:w="468"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15</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4</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3,0</w:t>
            </w:r>
          </w:p>
        </w:tc>
        <w:tc>
          <w:tcPr>
            <w:tcW w:w="401"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4,3</w:t>
            </w:r>
          </w:p>
        </w:tc>
        <w:tc>
          <w:tcPr>
            <w:tcW w:w="5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3,6</w:t>
            </w:r>
          </w:p>
        </w:tc>
      </w:tr>
      <w:tr w:rsidR="00EA0354" w:rsidRPr="00BC1A47" w:rsidTr="00EA0354">
        <w:trPr>
          <w:gridAfter w:val="1"/>
          <w:wAfter w:w="6" w:type="dxa"/>
          <w:trHeight w:val="362"/>
        </w:trPr>
        <w:tc>
          <w:tcPr>
            <w:tcW w:w="591"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10.</w:t>
            </w:r>
          </w:p>
        </w:tc>
        <w:tc>
          <w:tcPr>
            <w:tcW w:w="1767"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EA0354" w:rsidRPr="00BC1A47" w:rsidRDefault="00EA0354" w:rsidP="00EA0354">
            <w:pPr>
              <w:rPr>
                <w:rFonts w:ascii="Arial" w:hAnsi="Arial" w:cs="Arial"/>
                <w:b/>
                <w:color w:val="FFFFFF" w:themeColor="background1"/>
                <w:sz w:val="20"/>
                <w:szCs w:val="20"/>
              </w:rPr>
            </w:pPr>
            <w:r>
              <w:rPr>
                <w:rFonts w:ascii="Arial" w:hAnsi="Arial" w:cs="Arial"/>
                <w:b/>
                <w:color w:val="FFFFFF" w:themeColor="background1"/>
                <w:sz w:val="20"/>
                <w:szCs w:val="20"/>
              </w:rPr>
              <w:t>Физика</w:t>
            </w:r>
          </w:p>
        </w:tc>
        <w:tc>
          <w:tcPr>
            <w:tcW w:w="72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128</w:t>
            </w:r>
          </w:p>
        </w:tc>
        <w:tc>
          <w:tcPr>
            <w:tcW w:w="720" w:type="dxa"/>
            <w:tcBorders>
              <w:top w:val="single" w:sz="4" w:space="0" w:color="auto"/>
              <w:left w:val="single" w:sz="4" w:space="0" w:color="auto"/>
              <w:bottom w:val="single" w:sz="4" w:space="0" w:color="auto"/>
              <w:right w:val="single" w:sz="4" w:space="0" w:color="auto"/>
            </w:tcBorders>
          </w:tcPr>
          <w:p w:rsidR="00EA0354" w:rsidRPr="003D43BC" w:rsidRDefault="00EA0354" w:rsidP="00EA0354">
            <w:pPr>
              <w:jc w:val="center"/>
              <w:rPr>
                <w:rFonts w:ascii="Arial" w:hAnsi="Arial" w:cs="Arial"/>
                <w:sz w:val="20"/>
                <w:szCs w:val="20"/>
              </w:rPr>
            </w:pPr>
            <w:r>
              <w:rPr>
                <w:rFonts w:ascii="Arial" w:hAnsi="Arial" w:cs="Arial"/>
                <w:sz w:val="20"/>
                <w:szCs w:val="20"/>
              </w:rPr>
              <w:t>126</w:t>
            </w:r>
          </w:p>
        </w:tc>
        <w:tc>
          <w:tcPr>
            <w:tcW w:w="630" w:type="dxa"/>
            <w:tcBorders>
              <w:top w:val="single" w:sz="4" w:space="0" w:color="auto"/>
              <w:left w:val="single" w:sz="4" w:space="0" w:color="auto"/>
              <w:bottom w:val="single" w:sz="4" w:space="0" w:color="auto"/>
              <w:right w:val="single" w:sz="4" w:space="0" w:color="auto"/>
            </w:tcBorders>
          </w:tcPr>
          <w:p w:rsidR="00EA0354" w:rsidRPr="003439E6" w:rsidRDefault="00EA0354" w:rsidP="00EA0354">
            <w:pPr>
              <w:jc w:val="center"/>
              <w:rPr>
                <w:rFonts w:ascii="Arial" w:hAnsi="Arial" w:cs="Arial"/>
                <w:sz w:val="20"/>
                <w:szCs w:val="20"/>
              </w:rPr>
            </w:pPr>
            <w:r>
              <w:rPr>
                <w:rFonts w:ascii="Arial" w:hAnsi="Arial" w:cs="Arial"/>
                <w:sz w:val="20"/>
                <w:szCs w:val="20"/>
              </w:rPr>
              <w:t>98,4</w:t>
            </w:r>
          </w:p>
        </w:tc>
        <w:tc>
          <w:tcPr>
            <w:tcW w:w="54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w:t>
            </w:r>
          </w:p>
        </w:tc>
        <w:tc>
          <w:tcPr>
            <w:tcW w:w="54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12</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2</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5</w:t>
            </w:r>
          </w:p>
        </w:tc>
        <w:tc>
          <w:tcPr>
            <w:tcW w:w="36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2</w:t>
            </w:r>
          </w:p>
        </w:tc>
        <w:tc>
          <w:tcPr>
            <w:tcW w:w="468"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13</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2,7</w:t>
            </w:r>
          </w:p>
        </w:tc>
        <w:tc>
          <w:tcPr>
            <w:tcW w:w="401"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4,2</w:t>
            </w:r>
          </w:p>
        </w:tc>
        <w:tc>
          <w:tcPr>
            <w:tcW w:w="5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3,4</w:t>
            </w:r>
          </w:p>
        </w:tc>
      </w:tr>
      <w:tr w:rsidR="00EA0354" w:rsidRPr="00BC1A47" w:rsidTr="00EA0354">
        <w:trPr>
          <w:gridAfter w:val="1"/>
          <w:wAfter w:w="6" w:type="dxa"/>
          <w:trHeight w:val="346"/>
        </w:trPr>
        <w:tc>
          <w:tcPr>
            <w:tcW w:w="591"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11.</w:t>
            </w:r>
          </w:p>
        </w:tc>
        <w:tc>
          <w:tcPr>
            <w:tcW w:w="1767"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EA0354" w:rsidRPr="00BC1A47" w:rsidRDefault="00EA0354" w:rsidP="00EA0354">
            <w:pPr>
              <w:rPr>
                <w:rFonts w:ascii="Arial" w:hAnsi="Arial" w:cs="Arial"/>
                <w:b/>
                <w:color w:val="FFFFFF" w:themeColor="background1"/>
                <w:sz w:val="20"/>
                <w:szCs w:val="20"/>
              </w:rPr>
            </w:pPr>
            <w:r>
              <w:rPr>
                <w:rFonts w:ascii="Arial" w:hAnsi="Arial" w:cs="Arial"/>
                <w:b/>
                <w:color w:val="FFFFFF" w:themeColor="background1"/>
                <w:sz w:val="20"/>
                <w:szCs w:val="20"/>
              </w:rPr>
              <w:t>Хемија</w:t>
            </w:r>
          </w:p>
        </w:tc>
        <w:tc>
          <w:tcPr>
            <w:tcW w:w="72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128</w:t>
            </w:r>
          </w:p>
        </w:tc>
        <w:tc>
          <w:tcPr>
            <w:tcW w:w="720" w:type="dxa"/>
            <w:tcBorders>
              <w:top w:val="single" w:sz="4" w:space="0" w:color="auto"/>
              <w:left w:val="single" w:sz="4" w:space="0" w:color="auto"/>
              <w:bottom w:val="single" w:sz="4" w:space="0" w:color="auto"/>
              <w:right w:val="single" w:sz="4" w:space="0" w:color="auto"/>
            </w:tcBorders>
          </w:tcPr>
          <w:p w:rsidR="00EA0354" w:rsidRPr="003D43BC" w:rsidRDefault="00EA0354" w:rsidP="00EA0354">
            <w:pPr>
              <w:jc w:val="center"/>
              <w:rPr>
                <w:rFonts w:ascii="Arial" w:hAnsi="Arial" w:cs="Arial"/>
                <w:sz w:val="20"/>
                <w:szCs w:val="20"/>
              </w:rPr>
            </w:pPr>
            <w:r>
              <w:rPr>
                <w:rFonts w:ascii="Arial" w:hAnsi="Arial" w:cs="Arial"/>
                <w:sz w:val="20"/>
                <w:szCs w:val="20"/>
              </w:rPr>
              <w:t>129</w:t>
            </w:r>
          </w:p>
        </w:tc>
        <w:tc>
          <w:tcPr>
            <w:tcW w:w="630" w:type="dxa"/>
            <w:tcBorders>
              <w:top w:val="single" w:sz="4" w:space="0" w:color="auto"/>
              <w:left w:val="single" w:sz="4" w:space="0" w:color="auto"/>
              <w:bottom w:val="single" w:sz="4" w:space="0" w:color="auto"/>
              <w:right w:val="single" w:sz="4" w:space="0" w:color="auto"/>
            </w:tcBorders>
          </w:tcPr>
          <w:p w:rsidR="00EA0354" w:rsidRPr="003439E6" w:rsidRDefault="00EA0354" w:rsidP="00EA0354">
            <w:pPr>
              <w:jc w:val="center"/>
              <w:rPr>
                <w:rFonts w:ascii="Arial" w:hAnsi="Arial" w:cs="Arial"/>
                <w:sz w:val="20"/>
                <w:szCs w:val="20"/>
              </w:rPr>
            </w:pPr>
            <w:r>
              <w:rPr>
                <w:rFonts w:ascii="Arial" w:hAnsi="Arial" w:cs="Arial"/>
                <w:sz w:val="20"/>
                <w:szCs w:val="20"/>
              </w:rPr>
              <w:t>100,7</w:t>
            </w:r>
          </w:p>
        </w:tc>
        <w:tc>
          <w:tcPr>
            <w:tcW w:w="54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2</w:t>
            </w:r>
          </w:p>
        </w:tc>
        <w:tc>
          <w:tcPr>
            <w:tcW w:w="54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10</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4</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6</w:t>
            </w:r>
          </w:p>
        </w:tc>
        <w:tc>
          <w:tcPr>
            <w:tcW w:w="36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2</w:t>
            </w:r>
          </w:p>
        </w:tc>
        <w:tc>
          <w:tcPr>
            <w:tcW w:w="468"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12</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2</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2,7</w:t>
            </w:r>
          </w:p>
        </w:tc>
        <w:tc>
          <w:tcPr>
            <w:tcW w:w="401"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4,2</w:t>
            </w:r>
          </w:p>
        </w:tc>
        <w:tc>
          <w:tcPr>
            <w:tcW w:w="5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3,4</w:t>
            </w:r>
          </w:p>
        </w:tc>
      </w:tr>
      <w:tr w:rsidR="00EA0354" w:rsidRPr="00BC1A47" w:rsidTr="00EA0354">
        <w:trPr>
          <w:gridAfter w:val="1"/>
          <w:wAfter w:w="6" w:type="dxa"/>
          <w:trHeight w:val="356"/>
        </w:trPr>
        <w:tc>
          <w:tcPr>
            <w:tcW w:w="591"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12.</w:t>
            </w:r>
          </w:p>
        </w:tc>
        <w:tc>
          <w:tcPr>
            <w:tcW w:w="1767"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EA0354" w:rsidRPr="00BC1A47" w:rsidRDefault="00EA0354" w:rsidP="00EA0354">
            <w:pPr>
              <w:rPr>
                <w:rFonts w:ascii="Arial" w:hAnsi="Arial" w:cs="Arial"/>
                <w:b/>
                <w:color w:val="FFFFFF" w:themeColor="background1"/>
                <w:sz w:val="20"/>
                <w:szCs w:val="20"/>
              </w:rPr>
            </w:pPr>
            <w:r>
              <w:rPr>
                <w:rFonts w:ascii="Arial" w:hAnsi="Arial" w:cs="Arial"/>
                <w:b/>
                <w:color w:val="FFFFFF" w:themeColor="background1"/>
                <w:sz w:val="20"/>
                <w:szCs w:val="20"/>
              </w:rPr>
              <w:t>Ликовно образование</w:t>
            </w:r>
          </w:p>
        </w:tc>
        <w:tc>
          <w:tcPr>
            <w:tcW w:w="72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128</w:t>
            </w:r>
          </w:p>
        </w:tc>
        <w:tc>
          <w:tcPr>
            <w:tcW w:w="720" w:type="dxa"/>
            <w:tcBorders>
              <w:top w:val="single" w:sz="4" w:space="0" w:color="auto"/>
              <w:left w:val="single" w:sz="4" w:space="0" w:color="auto"/>
              <w:bottom w:val="single" w:sz="4" w:space="0" w:color="auto"/>
              <w:right w:val="single" w:sz="4" w:space="0" w:color="auto"/>
            </w:tcBorders>
          </w:tcPr>
          <w:p w:rsidR="00EA0354" w:rsidRPr="003D43BC" w:rsidRDefault="00EA0354" w:rsidP="00EA0354">
            <w:pPr>
              <w:jc w:val="center"/>
              <w:rPr>
                <w:rFonts w:ascii="Arial" w:hAnsi="Arial" w:cs="Arial"/>
                <w:sz w:val="20"/>
                <w:szCs w:val="20"/>
              </w:rPr>
            </w:pPr>
            <w:r>
              <w:rPr>
                <w:rFonts w:ascii="Arial" w:hAnsi="Arial" w:cs="Arial"/>
                <w:sz w:val="20"/>
                <w:szCs w:val="20"/>
              </w:rPr>
              <w:t>125</w:t>
            </w:r>
          </w:p>
        </w:tc>
        <w:tc>
          <w:tcPr>
            <w:tcW w:w="630" w:type="dxa"/>
            <w:tcBorders>
              <w:top w:val="single" w:sz="4" w:space="0" w:color="auto"/>
              <w:left w:val="single" w:sz="4" w:space="0" w:color="auto"/>
              <w:bottom w:val="single" w:sz="4" w:space="0" w:color="auto"/>
              <w:right w:val="single" w:sz="4" w:space="0" w:color="auto"/>
            </w:tcBorders>
          </w:tcPr>
          <w:p w:rsidR="00EA0354" w:rsidRPr="003D43BC" w:rsidRDefault="00EA0354" w:rsidP="00EA0354">
            <w:pPr>
              <w:jc w:val="center"/>
              <w:rPr>
                <w:rFonts w:ascii="Arial" w:hAnsi="Arial" w:cs="Arial"/>
                <w:sz w:val="20"/>
                <w:szCs w:val="20"/>
              </w:rPr>
            </w:pPr>
            <w:r>
              <w:rPr>
                <w:rFonts w:ascii="Arial" w:hAnsi="Arial" w:cs="Arial"/>
                <w:sz w:val="20"/>
                <w:szCs w:val="20"/>
              </w:rPr>
              <w:t>97,6</w:t>
            </w:r>
          </w:p>
        </w:tc>
        <w:tc>
          <w:tcPr>
            <w:tcW w:w="54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17</w:t>
            </w:r>
          </w:p>
        </w:tc>
        <w:tc>
          <w:tcPr>
            <w:tcW w:w="54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34</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18</w:t>
            </w:r>
          </w:p>
        </w:tc>
        <w:tc>
          <w:tcPr>
            <w:tcW w:w="36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2</w:t>
            </w:r>
          </w:p>
        </w:tc>
        <w:tc>
          <w:tcPr>
            <w:tcW w:w="468"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3,9</w:t>
            </w:r>
          </w:p>
        </w:tc>
        <w:tc>
          <w:tcPr>
            <w:tcW w:w="401"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4,8</w:t>
            </w:r>
          </w:p>
        </w:tc>
        <w:tc>
          <w:tcPr>
            <w:tcW w:w="5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4,4</w:t>
            </w:r>
          </w:p>
        </w:tc>
      </w:tr>
      <w:tr w:rsidR="00EA0354" w:rsidRPr="00BC1A47" w:rsidTr="00EA0354">
        <w:trPr>
          <w:gridAfter w:val="1"/>
          <w:wAfter w:w="6" w:type="dxa"/>
          <w:trHeight w:val="324"/>
        </w:trPr>
        <w:tc>
          <w:tcPr>
            <w:tcW w:w="591"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13.</w:t>
            </w:r>
          </w:p>
        </w:tc>
        <w:tc>
          <w:tcPr>
            <w:tcW w:w="1767"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EA0354" w:rsidRPr="001448D4" w:rsidRDefault="00EA0354" w:rsidP="00EA0354">
            <w:pPr>
              <w:rPr>
                <w:rFonts w:ascii="Arial" w:hAnsi="Arial" w:cs="Arial"/>
                <w:b/>
                <w:color w:val="FFFFFF" w:themeColor="background1"/>
                <w:sz w:val="20"/>
                <w:szCs w:val="20"/>
                <w:lang w:val="en-US"/>
              </w:rPr>
            </w:pPr>
            <w:r>
              <w:rPr>
                <w:rFonts w:ascii="Arial" w:hAnsi="Arial" w:cs="Arial"/>
                <w:b/>
                <w:color w:val="FFFFFF" w:themeColor="background1"/>
                <w:sz w:val="20"/>
                <w:szCs w:val="20"/>
              </w:rPr>
              <w:t>Музичко образование</w:t>
            </w:r>
          </w:p>
        </w:tc>
        <w:tc>
          <w:tcPr>
            <w:tcW w:w="72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128</w:t>
            </w:r>
          </w:p>
        </w:tc>
        <w:tc>
          <w:tcPr>
            <w:tcW w:w="720" w:type="dxa"/>
            <w:tcBorders>
              <w:top w:val="single" w:sz="4" w:space="0" w:color="auto"/>
              <w:left w:val="single" w:sz="4" w:space="0" w:color="auto"/>
              <w:bottom w:val="single" w:sz="4" w:space="0" w:color="auto"/>
              <w:right w:val="single" w:sz="4" w:space="0" w:color="auto"/>
            </w:tcBorders>
          </w:tcPr>
          <w:p w:rsidR="00EA0354" w:rsidRPr="003D43BC" w:rsidRDefault="00EA0354" w:rsidP="00EA0354">
            <w:pPr>
              <w:jc w:val="center"/>
              <w:rPr>
                <w:rFonts w:ascii="Arial" w:hAnsi="Arial" w:cs="Arial"/>
                <w:sz w:val="20"/>
                <w:szCs w:val="20"/>
              </w:rPr>
            </w:pPr>
            <w:r>
              <w:rPr>
                <w:rFonts w:ascii="Arial" w:hAnsi="Arial" w:cs="Arial"/>
                <w:sz w:val="20"/>
                <w:szCs w:val="20"/>
              </w:rPr>
              <w:t>126</w:t>
            </w:r>
          </w:p>
        </w:tc>
        <w:tc>
          <w:tcPr>
            <w:tcW w:w="630" w:type="dxa"/>
            <w:tcBorders>
              <w:top w:val="single" w:sz="4" w:space="0" w:color="auto"/>
              <w:left w:val="single" w:sz="4" w:space="0" w:color="auto"/>
              <w:bottom w:val="single" w:sz="4" w:space="0" w:color="auto"/>
              <w:right w:val="single" w:sz="4" w:space="0" w:color="auto"/>
            </w:tcBorders>
          </w:tcPr>
          <w:p w:rsidR="00EA0354" w:rsidRPr="003D43BC" w:rsidRDefault="00EA0354" w:rsidP="00EA0354">
            <w:pPr>
              <w:jc w:val="center"/>
              <w:rPr>
                <w:rFonts w:ascii="Arial" w:hAnsi="Arial" w:cs="Arial"/>
                <w:sz w:val="20"/>
                <w:szCs w:val="20"/>
              </w:rPr>
            </w:pPr>
            <w:r>
              <w:rPr>
                <w:rFonts w:ascii="Arial" w:hAnsi="Arial" w:cs="Arial"/>
                <w:sz w:val="20"/>
                <w:szCs w:val="20"/>
              </w:rPr>
              <w:t>98,4</w:t>
            </w:r>
          </w:p>
        </w:tc>
        <w:tc>
          <w:tcPr>
            <w:tcW w:w="54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16</w:t>
            </w:r>
          </w:p>
        </w:tc>
        <w:tc>
          <w:tcPr>
            <w:tcW w:w="54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30</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6</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6</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8</w:t>
            </w:r>
          </w:p>
        </w:tc>
        <w:tc>
          <w:tcPr>
            <w:tcW w:w="36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w:t>
            </w:r>
          </w:p>
        </w:tc>
        <w:tc>
          <w:tcPr>
            <w:tcW w:w="468"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7</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3,6</w:t>
            </w:r>
          </w:p>
        </w:tc>
        <w:tc>
          <w:tcPr>
            <w:tcW w:w="401"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4,8</w:t>
            </w:r>
          </w:p>
        </w:tc>
        <w:tc>
          <w:tcPr>
            <w:tcW w:w="5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4,2</w:t>
            </w:r>
          </w:p>
        </w:tc>
      </w:tr>
      <w:tr w:rsidR="00EA0354" w:rsidRPr="00BC1A47" w:rsidTr="00EA0354">
        <w:trPr>
          <w:gridAfter w:val="1"/>
          <w:wAfter w:w="6" w:type="dxa"/>
          <w:trHeight w:val="369"/>
        </w:trPr>
        <w:tc>
          <w:tcPr>
            <w:tcW w:w="591"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14.</w:t>
            </w:r>
          </w:p>
        </w:tc>
        <w:tc>
          <w:tcPr>
            <w:tcW w:w="1767"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EA0354" w:rsidRPr="00BC1A47" w:rsidRDefault="00EA0354" w:rsidP="00EA0354">
            <w:pPr>
              <w:rPr>
                <w:rFonts w:ascii="Arial" w:hAnsi="Arial" w:cs="Arial"/>
                <w:b/>
                <w:color w:val="FFFFFF" w:themeColor="background1"/>
                <w:sz w:val="20"/>
                <w:szCs w:val="20"/>
              </w:rPr>
            </w:pPr>
            <w:r>
              <w:rPr>
                <w:rFonts w:ascii="Arial" w:hAnsi="Arial" w:cs="Arial"/>
                <w:b/>
                <w:color w:val="FFFFFF" w:themeColor="background1"/>
                <w:sz w:val="20"/>
                <w:szCs w:val="20"/>
              </w:rPr>
              <w:t>Физичко и здравствено образ.</w:t>
            </w:r>
          </w:p>
        </w:tc>
        <w:tc>
          <w:tcPr>
            <w:tcW w:w="72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384</w:t>
            </w:r>
          </w:p>
        </w:tc>
        <w:tc>
          <w:tcPr>
            <w:tcW w:w="720" w:type="dxa"/>
            <w:tcBorders>
              <w:top w:val="single" w:sz="4" w:space="0" w:color="auto"/>
              <w:left w:val="single" w:sz="4" w:space="0" w:color="auto"/>
              <w:bottom w:val="single" w:sz="4" w:space="0" w:color="auto"/>
              <w:right w:val="single" w:sz="4" w:space="0" w:color="auto"/>
            </w:tcBorders>
          </w:tcPr>
          <w:p w:rsidR="00EA0354" w:rsidRPr="003D43BC" w:rsidRDefault="00EA0354" w:rsidP="00EA0354">
            <w:pPr>
              <w:jc w:val="center"/>
              <w:rPr>
                <w:rFonts w:ascii="Arial" w:hAnsi="Arial" w:cs="Arial"/>
                <w:sz w:val="20"/>
                <w:szCs w:val="20"/>
              </w:rPr>
            </w:pPr>
            <w:r>
              <w:rPr>
                <w:rFonts w:ascii="Arial" w:hAnsi="Arial" w:cs="Arial"/>
                <w:sz w:val="20"/>
                <w:szCs w:val="20"/>
              </w:rPr>
              <w:t>383</w:t>
            </w:r>
          </w:p>
        </w:tc>
        <w:tc>
          <w:tcPr>
            <w:tcW w:w="630" w:type="dxa"/>
            <w:tcBorders>
              <w:top w:val="single" w:sz="4" w:space="0" w:color="auto"/>
              <w:left w:val="single" w:sz="4" w:space="0" w:color="auto"/>
              <w:bottom w:val="single" w:sz="4" w:space="0" w:color="auto"/>
              <w:right w:val="single" w:sz="4" w:space="0" w:color="auto"/>
            </w:tcBorders>
          </w:tcPr>
          <w:p w:rsidR="00EA0354" w:rsidRPr="003D43BC" w:rsidRDefault="00EA0354" w:rsidP="00EA0354">
            <w:pPr>
              <w:rPr>
                <w:rFonts w:ascii="Arial" w:hAnsi="Arial" w:cs="Arial"/>
                <w:sz w:val="20"/>
                <w:szCs w:val="20"/>
              </w:rPr>
            </w:pPr>
            <w:r>
              <w:rPr>
                <w:rFonts w:ascii="Arial" w:hAnsi="Arial" w:cs="Arial"/>
                <w:sz w:val="20"/>
                <w:szCs w:val="20"/>
              </w:rPr>
              <w:t>99,7</w:t>
            </w:r>
          </w:p>
        </w:tc>
        <w:tc>
          <w:tcPr>
            <w:tcW w:w="54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22</w:t>
            </w:r>
          </w:p>
        </w:tc>
        <w:tc>
          <w:tcPr>
            <w:tcW w:w="54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35</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13</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4</w:t>
            </w:r>
          </w:p>
        </w:tc>
        <w:tc>
          <w:tcPr>
            <w:tcW w:w="36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w:t>
            </w:r>
          </w:p>
        </w:tc>
        <w:tc>
          <w:tcPr>
            <w:tcW w:w="468"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4,4</w:t>
            </w:r>
          </w:p>
        </w:tc>
        <w:tc>
          <w:tcPr>
            <w:tcW w:w="401"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4,9</w:t>
            </w:r>
          </w:p>
        </w:tc>
        <w:tc>
          <w:tcPr>
            <w:tcW w:w="5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4,7</w:t>
            </w:r>
          </w:p>
        </w:tc>
      </w:tr>
      <w:tr w:rsidR="00EA0354" w:rsidRPr="00BC1A47" w:rsidTr="00EA0354">
        <w:trPr>
          <w:gridAfter w:val="1"/>
          <w:wAfter w:w="6" w:type="dxa"/>
          <w:trHeight w:val="314"/>
        </w:trPr>
        <w:tc>
          <w:tcPr>
            <w:tcW w:w="591"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15.</w:t>
            </w:r>
          </w:p>
        </w:tc>
        <w:tc>
          <w:tcPr>
            <w:tcW w:w="1767" w:type="dxa"/>
            <w:tcBorders>
              <w:top w:val="single" w:sz="4" w:space="0" w:color="auto"/>
              <w:left w:val="single" w:sz="4"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rPr>
                <w:rFonts w:ascii="Arial" w:hAnsi="Arial" w:cs="Arial"/>
                <w:b/>
                <w:color w:val="FFFFFF" w:themeColor="background1"/>
                <w:sz w:val="20"/>
                <w:szCs w:val="20"/>
              </w:rPr>
            </w:pPr>
            <w:r>
              <w:rPr>
                <w:rFonts w:ascii="Arial" w:hAnsi="Arial" w:cs="Arial"/>
                <w:b/>
                <w:color w:val="FFFFFF" w:themeColor="background1"/>
                <w:sz w:val="20"/>
                <w:szCs w:val="20"/>
              </w:rPr>
              <w:t>Техничко образование</w:t>
            </w:r>
          </w:p>
        </w:tc>
        <w:tc>
          <w:tcPr>
            <w:tcW w:w="72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32</w:t>
            </w:r>
          </w:p>
        </w:tc>
        <w:tc>
          <w:tcPr>
            <w:tcW w:w="720" w:type="dxa"/>
            <w:tcBorders>
              <w:top w:val="single" w:sz="4" w:space="0" w:color="auto"/>
              <w:left w:val="single" w:sz="4" w:space="0" w:color="auto"/>
              <w:bottom w:val="single" w:sz="4" w:space="0" w:color="auto"/>
              <w:right w:val="single" w:sz="4" w:space="0" w:color="auto"/>
            </w:tcBorders>
          </w:tcPr>
          <w:p w:rsidR="00EA0354" w:rsidRPr="003D43BC" w:rsidRDefault="00EA0354" w:rsidP="00EA0354">
            <w:pPr>
              <w:jc w:val="center"/>
              <w:rPr>
                <w:rFonts w:ascii="Arial" w:hAnsi="Arial" w:cs="Arial"/>
                <w:sz w:val="20"/>
                <w:szCs w:val="20"/>
              </w:rPr>
            </w:pPr>
            <w:r>
              <w:rPr>
                <w:rFonts w:ascii="Arial" w:hAnsi="Arial" w:cs="Arial"/>
                <w:sz w:val="20"/>
                <w:szCs w:val="20"/>
              </w:rPr>
              <w:t>30</w:t>
            </w:r>
          </w:p>
        </w:tc>
        <w:tc>
          <w:tcPr>
            <w:tcW w:w="630" w:type="dxa"/>
            <w:tcBorders>
              <w:top w:val="single" w:sz="4" w:space="0" w:color="auto"/>
              <w:left w:val="single" w:sz="4" w:space="0" w:color="auto"/>
              <w:bottom w:val="single" w:sz="4" w:space="0" w:color="auto"/>
              <w:right w:val="single" w:sz="4" w:space="0" w:color="auto"/>
            </w:tcBorders>
          </w:tcPr>
          <w:p w:rsidR="00EA0354" w:rsidRPr="003D43BC" w:rsidRDefault="00EA0354" w:rsidP="00EA0354">
            <w:pPr>
              <w:jc w:val="center"/>
              <w:rPr>
                <w:rFonts w:ascii="Arial" w:hAnsi="Arial" w:cs="Arial"/>
                <w:sz w:val="20"/>
                <w:szCs w:val="20"/>
              </w:rPr>
            </w:pPr>
            <w:r>
              <w:rPr>
                <w:rFonts w:ascii="Arial" w:hAnsi="Arial" w:cs="Arial"/>
                <w:sz w:val="20"/>
                <w:szCs w:val="20"/>
              </w:rPr>
              <w:t>94</w:t>
            </w:r>
          </w:p>
        </w:tc>
        <w:tc>
          <w:tcPr>
            <w:tcW w:w="54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2</w:t>
            </w:r>
          </w:p>
        </w:tc>
        <w:tc>
          <w:tcPr>
            <w:tcW w:w="54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7</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2</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w:t>
            </w:r>
          </w:p>
        </w:tc>
        <w:tc>
          <w:tcPr>
            <w:tcW w:w="36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468"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3,3</w:t>
            </w:r>
          </w:p>
        </w:tc>
        <w:tc>
          <w:tcPr>
            <w:tcW w:w="401"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4,5</w:t>
            </w:r>
          </w:p>
        </w:tc>
        <w:tc>
          <w:tcPr>
            <w:tcW w:w="5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4,0</w:t>
            </w:r>
          </w:p>
        </w:tc>
      </w:tr>
      <w:tr w:rsidR="00EA0354" w:rsidRPr="00BC1A47" w:rsidTr="00EA0354">
        <w:trPr>
          <w:gridAfter w:val="1"/>
          <w:wAfter w:w="6" w:type="dxa"/>
          <w:trHeight w:val="523"/>
        </w:trPr>
        <w:tc>
          <w:tcPr>
            <w:tcW w:w="591"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16.</w:t>
            </w:r>
          </w:p>
        </w:tc>
        <w:tc>
          <w:tcPr>
            <w:tcW w:w="1767"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rPr>
                <w:rFonts w:ascii="Arial" w:hAnsi="Arial" w:cs="Arial"/>
                <w:b/>
                <w:iCs/>
                <w:color w:val="FFFFFF" w:themeColor="background1"/>
                <w:sz w:val="20"/>
                <w:szCs w:val="20"/>
              </w:rPr>
            </w:pPr>
            <w:r>
              <w:rPr>
                <w:rFonts w:ascii="Arial" w:hAnsi="Arial" w:cs="Arial"/>
                <w:b/>
                <w:iCs/>
                <w:color w:val="FFFFFF" w:themeColor="background1"/>
                <w:sz w:val="20"/>
                <w:szCs w:val="20"/>
              </w:rPr>
              <w:t>Информатика</w:t>
            </w:r>
          </w:p>
        </w:tc>
        <w:tc>
          <w:tcPr>
            <w:tcW w:w="72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96</w:t>
            </w:r>
          </w:p>
        </w:tc>
        <w:tc>
          <w:tcPr>
            <w:tcW w:w="720" w:type="dxa"/>
            <w:tcBorders>
              <w:top w:val="single" w:sz="4" w:space="0" w:color="auto"/>
              <w:left w:val="single" w:sz="4" w:space="0" w:color="auto"/>
              <w:bottom w:val="single" w:sz="4" w:space="0" w:color="auto"/>
              <w:right w:val="single" w:sz="4" w:space="0" w:color="auto"/>
            </w:tcBorders>
          </w:tcPr>
          <w:p w:rsidR="00EA0354" w:rsidRPr="003D43BC" w:rsidRDefault="00EA0354" w:rsidP="00EA0354">
            <w:pPr>
              <w:jc w:val="center"/>
              <w:rPr>
                <w:rFonts w:ascii="Arial" w:hAnsi="Arial" w:cs="Arial"/>
                <w:sz w:val="20"/>
                <w:szCs w:val="20"/>
              </w:rPr>
            </w:pPr>
            <w:r>
              <w:rPr>
                <w:rFonts w:ascii="Arial" w:hAnsi="Arial" w:cs="Arial"/>
                <w:sz w:val="20"/>
                <w:szCs w:val="20"/>
              </w:rPr>
              <w:t>96</w:t>
            </w:r>
          </w:p>
        </w:tc>
        <w:tc>
          <w:tcPr>
            <w:tcW w:w="630" w:type="dxa"/>
            <w:tcBorders>
              <w:top w:val="single" w:sz="4" w:space="0" w:color="auto"/>
              <w:left w:val="single" w:sz="4" w:space="0" w:color="auto"/>
              <w:bottom w:val="single" w:sz="4" w:space="0" w:color="auto"/>
              <w:right w:val="single" w:sz="4" w:space="0" w:color="auto"/>
            </w:tcBorders>
          </w:tcPr>
          <w:p w:rsidR="00EA0354" w:rsidRPr="003D43BC" w:rsidRDefault="00EA0354" w:rsidP="00EA0354">
            <w:pPr>
              <w:jc w:val="center"/>
              <w:rPr>
                <w:rFonts w:ascii="Arial" w:hAnsi="Arial" w:cs="Arial"/>
                <w:sz w:val="20"/>
                <w:szCs w:val="20"/>
              </w:rPr>
            </w:pPr>
            <w:r>
              <w:rPr>
                <w:rFonts w:ascii="Arial" w:hAnsi="Arial" w:cs="Arial"/>
                <w:sz w:val="20"/>
                <w:szCs w:val="20"/>
              </w:rPr>
              <w:t>100</w:t>
            </w:r>
          </w:p>
        </w:tc>
        <w:tc>
          <w:tcPr>
            <w:tcW w:w="54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6</w:t>
            </w:r>
          </w:p>
        </w:tc>
        <w:tc>
          <w:tcPr>
            <w:tcW w:w="54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12</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w:t>
            </w:r>
          </w:p>
        </w:tc>
        <w:tc>
          <w:tcPr>
            <w:tcW w:w="36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4</w:t>
            </w:r>
          </w:p>
        </w:tc>
        <w:tc>
          <w:tcPr>
            <w:tcW w:w="468"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9</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2</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3,2</w:t>
            </w:r>
          </w:p>
        </w:tc>
        <w:tc>
          <w:tcPr>
            <w:tcW w:w="401"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4,2</w:t>
            </w:r>
          </w:p>
        </w:tc>
        <w:tc>
          <w:tcPr>
            <w:tcW w:w="5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3,7</w:t>
            </w:r>
          </w:p>
        </w:tc>
      </w:tr>
      <w:tr w:rsidR="00EA0354" w:rsidRPr="00BC1A47" w:rsidTr="00EA0354">
        <w:trPr>
          <w:gridAfter w:val="1"/>
          <w:wAfter w:w="6" w:type="dxa"/>
          <w:trHeight w:val="374"/>
        </w:trPr>
        <w:tc>
          <w:tcPr>
            <w:tcW w:w="591"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jc w:val="center"/>
              <w:rPr>
                <w:rFonts w:ascii="Arial" w:hAnsi="Arial" w:cs="Arial"/>
                <w:b/>
                <w:color w:val="FFFFFF" w:themeColor="background1"/>
                <w:sz w:val="20"/>
                <w:szCs w:val="20"/>
                <w:lang w:val="en-US"/>
              </w:rPr>
            </w:pPr>
            <w:r w:rsidRPr="00BC1A47">
              <w:rPr>
                <w:rFonts w:ascii="Arial" w:hAnsi="Arial" w:cs="Arial"/>
                <w:b/>
                <w:color w:val="FFFFFF" w:themeColor="background1"/>
                <w:sz w:val="20"/>
                <w:szCs w:val="20"/>
                <w:lang w:val="en-US"/>
              </w:rPr>
              <w:t>17.</w:t>
            </w:r>
          </w:p>
        </w:tc>
        <w:tc>
          <w:tcPr>
            <w:tcW w:w="1767"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rPr>
                <w:rFonts w:ascii="Arial" w:hAnsi="Arial" w:cs="Arial"/>
                <w:b/>
                <w:iCs/>
                <w:color w:val="FFFFFF" w:themeColor="background1"/>
                <w:sz w:val="20"/>
                <w:szCs w:val="20"/>
              </w:rPr>
            </w:pPr>
            <w:r>
              <w:rPr>
                <w:rFonts w:ascii="Arial" w:hAnsi="Arial" w:cs="Arial"/>
                <w:b/>
                <w:iCs/>
                <w:color w:val="FFFFFF" w:themeColor="background1"/>
                <w:sz w:val="20"/>
                <w:szCs w:val="20"/>
              </w:rPr>
              <w:t>Иновации</w:t>
            </w:r>
          </w:p>
        </w:tc>
        <w:tc>
          <w:tcPr>
            <w:tcW w:w="72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32</w:t>
            </w:r>
          </w:p>
        </w:tc>
        <w:tc>
          <w:tcPr>
            <w:tcW w:w="720" w:type="dxa"/>
            <w:tcBorders>
              <w:top w:val="single" w:sz="4" w:space="0" w:color="auto"/>
              <w:left w:val="single" w:sz="4" w:space="0" w:color="auto"/>
              <w:bottom w:val="single" w:sz="4" w:space="0" w:color="auto"/>
              <w:right w:val="single" w:sz="4" w:space="0" w:color="auto"/>
            </w:tcBorders>
          </w:tcPr>
          <w:p w:rsidR="00EA0354" w:rsidRPr="006A14F4" w:rsidRDefault="00EA0354" w:rsidP="00EA0354">
            <w:pPr>
              <w:jc w:val="center"/>
              <w:rPr>
                <w:rFonts w:ascii="Arial" w:hAnsi="Arial" w:cs="Arial"/>
                <w:sz w:val="20"/>
                <w:szCs w:val="20"/>
              </w:rPr>
            </w:pPr>
            <w:r>
              <w:rPr>
                <w:rFonts w:ascii="Arial" w:hAnsi="Arial" w:cs="Arial"/>
                <w:sz w:val="20"/>
                <w:szCs w:val="20"/>
              </w:rPr>
              <w:t>33</w:t>
            </w:r>
          </w:p>
        </w:tc>
        <w:tc>
          <w:tcPr>
            <w:tcW w:w="630" w:type="dxa"/>
            <w:tcBorders>
              <w:top w:val="single" w:sz="4" w:space="0" w:color="auto"/>
              <w:left w:val="single" w:sz="4" w:space="0" w:color="auto"/>
              <w:bottom w:val="single" w:sz="4" w:space="0" w:color="auto"/>
              <w:right w:val="single" w:sz="4" w:space="0" w:color="auto"/>
            </w:tcBorders>
          </w:tcPr>
          <w:p w:rsidR="00EA0354" w:rsidRPr="00EC01A6" w:rsidRDefault="00EA0354" w:rsidP="00EA0354">
            <w:pPr>
              <w:jc w:val="center"/>
              <w:rPr>
                <w:rFonts w:ascii="Arial" w:hAnsi="Arial" w:cs="Arial"/>
                <w:sz w:val="20"/>
                <w:szCs w:val="20"/>
              </w:rPr>
            </w:pPr>
            <w:r>
              <w:rPr>
                <w:rFonts w:ascii="Arial" w:hAnsi="Arial" w:cs="Arial"/>
                <w:sz w:val="20"/>
                <w:szCs w:val="20"/>
              </w:rPr>
              <w:t>103</w:t>
            </w:r>
          </w:p>
        </w:tc>
        <w:tc>
          <w:tcPr>
            <w:tcW w:w="54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4</w:t>
            </w:r>
          </w:p>
        </w:tc>
        <w:tc>
          <w:tcPr>
            <w:tcW w:w="54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7</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w:t>
            </w:r>
          </w:p>
        </w:tc>
        <w:tc>
          <w:tcPr>
            <w:tcW w:w="36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468"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3,5</w:t>
            </w:r>
          </w:p>
        </w:tc>
        <w:tc>
          <w:tcPr>
            <w:tcW w:w="401"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4,6</w:t>
            </w:r>
          </w:p>
        </w:tc>
        <w:tc>
          <w:tcPr>
            <w:tcW w:w="5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4,1</w:t>
            </w:r>
          </w:p>
        </w:tc>
      </w:tr>
      <w:tr w:rsidR="00EA0354" w:rsidRPr="00BC1A47" w:rsidTr="00EA0354">
        <w:trPr>
          <w:gridAfter w:val="1"/>
          <w:wAfter w:w="6" w:type="dxa"/>
          <w:trHeight w:val="339"/>
        </w:trPr>
        <w:tc>
          <w:tcPr>
            <w:tcW w:w="591"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1</w:t>
            </w:r>
            <w:r w:rsidRPr="00BC1A47">
              <w:rPr>
                <w:rFonts w:ascii="Arial" w:hAnsi="Arial" w:cs="Arial"/>
                <w:b/>
                <w:color w:val="FFFFFF" w:themeColor="background1"/>
                <w:sz w:val="20"/>
                <w:szCs w:val="20"/>
                <w:lang w:val="en-US"/>
              </w:rPr>
              <w:t>8</w:t>
            </w:r>
            <w:r w:rsidRPr="00BC1A47">
              <w:rPr>
                <w:rFonts w:ascii="Arial" w:hAnsi="Arial" w:cs="Arial"/>
                <w:b/>
                <w:color w:val="FFFFFF" w:themeColor="background1"/>
                <w:sz w:val="20"/>
                <w:szCs w:val="20"/>
              </w:rPr>
              <w:t>.</w:t>
            </w:r>
          </w:p>
        </w:tc>
        <w:tc>
          <w:tcPr>
            <w:tcW w:w="1767"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rPr>
                <w:rFonts w:ascii="Arial" w:hAnsi="Arial" w:cs="Arial"/>
                <w:b/>
                <w:iCs/>
                <w:color w:val="FFFFFF" w:themeColor="background1"/>
                <w:sz w:val="20"/>
                <w:szCs w:val="20"/>
              </w:rPr>
            </w:pPr>
            <w:r w:rsidRPr="00BC1A47">
              <w:rPr>
                <w:rFonts w:ascii="Arial" w:hAnsi="Arial" w:cs="Arial"/>
                <w:b/>
                <w:iCs/>
                <w:color w:val="FFFFFF" w:themeColor="background1"/>
                <w:sz w:val="20"/>
                <w:szCs w:val="20"/>
              </w:rPr>
              <w:t>Етика</w:t>
            </w:r>
          </w:p>
        </w:tc>
        <w:tc>
          <w:tcPr>
            <w:tcW w:w="72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32</w:t>
            </w:r>
          </w:p>
        </w:tc>
        <w:tc>
          <w:tcPr>
            <w:tcW w:w="720" w:type="dxa"/>
            <w:tcBorders>
              <w:top w:val="single" w:sz="4" w:space="0" w:color="auto"/>
              <w:left w:val="single" w:sz="4" w:space="0" w:color="auto"/>
              <w:bottom w:val="single" w:sz="4" w:space="0" w:color="auto"/>
              <w:right w:val="single" w:sz="4" w:space="0" w:color="auto"/>
            </w:tcBorders>
          </w:tcPr>
          <w:p w:rsidR="00EA0354" w:rsidRPr="006A14F4" w:rsidRDefault="00EA0354" w:rsidP="00EA0354">
            <w:pPr>
              <w:jc w:val="center"/>
              <w:rPr>
                <w:rFonts w:ascii="Arial" w:hAnsi="Arial" w:cs="Arial"/>
                <w:sz w:val="20"/>
                <w:szCs w:val="20"/>
              </w:rPr>
            </w:pPr>
            <w:r>
              <w:rPr>
                <w:rFonts w:ascii="Arial" w:hAnsi="Arial" w:cs="Arial"/>
                <w:sz w:val="20"/>
                <w:szCs w:val="20"/>
              </w:rPr>
              <w:t>32</w:t>
            </w:r>
          </w:p>
        </w:tc>
        <w:tc>
          <w:tcPr>
            <w:tcW w:w="630" w:type="dxa"/>
            <w:tcBorders>
              <w:top w:val="single" w:sz="4" w:space="0" w:color="auto"/>
              <w:left w:val="single" w:sz="4" w:space="0" w:color="auto"/>
              <w:bottom w:val="single" w:sz="4" w:space="0" w:color="auto"/>
              <w:right w:val="single" w:sz="4" w:space="0" w:color="auto"/>
            </w:tcBorders>
          </w:tcPr>
          <w:p w:rsidR="00EA0354" w:rsidRPr="006A14F4" w:rsidRDefault="00EA0354" w:rsidP="00EA0354">
            <w:pPr>
              <w:rPr>
                <w:rFonts w:ascii="Arial" w:hAnsi="Arial" w:cs="Arial"/>
                <w:sz w:val="20"/>
                <w:szCs w:val="20"/>
              </w:rPr>
            </w:pPr>
            <w:r>
              <w:rPr>
                <w:rFonts w:ascii="Arial" w:hAnsi="Arial" w:cs="Arial"/>
                <w:sz w:val="20"/>
                <w:szCs w:val="20"/>
              </w:rPr>
              <w:t>100</w:t>
            </w:r>
          </w:p>
        </w:tc>
        <w:tc>
          <w:tcPr>
            <w:tcW w:w="54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4</w:t>
            </w:r>
          </w:p>
        </w:tc>
        <w:tc>
          <w:tcPr>
            <w:tcW w:w="54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6</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w:t>
            </w:r>
          </w:p>
        </w:tc>
        <w:tc>
          <w:tcPr>
            <w:tcW w:w="36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468"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4</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2</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3,4</w:t>
            </w:r>
          </w:p>
        </w:tc>
        <w:tc>
          <w:tcPr>
            <w:tcW w:w="401"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4,2</w:t>
            </w:r>
          </w:p>
        </w:tc>
        <w:tc>
          <w:tcPr>
            <w:tcW w:w="5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3,8</w:t>
            </w:r>
          </w:p>
        </w:tc>
      </w:tr>
      <w:tr w:rsidR="00EA0354" w:rsidRPr="00BC1A47" w:rsidTr="00EA0354">
        <w:trPr>
          <w:gridAfter w:val="1"/>
          <w:wAfter w:w="6" w:type="dxa"/>
          <w:trHeight w:val="374"/>
        </w:trPr>
        <w:tc>
          <w:tcPr>
            <w:tcW w:w="591"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1</w:t>
            </w:r>
            <w:r w:rsidRPr="00BC1A47">
              <w:rPr>
                <w:rFonts w:ascii="Arial" w:hAnsi="Arial" w:cs="Arial"/>
                <w:b/>
                <w:color w:val="FFFFFF" w:themeColor="background1"/>
                <w:sz w:val="20"/>
                <w:szCs w:val="20"/>
                <w:lang w:val="en-US"/>
              </w:rPr>
              <w:t>9</w:t>
            </w:r>
            <w:r w:rsidRPr="00BC1A47">
              <w:rPr>
                <w:rFonts w:ascii="Arial" w:hAnsi="Arial" w:cs="Arial"/>
                <w:b/>
                <w:color w:val="FFFFFF" w:themeColor="background1"/>
                <w:sz w:val="20"/>
                <w:szCs w:val="20"/>
              </w:rPr>
              <w:t>.</w:t>
            </w:r>
          </w:p>
        </w:tc>
        <w:tc>
          <w:tcPr>
            <w:tcW w:w="1767"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rPr>
                <w:rFonts w:ascii="Arial" w:hAnsi="Arial" w:cs="Arial"/>
                <w:b/>
                <w:iCs/>
                <w:color w:val="FFFFFF" w:themeColor="background1"/>
                <w:sz w:val="20"/>
                <w:szCs w:val="20"/>
              </w:rPr>
            </w:pPr>
            <w:r w:rsidRPr="00BC1A47">
              <w:rPr>
                <w:rFonts w:ascii="Arial" w:hAnsi="Arial" w:cs="Arial"/>
                <w:b/>
                <w:iCs/>
                <w:color w:val="FFFFFF" w:themeColor="background1"/>
                <w:sz w:val="20"/>
                <w:szCs w:val="20"/>
              </w:rPr>
              <w:t xml:space="preserve">Природни науки </w:t>
            </w:r>
          </w:p>
        </w:tc>
        <w:tc>
          <w:tcPr>
            <w:tcW w:w="720" w:type="dxa"/>
            <w:tcBorders>
              <w:top w:val="single" w:sz="4" w:space="0" w:color="auto"/>
              <w:left w:val="single" w:sz="4" w:space="0" w:color="auto"/>
              <w:bottom w:val="single" w:sz="4" w:space="0" w:color="auto"/>
              <w:right w:val="single" w:sz="4" w:space="0" w:color="auto"/>
            </w:tcBorders>
          </w:tcPr>
          <w:p w:rsidR="00EA0354" w:rsidRPr="001D7DC8" w:rsidRDefault="00EA0354" w:rsidP="00EA0354">
            <w:pPr>
              <w:jc w:val="center"/>
              <w:rPr>
                <w:rFonts w:ascii="Arial" w:hAnsi="Arial" w:cs="Arial"/>
                <w:sz w:val="20"/>
                <w:szCs w:val="20"/>
              </w:rPr>
            </w:pPr>
            <w:r>
              <w:rPr>
                <w:rFonts w:ascii="Arial" w:hAnsi="Arial" w:cs="Arial"/>
                <w:sz w:val="20"/>
                <w:szCs w:val="20"/>
              </w:rPr>
              <w:t>64</w:t>
            </w:r>
          </w:p>
        </w:tc>
        <w:tc>
          <w:tcPr>
            <w:tcW w:w="720" w:type="dxa"/>
            <w:tcBorders>
              <w:top w:val="single" w:sz="4" w:space="0" w:color="auto"/>
              <w:left w:val="single" w:sz="4" w:space="0" w:color="auto"/>
              <w:bottom w:val="single" w:sz="4" w:space="0" w:color="auto"/>
              <w:right w:val="single" w:sz="4" w:space="0" w:color="auto"/>
            </w:tcBorders>
          </w:tcPr>
          <w:p w:rsidR="00EA0354" w:rsidRPr="006A14F4" w:rsidRDefault="00EA0354" w:rsidP="00EA0354">
            <w:pPr>
              <w:jc w:val="center"/>
              <w:rPr>
                <w:rFonts w:ascii="Arial" w:hAnsi="Arial" w:cs="Arial"/>
                <w:sz w:val="20"/>
                <w:szCs w:val="20"/>
              </w:rPr>
            </w:pPr>
            <w:r>
              <w:rPr>
                <w:rFonts w:ascii="Arial" w:hAnsi="Arial" w:cs="Arial"/>
                <w:sz w:val="20"/>
                <w:szCs w:val="20"/>
              </w:rPr>
              <w:t>63</w:t>
            </w:r>
          </w:p>
        </w:tc>
        <w:tc>
          <w:tcPr>
            <w:tcW w:w="630" w:type="dxa"/>
            <w:tcBorders>
              <w:top w:val="single" w:sz="4" w:space="0" w:color="auto"/>
              <w:left w:val="single" w:sz="4" w:space="0" w:color="auto"/>
              <w:bottom w:val="single" w:sz="4" w:space="0" w:color="auto"/>
              <w:right w:val="single" w:sz="4" w:space="0" w:color="auto"/>
            </w:tcBorders>
          </w:tcPr>
          <w:p w:rsidR="00EA0354" w:rsidRPr="006A14F4" w:rsidRDefault="00EA0354" w:rsidP="00EA0354">
            <w:pPr>
              <w:jc w:val="center"/>
              <w:rPr>
                <w:rFonts w:ascii="Arial" w:hAnsi="Arial" w:cs="Arial"/>
                <w:sz w:val="20"/>
                <w:szCs w:val="20"/>
              </w:rPr>
            </w:pPr>
            <w:r>
              <w:rPr>
                <w:rFonts w:ascii="Arial" w:hAnsi="Arial" w:cs="Arial"/>
                <w:sz w:val="20"/>
                <w:szCs w:val="20"/>
              </w:rPr>
              <w:t>98,4</w:t>
            </w:r>
          </w:p>
        </w:tc>
        <w:tc>
          <w:tcPr>
            <w:tcW w:w="540" w:type="dxa"/>
            <w:tcBorders>
              <w:top w:val="single" w:sz="4" w:space="0" w:color="auto"/>
              <w:left w:val="single" w:sz="4" w:space="0" w:color="auto"/>
              <w:bottom w:val="single" w:sz="4" w:space="0" w:color="auto"/>
              <w:right w:val="single" w:sz="4" w:space="0" w:color="auto"/>
            </w:tcBorders>
          </w:tcPr>
          <w:p w:rsidR="00EA0354" w:rsidRPr="001D7DC8" w:rsidRDefault="00EA0354" w:rsidP="00EA0354">
            <w:pPr>
              <w:jc w:val="center"/>
              <w:rPr>
                <w:rFonts w:ascii="Arial" w:hAnsi="Arial" w:cs="Arial"/>
                <w:sz w:val="20"/>
                <w:szCs w:val="20"/>
              </w:rPr>
            </w:pPr>
            <w:r>
              <w:rPr>
                <w:rFonts w:ascii="Arial" w:hAnsi="Arial" w:cs="Arial"/>
                <w:sz w:val="20"/>
                <w:szCs w:val="20"/>
              </w:rPr>
              <w:t>2</w:t>
            </w:r>
          </w:p>
        </w:tc>
        <w:tc>
          <w:tcPr>
            <w:tcW w:w="540" w:type="dxa"/>
            <w:tcBorders>
              <w:top w:val="single" w:sz="4" w:space="0" w:color="auto"/>
              <w:left w:val="single" w:sz="4" w:space="0" w:color="auto"/>
              <w:bottom w:val="single" w:sz="4" w:space="0" w:color="auto"/>
              <w:right w:val="single" w:sz="4" w:space="0" w:color="auto"/>
            </w:tcBorders>
          </w:tcPr>
          <w:p w:rsidR="00EA0354" w:rsidRPr="001D7DC8" w:rsidRDefault="00EA0354" w:rsidP="00EA0354">
            <w:pPr>
              <w:jc w:val="center"/>
              <w:rPr>
                <w:rFonts w:ascii="Arial" w:hAnsi="Arial" w:cs="Arial"/>
                <w:sz w:val="20"/>
                <w:szCs w:val="20"/>
              </w:rPr>
            </w:pPr>
            <w:r>
              <w:rPr>
                <w:rFonts w:ascii="Arial" w:hAnsi="Arial" w:cs="Arial"/>
                <w:sz w:val="20"/>
                <w:szCs w:val="20"/>
              </w:rPr>
              <w:t>6</w:t>
            </w:r>
          </w:p>
        </w:tc>
        <w:tc>
          <w:tcPr>
            <w:tcW w:w="450" w:type="dxa"/>
            <w:tcBorders>
              <w:top w:val="single" w:sz="4" w:space="0" w:color="auto"/>
              <w:left w:val="single" w:sz="4" w:space="0" w:color="auto"/>
              <w:bottom w:val="single" w:sz="4" w:space="0" w:color="auto"/>
              <w:right w:val="single" w:sz="4" w:space="0" w:color="auto"/>
            </w:tcBorders>
          </w:tcPr>
          <w:p w:rsidR="00EA0354" w:rsidRPr="001D7DC8" w:rsidRDefault="00EA0354" w:rsidP="00EA0354">
            <w:pPr>
              <w:jc w:val="center"/>
              <w:rPr>
                <w:rFonts w:ascii="Arial" w:hAnsi="Arial" w:cs="Arial"/>
                <w:sz w:val="20"/>
                <w:szCs w:val="20"/>
              </w:rPr>
            </w:pPr>
            <w:r>
              <w:rPr>
                <w:rFonts w:ascii="Arial" w:hAnsi="Arial" w:cs="Arial"/>
                <w:sz w:val="20"/>
                <w:szCs w:val="20"/>
              </w:rPr>
              <w:t>2</w:t>
            </w:r>
          </w:p>
        </w:tc>
        <w:tc>
          <w:tcPr>
            <w:tcW w:w="450" w:type="dxa"/>
            <w:tcBorders>
              <w:top w:val="single" w:sz="4" w:space="0" w:color="auto"/>
              <w:left w:val="single" w:sz="4" w:space="0" w:color="auto"/>
              <w:bottom w:val="single" w:sz="4" w:space="0" w:color="auto"/>
              <w:right w:val="single" w:sz="4" w:space="0" w:color="auto"/>
            </w:tcBorders>
          </w:tcPr>
          <w:p w:rsidR="00EA0354" w:rsidRPr="001D7DC8" w:rsidRDefault="00EA0354" w:rsidP="00EA0354">
            <w:pPr>
              <w:jc w:val="center"/>
              <w:rPr>
                <w:rFonts w:ascii="Arial" w:hAnsi="Arial" w:cs="Arial"/>
                <w:sz w:val="20"/>
                <w:szCs w:val="20"/>
              </w:rPr>
            </w:pPr>
            <w:r>
              <w:rPr>
                <w:rFonts w:ascii="Arial" w:hAnsi="Arial" w:cs="Arial"/>
                <w:sz w:val="20"/>
                <w:szCs w:val="20"/>
              </w:rPr>
              <w:t>1</w:t>
            </w:r>
          </w:p>
        </w:tc>
        <w:tc>
          <w:tcPr>
            <w:tcW w:w="450" w:type="dxa"/>
            <w:tcBorders>
              <w:top w:val="single" w:sz="4" w:space="0" w:color="auto"/>
              <w:left w:val="single" w:sz="4" w:space="0" w:color="auto"/>
              <w:bottom w:val="single" w:sz="4" w:space="0" w:color="auto"/>
              <w:right w:val="single" w:sz="4" w:space="0" w:color="auto"/>
            </w:tcBorders>
          </w:tcPr>
          <w:p w:rsidR="00EA0354" w:rsidRPr="001D7DC8" w:rsidRDefault="00EA0354" w:rsidP="00EA0354">
            <w:pPr>
              <w:jc w:val="center"/>
              <w:rPr>
                <w:rFonts w:ascii="Arial" w:hAnsi="Arial" w:cs="Arial"/>
                <w:sz w:val="20"/>
                <w:szCs w:val="20"/>
              </w:rPr>
            </w:pPr>
            <w:r>
              <w:rPr>
                <w:rFonts w:ascii="Arial" w:hAnsi="Arial" w:cs="Arial"/>
                <w:sz w:val="20"/>
                <w:szCs w:val="20"/>
              </w:rPr>
              <w:t>3</w:t>
            </w:r>
          </w:p>
        </w:tc>
        <w:tc>
          <w:tcPr>
            <w:tcW w:w="360" w:type="dxa"/>
            <w:tcBorders>
              <w:top w:val="single" w:sz="4" w:space="0" w:color="auto"/>
              <w:left w:val="single" w:sz="4" w:space="0" w:color="auto"/>
              <w:bottom w:val="single" w:sz="4" w:space="0" w:color="auto"/>
              <w:right w:val="single" w:sz="4" w:space="0" w:color="auto"/>
            </w:tcBorders>
          </w:tcPr>
          <w:p w:rsidR="00EA0354" w:rsidRPr="001D7DC8" w:rsidRDefault="00EA0354" w:rsidP="00EA0354">
            <w:pPr>
              <w:jc w:val="center"/>
              <w:rPr>
                <w:rFonts w:ascii="Arial" w:hAnsi="Arial" w:cs="Arial"/>
                <w:sz w:val="20"/>
                <w:szCs w:val="20"/>
              </w:rPr>
            </w:pPr>
            <w:r>
              <w:rPr>
                <w:rFonts w:ascii="Arial" w:hAnsi="Arial" w:cs="Arial"/>
                <w:sz w:val="20"/>
                <w:szCs w:val="20"/>
              </w:rPr>
              <w:t>2</w:t>
            </w:r>
          </w:p>
        </w:tc>
        <w:tc>
          <w:tcPr>
            <w:tcW w:w="468" w:type="dxa"/>
            <w:tcBorders>
              <w:top w:val="single" w:sz="4" w:space="0" w:color="auto"/>
              <w:left w:val="single" w:sz="4" w:space="0" w:color="auto"/>
              <w:bottom w:val="single" w:sz="4" w:space="0" w:color="auto"/>
              <w:right w:val="single" w:sz="4" w:space="0" w:color="auto"/>
            </w:tcBorders>
          </w:tcPr>
          <w:p w:rsidR="00EA0354" w:rsidRPr="001D7DC8"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1D7DC8" w:rsidRDefault="00EA0354" w:rsidP="00EA0354">
            <w:pPr>
              <w:jc w:val="center"/>
              <w:rPr>
                <w:rFonts w:ascii="Arial" w:hAnsi="Arial" w:cs="Arial"/>
                <w:sz w:val="20"/>
                <w:szCs w:val="20"/>
              </w:rPr>
            </w:pPr>
            <w:r>
              <w:rPr>
                <w:rFonts w:ascii="Arial" w:hAnsi="Arial" w:cs="Arial"/>
                <w:sz w:val="20"/>
                <w:szCs w:val="20"/>
              </w:rPr>
              <w:t>1</w:t>
            </w:r>
          </w:p>
        </w:tc>
        <w:tc>
          <w:tcPr>
            <w:tcW w:w="396" w:type="dxa"/>
            <w:tcBorders>
              <w:top w:val="single" w:sz="4" w:space="0" w:color="auto"/>
              <w:left w:val="single" w:sz="4" w:space="0" w:color="auto"/>
              <w:bottom w:val="single" w:sz="4" w:space="0" w:color="auto"/>
              <w:right w:val="single" w:sz="4" w:space="0" w:color="auto"/>
            </w:tcBorders>
          </w:tcPr>
          <w:p w:rsidR="00EA0354" w:rsidRPr="001D7DC8"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1D7DC8"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1D7DC8"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1D7DC8"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1D7DC8" w:rsidRDefault="00EA0354" w:rsidP="00EA0354">
            <w:pPr>
              <w:jc w:val="center"/>
              <w:rPr>
                <w:rFonts w:ascii="Arial" w:hAnsi="Arial" w:cs="Arial"/>
                <w:sz w:val="20"/>
                <w:szCs w:val="20"/>
              </w:rPr>
            </w:pPr>
            <w:r>
              <w:rPr>
                <w:rFonts w:ascii="Arial" w:hAnsi="Arial" w:cs="Arial"/>
                <w:sz w:val="20"/>
                <w:szCs w:val="20"/>
              </w:rPr>
              <w:t>3,8</w:t>
            </w:r>
          </w:p>
        </w:tc>
        <w:tc>
          <w:tcPr>
            <w:tcW w:w="401" w:type="dxa"/>
            <w:tcBorders>
              <w:top w:val="single" w:sz="4" w:space="0" w:color="auto"/>
              <w:left w:val="single" w:sz="4" w:space="0" w:color="auto"/>
              <w:bottom w:val="single" w:sz="4" w:space="0" w:color="auto"/>
              <w:right w:val="single" w:sz="4" w:space="0" w:color="auto"/>
            </w:tcBorders>
          </w:tcPr>
          <w:p w:rsidR="00EA0354" w:rsidRPr="001D7DC8" w:rsidRDefault="00EA0354" w:rsidP="00EA0354">
            <w:pPr>
              <w:jc w:val="center"/>
              <w:rPr>
                <w:rFonts w:ascii="Arial" w:hAnsi="Arial" w:cs="Arial"/>
                <w:sz w:val="20"/>
                <w:szCs w:val="20"/>
              </w:rPr>
            </w:pPr>
            <w:r>
              <w:rPr>
                <w:rFonts w:ascii="Arial" w:hAnsi="Arial" w:cs="Arial"/>
                <w:sz w:val="20"/>
                <w:szCs w:val="20"/>
              </w:rPr>
              <w:t>4,2</w:t>
            </w:r>
          </w:p>
        </w:tc>
        <w:tc>
          <w:tcPr>
            <w:tcW w:w="597" w:type="dxa"/>
            <w:tcBorders>
              <w:top w:val="single" w:sz="4" w:space="0" w:color="auto"/>
              <w:left w:val="single" w:sz="4" w:space="0" w:color="auto"/>
              <w:bottom w:val="single" w:sz="4" w:space="0" w:color="auto"/>
              <w:right w:val="single" w:sz="4" w:space="0" w:color="auto"/>
            </w:tcBorders>
          </w:tcPr>
          <w:p w:rsidR="00EA0354" w:rsidRPr="001D7DC8" w:rsidRDefault="00EA0354" w:rsidP="00EA0354">
            <w:pPr>
              <w:jc w:val="center"/>
              <w:rPr>
                <w:rFonts w:ascii="Arial" w:hAnsi="Arial" w:cs="Arial"/>
                <w:sz w:val="20"/>
                <w:szCs w:val="20"/>
              </w:rPr>
            </w:pPr>
            <w:r>
              <w:rPr>
                <w:rFonts w:ascii="Arial" w:hAnsi="Arial" w:cs="Arial"/>
                <w:sz w:val="20"/>
                <w:szCs w:val="20"/>
              </w:rPr>
              <w:t>4,1</w:t>
            </w:r>
          </w:p>
        </w:tc>
      </w:tr>
      <w:tr w:rsidR="00EA0354" w:rsidRPr="00BC1A47" w:rsidTr="00EA0354">
        <w:trPr>
          <w:gridAfter w:val="1"/>
          <w:wAfter w:w="6" w:type="dxa"/>
          <w:trHeight w:val="681"/>
        </w:trPr>
        <w:tc>
          <w:tcPr>
            <w:tcW w:w="591"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lang w:val="en-US"/>
              </w:rPr>
              <w:t>20</w:t>
            </w:r>
            <w:r w:rsidRPr="00BC1A47">
              <w:rPr>
                <w:rFonts w:ascii="Arial" w:hAnsi="Arial" w:cs="Arial"/>
                <w:b/>
                <w:color w:val="FFFFFF" w:themeColor="background1"/>
                <w:sz w:val="20"/>
                <w:szCs w:val="20"/>
              </w:rPr>
              <w:t>.</w:t>
            </w:r>
          </w:p>
        </w:tc>
        <w:tc>
          <w:tcPr>
            <w:tcW w:w="1767"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spacing w:after="200" w:line="276" w:lineRule="auto"/>
              <w:rPr>
                <w:rFonts w:ascii="Arial" w:hAnsi="Arial" w:cs="Arial"/>
                <w:b/>
                <w:color w:val="FFFFFF" w:themeColor="background1"/>
                <w:sz w:val="20"/>
                <w:szCs w:val="20"/>
                <w:lang w:val="en-US"/>
              </w:rPr>
            </w:pPr>
            <w:r w:rsidRPr="00BC1A47">
              <w:rPr>
                <w:rFonts w:ascii="Arial" w:hAnsi="Arial" w:cs="Arial"/>
                <w:b/>
                <w:color w:val="FFFFFF" w:themeColor="background1"/>
                <w:sz w:val="20"/>
                <w:szCs w:val="20"/>
              </w:rPr>
              <w:t xml:space="preserve">Образ. за животни вештини. </w:t>
            </w:r>
          </w:p>
        </w:tc>
        <w:tc>
          <w:tcPr>
            <w:tcW w:w="720" w:type="dxa"/>
            <w:tcBorders>
              <w:top w:val="single" w:sz="4" w:space="0" w:color="auto"/>
              <w:left w:val="single" w:sz="4" w:space="0" w:color="auto"/>
              <w:bottom w:val="single" w:sz="4" w:space="0" w:color="auto"/>
              <w:right w:val="single" w:sz="4" w:space="0" w:color="auto"/>
            </w:tcBorders>
          </w:tcPr>
          <w:p w:rsidR="00EA0354" w:rsidRPr="006A14F4" w:rsidRDefault="00EA0354" w:rsidP="00EA0354">
            <w:pPr>
              <w:jc w:val="center"/>
              <w:rPr>
                <w:rFonts w:ascii="Arial" w:hAnsi="Arial" w:cs="Arial"/>
                <w:sz w:val="20"/>
                <w:szCs w:val="20"/>
              </w:rPr>
            </w:pPr>
            <w:r w:rsidRPr="00EC06D3">
              <w:rPr>
                <w:rFonts w:ascii="Arial" w:hAnsi="Arial" w:cs="Arial"/>
                <w:sz w:val="20"/>
                <w:szCs w:val="20"/>
              </w:rPr>
              <w:t>1</w:t>
            </w:r>
            <w:r>
              <w:rPr>
                <w:rFonts w:ascii="Arial" w:hAnsi="Arial" w:cs="Arial"/>
                <w:sz w:val="20"/>
                <w:szCs w:val="20"/>
              </w:rPr>
              <w:t>28</w:t>
            </w:r>
          </w:p>
        </w:tc>
        <w:tc>
          <w:tcPr>
            <w:tcW w:w="720" w:type="dxa"/>
            <w:tcBorders>
              <w:top w:val="single" w:sz="4" w:space="0" w:color="auto"/>
              <w:left w:val="single" w:sz="4" w:space="0" w:color="auto"/>
              <w:bottom w:val="single" w:sz="4" w:space="0" w:color="auto"/>
              <w:right w:val="single" w:sz="4" w:space="0" w:color="auto"/>
            </w:tcBorders>
          </w:tcPr>
          <w:p w:rsidR="00EA0354" w:rsidRPr="006A14F4" w:rsidRDefault="00EA0354" w:rsidP="00EA0354">
            <w:pPr>
              <w:rPr>
                <w:rFonts w:ascii="Arial" w:hAnsi="Arial" w:cs="Arial"/>
                <w:sz w:val="20"/>
                <w:szCs w:val="20"/>
              </w:rPr>
            </w:pPr>
            <w:r>
              <w:rPr>
                <w:rFonts w:ascii="Arial" w:hAnsi="Arial" w:cs="Arial"/>
                <w:sz w:val="20"/>
                <w:szCs w:val="20"/>
              </w:rPr>
              <w:t>120</w:t>
            </w:r>
          </w:p>
        </w:tc>
        <w:tc>
          <w:tcPr>
            <w:tcW w:w="63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94</w:t>
            </w:r>
          </w:p>
        </w:tc>
        <w:tc>
          <w:tcPr>
            <w:tcW w:w="54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54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6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468"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401"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5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r>
      <w:tr w:rsidR="00EA0354" w:rsidRPr="00BC1A47" w:rsidTr="00EA0354">
        <w:trPr>
          <w:gridAfter w:val="1"/>
          <w:wAfter w:w="6" w:type="dxa"/>
          <w:trHeight w:val="204"/>
        </w:trPr>
        <w:tc>
          <w:tcPr>
            <w:tcW w:w="591" w:type="dxa"/>
            <w:tcBorders>
              <w:top w:val="single" w:sz="2" w:space="0" w:color="auto"/>
              <w:left w:val="single" w:sz="2" w:space="0" w:color="auto"/>
              <w:bottom w:val="single" w:sz="2" w:space="0" w:color="auto"/>
              <w:right w:val="single" w:sz="4" w:space="0" w:color="auto"/>
            </w:tcBorders>
            <w:shd w:val="clear" w:color="auto" w:fill="943634" w:themeFill="accent2" w:themeFillShade="BF"/>
          </w:tcPr>
          <w:p w:rsidR="00EA0354" w:rsidRPr="00BC1A47" w:rsidRDefault="00EA0354" w:rsidP="00EA0354">
            <w:pPr>
              <w:jc w:val="center"/>
              <w:rPr>
                <w:rFonts w:ascii="Arial" w:hAnsi="Arial" w:cs="Arial"/>
                <w:b/>
                <w:color w:val="FFFFFF" w:themeColor="background1"/>
                <w:sz w:val="20"/>
                <w:szCs w:val="20"/>
              </w:rPr>
            </w:pPr>
          </w:p>
        </w:tc>
        <w:tc>
          <w:tcPr>
            <w:tcW w:w="1767"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EA0354" w:rsidRPr="00BC1A47" w:rsidRDefault="00EA0354" w:rsidP="00EA0354">
            <w:pPr>
              <w:rPr>
                <w:rFonts w:ascii="Arial" w:hAnsi="Arial" w:cs="Arial"/>
                <w:b/>
                <w:color w:val="FFFFFF" w:themeColor="background1"/>
                <w:sz w:val="20"/>
                <w:szCs w:val="20"/>
              </w:rPr>
            </w:pPr>
            <w:r>
              <w:rPr>
                <w:rFonts w:ascii="Arial" w:hAnsi="Arial" w:cs="Arial"/>
                <w:b/>
                <w:color w:val="FFFFFF" w:themeColor="background1"/>
                <w:sz w:val="20"/>
                <w:szCs w:val="20"/>
              </w:rPr>
              <w:t>Изборни предмети</w:t>
            </w:r>
          </w:p>
        </w:tc>
        <w:tc>
          <w:tcPr>
            <w:tcW w:w="720"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EA0354" w:rsidRPr="00EC06D3" w:rsidRDefault="00EA0354" w:rsidP="00EA0354">
            <w:pPr>
              <w:jc w:val="center"/>
              <w:rPr>
                <w:rFonts w:ascii="Arial" w:hAnsi="Arial" w:cs="Arial"/>
                <w:color w:val="FFFFFF" w:themeColor="background1"/>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EA0354" w:rsidRPr="00EC06D3" w:rsidRDefault="00EA0354" w:rsidP="00EA0354">
            <w:pPr>
              <w:jc w:val="center"/>
              <w:rPr>
                <w:rFonts w:ascii="Arial" w:hAnsi="Arial" w:cs="Arial"/>
                <w:color w:val="FFFFFF" w:themeColor="background1"/>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EA0354" w:rsidRPr="00EC06D3" w:rsidRDefault="00EA0354" w:rsidP="00EA0354">
            <w:pPr>
              <w:jc w:val="center"/>
              <w:rPr>
                <w:rFonts w:ascii="Arial" w:hAnsi="Arial" w:cs="Arial"/>
                <w:color w:val="FFFFFF" w:themeColor="background1"/>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EA0354" w:rsidRPr="00EC06D3" w:rsidRDefault="00EA0354" w:rsidP="00EA0354">
            <w:pPr>
              <w:jc w:val="center"/>
              <w:rPr>
                <w:rFonts w:ascii="Arial" w:hAnsi="Arial" w:cs="Arial"/>
                <w:color w:val="FFFFFF" w:themeColor="background1"/>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EA0354" w:rsidRPr="00EC06D3" w:rsidRDefault="00EA0354" w:rsidP="00EA0354">
            <w:pPr>
              <w:jc w:val="center"/>
              <w:rPr>
                <w:rFonts w:ascii="Arial" w:hAnsi="Arial" w:cs="Arial"/>
                <w:color w:val="FFFFFF" w:themeColor="background1"/>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EA0354" w:rsidRPr="00EC06D3" w:rsidRDefault="00EA0354" w:rsidP="00EA0354">
            <w:pPr>
              <w:jc w:val="center"/>
              <w:rPr>
                <w:rFonts w:ascii="Arial" w:hAnsi="Arial" w:cs="Arial"/>
                <w:color w:val="FFFFFF" w:themeColor="background1"/>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EA0354" w:rsidRPr="00EC06D3" w:rsidRDefault="00EA0354" w:rsidP="00EA0354">
            <w:pPr>
              <w:jc w:val="center"/>
              <w:rPr>
                <w:rFonts w:ascii="Arial" w:hAnsi="Arial" w:cs="Arial"/>
                <w:color w:val="FFFFFF" w:themeColor="background1"/>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EA0354" w:rsidRPr="00EC06D3" w:rsidRDefault="00EA0354" w:rsidP="00EA0354">
            <w:pPr>
              <w:jc w:val="center"/>
              <w:rPr>
                <w:rFonts w:ascii="Arial" w:hAnsi="Arial" w:cs="Arial"/>
                <w:color w:val="FFFFFF" w:themeColor="background1"/>
                <w:sz w:val="20"/>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EA0354" w:rsidRPr="00EC06D3" w:rsidRDefault="00EA0354" w:rsidP="00EA0354">
            <w:pPr>
              <w:jc w:val="center"/>
              <w:rPr>
                <w:rFonts w:ascii="Arial" w:hAnsi="Arial" w:cs="Arial"/>
                <w:color w:val="FFFFFF" w:themeColor="background1"/>
                <w:sz w:val="20"/>
                <w:szCs w:val="20"/>
              </w:rPr>
            </w:pPr>
          </w:p>
        </w:tc>
        <w:tc>
          <w:tcPr>
            <w:tcW w:w="468"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EA0354" w:rsidRPr="00EC06D3" w:rsidRDefault="00EA0354" w:rsidP="00EA0354">
            <w:pPr>
              <w:jc w:val="center"/>
              <w:rPr>
                <w:rFonts w:ascii="Arial" w:hAnsi="Arial" w:cs="Arial"/>
                <w:color w:val="FFFFFF" w:themeColor="background1"/>
                <w:sz w:val="20"/>
                <w:szCs w:val="20"/>
              </w:rPr>
            </w:pPr>
          </w:p>
        </w:tc>
        <w:tc>
          <w:tcPr>
            <w:tcW w:w="397"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EA0354" w:rsidRPr="00EC06D3" w:rsidRDefault="00EA0354" w:rsidP="00EA0354">
            <w:pPr>
              <w:jc w:val="center"/>
              <w:rPr>
                <w:rFonts w:ascii="Arial" w:hAnsi="Arial" w:cs="Arial"/>
                <w:color w:val="FFFFFF" w:themeColor="background1"/>
                <w:sz w:val="20"/>
                <w:szCs w:val="20"/>
              </w:rPr>
            </w:pPr>
          </w:p>
        </w:tc>
        <w:tc>
          <w:tcPr>
            <w:tcW w:w="396"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EA0354" w:rsidRPr="00EC06D3" w:rsidRDefault="00EA0354" w:rsidP="00EA0354">
            <w:pPr>
              <w:jc w:val="center"/>
              <w:rPr>
                <w:rFonts w:ascii="Arial" w:hAnsi="Arial" w:cs="Arial"/>
                <w:color w:val="FFFFFF" w:themeColor="background1"/>
                <w:sz w:val="20"/>
                <w:szCs w:val="20"/>
              </w:rPr>
            </w:pPr>
          </w:p>
        </w:tc>
        <w:tc>
          <w:tcPr>
            <w:tcW w:w="397"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EA0354" w:rsidRPr="00EC06D3" w:rsidRDefault="00EA0354" w:rsidP="00EA0354">
            <w:pPr>
              <w:jc w:val="center"/>
              <w:rPr>
                <w:rFonts w:ascii="Arial" w:hAnsi="Arial" w:cs="Arial"/>
                <w:color w:val="FFFFFF" w:themeColor="background1"/>
                <w:sz w:val="20"/>
                <w:szCs w:val="20"/>
              </w:rPr>
            </w:pPr>
          </w:p>
        </w:tc>
        <w:tc>
          <w:tcPr>
            <w:tcW w:w="396"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EA0354" w:rsidRPr="00EC06D3" w:rsidRDefault="00EA0354" w:rsidP="00EA0354">
            <w:pPr>
              <w:jc w:val="center"/>
              <w:rPr>
                <w:rFonts w:ascii="Arial" w:hAnsi="Arial" w:cs="Arial"/>
                <w:color w:val="FFFFFF" w:themeColor="background1"/>
                <w:sz w:val="20"/>
                <w:szCs w:val="20"/>
              </w:rPr>
            </w:pPr>
          </w:p>
        </w:tc>
        <w:tc>
          <w:tcPr>
            <w:tcW w:w="397"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EA0354" w:rsidRPr="00EC06D3" w:rsidRDefault="00EA0354" w:rsidP="00EA0354">
            <w:pPr>
              <w:jc w:val="center"/>
              <w:rPr>
                <w:rFonts w:ascii="Arial" w:hAnsi="Arial" w:cs="Arial"/>
                <w:color w:val="FFFFFF" w:themeColor="background1"/>
                <w:sz w:val="20"/>
                <w:szCs w:val="20"/>
              </w:rPr>
            </w:pPr>
          </w:p>
        </w:tc>
        <w:tc>
          <w:tcPr>
            <w:tcW w:w="396"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EA0354" w:rsidRPr="00EC06D3" w:rsidRDefault="00EA0354" w:rsidP="00EA0354">
            <w:pPr>
              <w:jc w:val="center"/>
              <w:rPr>
                <w:rFonts w:ascii="Arial" w:hAnsi="Arial" w:cs="Arial"/>
                <w:color w:val="FFFFFF" w:themeColor="background1"/>
                <w:sz w:val="20"/>
                <w:szCs w:val="20"/>
              </w:rPr>
            </w:pPr>
          </w:p>
        </w:tc>
        <w:tc>
          <w:tcPr>
            <w:tcW w:w="401"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EA0354" w:rsidRPr="00EC06D3" w:rsidRDefault="00EA0354" w:rsidP="00EA0354">
            <w:pPr>
              <w:jc w:val="center"/>
              <w:rPr>
                <w:rFonts w:ascii="Arial" w:hAnsi="Arial" w:cs="Arial"/>
                <w:color w:val="FFFFFF" w:themeColor="background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EA0354" w:rsidRPr="00EC06D3" w:rsidRDefault="00EA0354" w:rsidP="00EA0354">
            <w:pPr>
              <w:jc w:val="center"/>
              <w:rPr>
                <w:rFonts w:ascii="Arial" w:hAnsi="Arial" w:cs="Arial"/>
                <w:color w:val="FFFFFF" w:themeColor="background1"/>
                <w:sz w:val="20"/>
                <w:szCs w:val="20"/>
              </w:rPr>
            </w:pPr>
          </w:p>
        </w:tc>
      </w:tr>
      <w:tr w:rsidR="00EA0354" w:rsidRPr="00BC1A47" w:rsidTr="00EA0354">
        <w:trPr>
          <w:gridAfter w:val="1"/>
          <w:wAfter w:w="6" w:type="dxa"/>
          <w:trHeight w:val="408"/>
        </w:trPr>
        <w:tc>
          <w:tcPr>
            <w:tcW w:w="591" w:type="dxa"/>
            <w:tcBorders>
              <w:top w:val="single" w:sz="2" w:space="0" w:color="auto"/>
              <w:left w:val="single" w:sz="2" w:space="0" w:color="auto"/>
              <w:bottom w:val="single" w:sz="4" w:space="0" w:color="auto"/>
              <w:right w:val="single" w:sz="4" w:space="0" w:color="auto"/>
            </w:tcBorders>
            <w:shd w:val="clear" w:color="auto" w:fill="943634" w:themeFill="accent2" w:themeFillShade="BF"/>
            <w:hideMark/>
          </w:tcPr>
          <w:p w:rsidR="00EA0354" w:rsidRPr="001D7DC8" w:rsidRDefault="00EA0354" w:rsidP="00EA0354">
            <w:pPr>
              <w:jc w:val="center"/>
              <w:rPr>
                <w:rFonts w:ascii="Arial" w:hAnsi="Arial" w:cs="Arial"/>
                <w:b/>
                <w:color w:val="FFFFFF" w:themeColor="background1"/>
                <w:sz w:val="20"/>
                <w:szCs w:val="20"/>
              </w:rPr>
            </w:pPr>
            <w:r>
              <w:rPr>
                <w:rFonts w:ascii="Arial" w:hAnsi="Arial" w:cs="Arial"/>
                <w:b/>
                <w:color w:val="FFFFFF" w:themeColor="background1"/>
                <w:sz w:val="20"/>
                <w:szCs w:val="20"/>
              </w:rPr>
              <w:t>1.</w:t>
            </w:r>
          </w:p>
        </w:tc>
        <w:tc>
          <w:tcPr>
            <w:tcW w:w="1767"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EA0354" w:rsidRPr="00BC1A47" w:rsidRDefault="00EA0354" w:rsidP="00EA0354">
            <w:pPr>
              <w:rPr>
                <w:rFonts w:ascii="Arial" w:hAnsi="Arial" w:cs="Arial"/>
                <w:b/>
                <w:color w:val="FFFFFF" w:themeColor="background1"/>
                <w:sz w:val="20"/>
                <w:szCs w:val="20"/>
                <w:lang w:val="en-US"/>
              </w:rPr>
            </w:pPr>
            <w:r>
              <w:rPr>
                <w:rFonts w:ascii="Arial" w:hAnsi="Arial" w:cs="Arial"/>
                <w:b/>
                <w:color w:val="FFFFFF" w:themeColor="background1"/>
                <w:sz w:val="20"/>
                <w:szCs w:val="20"/>
              </w:rPr>
              <w:t>Вештини за живеење</w:t>
            </w:r>
          </w:p>
        </w:tc>
        <w:tc>
          <w:tcPr>
            <w:tcW w:w="720" w:type="dxa"/>
            <w:tcBorders>
              <w:top w:val="single" w:sz="4" w:space="0" w:color="auto"/>
              <w:left w:val="single" w:sz="4" w:space="0" w:color="auto"/>
              <w:bottom w:val="single" w:sz="4" w:space="0" w:color="auto"/>
              <w:right w:val="single" w:sz="4" w:space="0" w:color="auto"/>
            </w:tcBorders>
          </w:tcPr>
          <w:p w:rsidR="00EA0354" w:rsidRPr="006A14F4" w:rsidRDefault="00EA0354" w:rsidP="00EA0354">
            <w:pPr>
              <w:jc w:val="center"/>
              <w:rPr>
                <w:rFonts w:ascii="Arial" w:hAnsi="Arial" w:cs="Arial"/>
                <w:sz w:val="20"/>
                <w:szCs w:val="20"/>
              </w:rPr>
            </w:pPr>
            <w:r>
              <w:rPr>
                <w:rFonts w:ascii="Arial" w:hAnsi="Arial" w:cs="Arial"/>
                <w:sz w:val="20"/>
                <w:szCs w:val="20"/>
              </w:rPr>
              <w:t>64</w:t>
            </w:r>
          </w:p>
        </w:tc>
        <w:tc>
          <w:tcPr>
            <w:tcW w:w="720" w:type="dxa"/>
            <w:tcBorders>
              <w:top w:val="single" w:sz="4" w:space="0" w:color="auto"/>
              <w:left w:val="single" w:sz="4" w:space="0" w:color="auto"/>
              <w:bottom w:val="single" w:sz="4" w:space="0" w:color="auto"/>
              <w:right w:val="single" w:sz="4" w:space="0" w:color="auto"/>
            </w:tcBorders>
          </w:tcPr>
          <w:p w:rsidR="00EA0354" w:rsidRPr="006A14F4" w:rsidRDefault="00EA0354" w:rsidP="00EA0354">
            <w:pPr>
              <w:jc w:val="center"/>
              <w:rPr>
                <w:rFonts w:ascii="Arial" w:hAnsi="Arial" w:cs="Arial"/>
                <w:sz w:val="20"/>
                <w:szCs w:val="20"/>
              </w:rPr>
            </w:pPr>
            <w:r>
              <w:rPr>
                <w:rFonts w:ascii="Arial" w:hAnsi="Arial" w:cs="Arial"/>
                <w:sz w:val="20"/>
                <w:szCs w:val="20"/>
              </w:rPr>
              <w:t>64</w:t>
            </w:r>
          </w:p>
        </w:tc>
        <w:tc>
          <w:tcPr>
            <w:tcW w:w="630" w:type="dxa"/>
            <w:tcBorders>
              <w:top w:val="single" w:sz="4" w:space="0" w:color="auto"/>
              <w:left w:val="single" w:sz="4" w:space="0" w:color="auto"/>
              <w:bottom w:val="single" w:sz="4" w:space="0" w:color="auto"/>
              <w:right w:val="single" w:sz="4" w:space="0" w:color="auto"/>
            </w:tcBorders>
          </w:tcPr>
          <w:p w:rsidR="00EA0354" w:rsidRPr="006A14F4" w:rsidRDefault="00EA0354" w:rsidP="00EA0354">
            <w:pPr>
              <w:jc w:val="center"/>
              <w:rPr>
                <w:rFonts w:ascii="Arial" w:hAnsi="Arial" w:cs="Arial"/>
                <w:sz w:val="20"/>
                <w:szCs w:val="20"/>
              </w:rPr>
            </w:pPr>
            <w:r>
              <w:rPr>
                <w:rFonts w:ascii="Arial" w:hAnsi="Arial" w:cs="Arial"/>
                <w:sz w:val="20"/>
                <w:szCs w:val="20"/>
              </w:rPr>
              <w:t>100</w:t>
            </w:r>
          </w:p>
        </w:tc>
        <w:tc>
          <w:tcPr>
            <w:tcW w:w="54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4</w:t>
            </w:r>
          </w:p>
        </w:tc>
        <w:tc>
          <w:tcPr>
            <w:tcW w:w="54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7</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2</w:t>
            </w:r>
          </w:p>
        </w:tc>
        <w:tc>
          <w:tcPr>
            <w:tcW w:w="36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w:t>
            </w:r>
          </w:p>
        </w:tc>
        <w:tc>
          <w:tcPr>
            <w:tcW w:w="468"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5</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3,3</w:t>
            </w:r>
          </w:p>
        </w:tc>
        <w:tc>
          <w:tcPr>
            <w:tcW w:w="401"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4,4</w:t>
            </w:r>
          </w:p>
        </w:tc>
        <w:tc>
          <w:tcPr>
            <w:tcW w:w="5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3,8</w:t>
            </w:r>
          </w:p>
        </w:tc>
      </w:tr>
      <w:tr w:rsidR="00EA0354" w:rsidRPr="00BC1A47" w:rsidTr="00EA0354">
        <w:trPr>
          <w:gridAfter w:val="1"/>
          <w:wAfter w:w="6" w:type="dxa"/>
          <w:trHeight w:val="368"/>
        </w:trPr>
        <w:tc>
          <w:tcPr>
            <w:tcW w:w="591" w:type="dxa"/>
            <w:tcBorders>
              <w:top w:val="single" w:sz="2" w:space="0" w:color="auto"/>
              <w:left w:val="single" w:sz="2" w:space="0" w:color="auto"/>
              <w:bottom w:val="single" w:sz="4" w:space="0" w:color="auto"/>
              <w:right w:val="single" w:sz="4" w:space="0" w:color="auto"/>
            </w:tcBorders>
            <w:shd w:val="clear" w:color="auto" w:fill="943634" w:themeFill="accent2" w:themeFillShade="BF"/>
            <w:hideMark/>
          </w:tcPr>
          <w:p w:rsidR="00EA0354" w:rsidRPr="00BC1A47" w:rsidRDefault="00EA0354" w:rsidP="00EA0354">
            <w:pPr>
              <w:jc w:val="center"/>
              <w:rPr>
                <w:rFonts w:ascii="Arial" w:hAnsi="Arial" w:cs="Arial"/>
                <w:b/>
                <w:color w:val="FFFFFF" w:themeColor="background1"/>
                <w:sz w:val="20"/>
                <w:szCs w:val="20"/>
                <w:lang w:val="en-US"/>
              </w:rPr>
            </w:pPr>
            <w:r w:rsidRPr="00BC1A47">
              <w:rPr>
                <w:rFonts w:ascii="Arial" w:hAnsi="Arial" w:cs="Arial"/>
                <w:b/>
                <w:color w:val="FFFFFF" w:themeColor="background1"/>
                <w:sz w:val="20"/>
                <w:szCs w:val="20"/>
                <w:lang w:val="en-US"/>
              </w:rPr>
              <w:lastRenderedPageBreak/>
              <w:t>3.</w:t>
            </w:r>
          </w:p>
        </w:tc>
        <w:tc>
          <w:tcPr>
            <w:tcW w:w="1767"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EA0354" w:rsidRPr="00BC1A47" w:rsidRDefault="00EA0354" w:rsidP="00EA0354">
            <w:pPr>
              <w:rPr>
                <w:rFonts w:ascii="Arial" w:hAnsi="Arial" w:cs="Arial"/>
                <w:b/>
                <w:color w:val="FFFFFF" w:themeColor="background1"/>
                <w:sz w:val="20"/>
                <w:szCs w:val="20"/>
              </w:rPr>
            </w:pPr>
            <w:r w:rsidRPr="00BC1A47">
              <w:rPr>
                <w:rFonts w:ascii="Arial" w:hAnsi="Arial" w:cs="Arial"/>
                <w:b/>
                <w:color w:val="FFFFFF" w:themeColor="background1"/>
                <w:sz w:val="20"/>
                <w:szCs w:val="20"/>
              </w:rPr>
              <w:t>Етика на религиите</w:t>
            </w:r>
          </w:p>
        </w:tc>
        <w:tc>
          <w:tcPr>
            <w:tcW w:w="72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64</w:t>
            </w:r>
          </w:p>
        </w:tc>
        <w:tc>
          <w:tcPr>
            <w:tcW w:w="720" w:type="dxa"/>
            <w:tcBorders>
              <w:top w:val="single" w:sz="4" w:space="0" w:color="auto"/>
              <w:left w:val="single" w:sz="4" w:space="0" w:color="auto"/>
              <w:bottom w:val="single" w:sz="4" w:space="0" w:color="auto"/>
              <w:right w:val="single" w:sz="4" w:space="0" w:color="auto"/>
            </w:tcBorders>
          </w:tcPr>
          <w:p w:rsidR="00EA0354" w:rsidRPr="006A14F4" w:rsidRDefault="00EA0354" w:rsidP="00EA0354">
            <w:pPr>
              <w:jc w:val="center"/>
              <w:rPr>
                <w:rFonts w:ascii="Arial" w:hAnsi="Arial" w:cs="Arial"/>
                <w:sz w:val="20"/>
                <w:szCs w:val="20"/>
              </w:rPr>
            </w:pPr>
            <w:r>
              <w:rPr>
                <w:rFonts w:ascii="Arial" w:hAnsi="Arial" w:cs="Arial"/>
                <w:sz w:val="20"/>
                <w:szCs w:val="20"/>
              </w:rPr>
              <w:t>63</w:t>
            </w:r>
          </w:p>
        </w:tc>
        <w:tc>
          <w:tcPr>
            <w:tcW w:w="630" w:type="dxa"/>
            <w:tcBorders>
              <w:top w:val="single" w:sz="4" w:space="0" w:color="auto"/>
              <w:left w:val="single" w:sz="4" w:space="0" w:color="auto"/>
              <w:bottom w:val="single" w:sz="4" w:space="0" w:color="auto"/>
              <w:right w:val="single" w:sz="4" w:space="0" w:color="auto"/>
            </w:tcBorders>
          </w:tcPr>
          <w:p w:rsidR="00EA0354" w:rsidRPr="00EC01A6" w:rsidRDefault="00EA0354" w:rsidP="00EA0354">
            <w:pPr>
              <w:jc w:val="center"/>
              <w:rPr>
                <w:rFonts w:ascii="Arial" w:hAnsi="Arial" w:cs="Arial"/>
                <w:sz w:val="20"/>
                <w:szCs w:val="20"/>
              </w:rPr>
            </w:pPr>
            <w:r>
              <w:rPr>
                <w:rFonts w:ascii="Arial" w:hAnsi="Arial" w:cs="Arial"/>
                <w:sz w:val="20"/>
                <w:szCs w:val="20"/>
              </w:rPr>
              <w:t>98,4</w:t>
            </w:r>
          </w:p>
        </w:tc>
        <w:tc>
          <w:tcPr>
            <w:tcW w:w="54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w:t>
            </w:r>
          </w:p>
        </w:tc>
        <w:tc>
          <w:tcPr>
            <w:tcW w:w="54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8</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w:t>
            </w:r>
          </w:p>
        </w:tc>
        <w:tc>
          <w:tcPr>
            <w:tcW w:w="45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3</w:t>
            </w:r>
          </w:p>
        </w:tc>
        <w:tc>
          <w:tcPr>
            <w:tcW w:w="36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1</w:t>
            </w:r>
          </w:p>
        </w:tc>
        <w:tc>
          <w:tcPr>
            <w:tcW w:w="468"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4,0</w:t>
            </w:r>
          </w:p>
        </w:tc>
        <w:tc>
          <w:tcPr>
            <w:tcW w:w="401"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4,7</w:t>
            </w:r>
          </w:p>
        </w:tc>
        <w:tc>
          <w:tcPr>
            <w:tcW w:w="597"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4,4</w:t>
            </w:r>
          </w:p>
        </w:tc>
      </w:tr>
      <w:tr w:rsidR="00EA0354" w:rsidRPr="00BC1A47" w:rsidTr="00EA0354">
        <w:trPr>
          <w:gridAfter w:val="1"/>
          <w:wAfter w:w="6" w:type="dxa"/>
          <w:trHeight w:val="286"/>
        </w:trPr>
        <w:tc>
          <w:tcPr>
            <w:tcW w:w="591" w:type="dxa"/>
            <w:tcBorders>
              <w:top w:val="single" w:sz="2" w:space="0" w:color="auto"/>
              <w:left w:val="single" w:sz="2" w:space="0" w:color="auto"/>
              <w:bottom w:val="single" w:sz="4" w:space="0" w:color="auto"/>
              <w:right w:val="single" w:sz="4" w:space="0" w:color="auto"/>
            </w:tcBorders>
            <w:shd w:val="clear" w:color="auto" w:fill="943634" w:themeFill="accent2" w:themeFillShade="BF"/>
            <w:hideMark/>
          </w:tcPr>
          <w:p w:rsidR="00EA0354" w:rsidRPr="00A6292B" w:rsidRDefault="00EA0354" w:rsidP="00EA0354">
            <w:pPr>
              <w:jc w:val="center"/>
              <w:rPr>
                <w:rFonts w:ascii="Arial" w:hAnsi="Arial" w:cs="Arial"/>
                <w:b/>
                <w:color w:val="FFFFFF" w:themeColor="background1"/>
                <w:sz w:val="20"/>
                <w:szCs w:val="20"/>
              </w:rPr>
            </w:pPr>
            <w:r>
              <w:rPr>
                <w:rFonts w:ascii="Arial" w:hAnsi="Arial" w:cs="Arial"/>
                <w:b/>
                <w:color w:val="FFFFFF" w:themeColor="background1"/>
                <w:sz w:val="20"/>
                <w:szCs w:val="20"/>
              </w:rPr>
              <w:t>4.</w:t>
            </w:r>
          </w:p>
        </w:tc>
        <w:tc>
          <w:tcPr>
            <w:tcW w:w="1767"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EA0354" w:rsidRDefault="00EA0354" w:rsidP="00EA0354">
            <w:pPr>
              <w:rPr>
                <w:rFonts w:ascii="Arial" w:hAnsi="Arial" w:cs="Arial"/>
                <w:b/>
                <w:color w:val="FFFFFF" w:themeColor="background1"/>
                <w:sz w:val="20"/>
                <w:szCs w:val="20"/>
              </w:rPr>
            </w:pPr>
            <w:r>
              <w:rPr>
                <w:rFonts w:ascii="Arial" w:hAnsi="Arial" w:cs="Arial"/>
                <w:b/>
                <w:color w:val="FFFFFF" w:themeColor="background1"/>
                <w:sz w:val="20"/>
                <w:szCs w:val="20"/>
              </w:rPr>
              <w:t>Нашата Татковина</w:t>
            </w:r>
          </w:p>
          <w:p w:rsidR="00EA0354" w:rsidRPr="00BC1A47" w:rsidRDefault="00EA0354" w:rsidP="00EA0354">
            <w:pPr>
              <w:rPr>
                <w:rFonts w:ascii="Arial" w:hAnsi="Arial" w:cs="Arial"/>
                <w:b/>
                <w:color w:val="FFFFFF" w:themeColor="background1"/>
                <w:sz w:val="20"/>
                <w:szCs w:val="20"/>
              </w:rPr>
            </w:pPr>
          </w:p>
        </w:tc>
        <w:tc>
          <w:tcPr>
            <w:tcW w:w="72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64</w:t>
            </w:r>
          </w:p>
        </w:tc>
        <w:tc>
          <w:tcPr>
            <w:tcW w:w="720" w:type="dxa"/>
            <w:tcBorders>
              <w:top w:val="single" w:sz="4" w:space="0" w:color="auto"/>
              <w:left w:val="single" w:sz="4" w:space="0" w:color="auto"/>
              <w:bottom w:val="single" w:sz="4" w:space="0" w:color="auto"/>
              <w:right w:val="single" w:sz="4" w:space="0" w:color="auto"/>
            </w:tcBorders>
          </w:tcPr>
          <w:p w:rsidR="00EA0354" w:rsidRPr="006A14F4" w:rsidRDefault="00EA0354" w:rsidP="00EA0354">
            <w:pPr>
              <w:jc w:val="center"/>
              <w:rPr>
                <w:rFonts w:ascii="Arial" w:hAnsi="Arial" w:cs="Arial"/>
                <w:sz w:val="20"/>
                <w:szCs w:val="20"/>
              </w:rPr>
            </w:pPr>
            <w:r>
              <w:rPr>
                <w:rFonts w:ascii="Arial" w:hAnsi="Arial" w:cs="Arial"/>
                <w:sz w:val="20"/>
                <w:szCs w:val="20"/>
              </w:rPr>
              <w:t>66</w:t>
            </w:r>
          </w:p>
        </w:tc>
        <w:tc>
          <w:tcPr>
            <w:tcW w:w="630" w:type="dxa"/>
            <w:tcBorders>
              <w:top w:val="single" w:sz="4" w:space="0" w:color="auto"/>
              <w:left w:val="single" w:sz="4" w:space="0" w:color="auto"/>
              <w:bottom w:val="single" w:sz="4" w:space="0" w:color="auto"/>
              <w:right w:val="single" w:sz="4" w:space="0" w:color="auto"/>
            </w:tcBorders>
          </w:tcPr>
          <w:p w:rsidR="00EA0354" w:rsidRPr="00EC01A6" w:rsidRDefault="00EA0354" w:rsidP="00EA0354">
            <w:pPr>
              <w:jc w:val="center"/>
              <w:rPr>
                <w:rFonts w:ascii="Arial" w:hAnsi="Arial" w:cs="Arial"/>
                <w:sz w:val="20"/>
                <w:szCs w:val="20"/>
              </w:rPr>
            </w:pPr>
            <w:r>
              <w:rPr>
                <w:rFonts w:ascii="Arial" w:hAnsi="Arial" w:cs="Arial"/>
                <w:sz w:val="20"/>
                <w:szCs w:val="20"/>
              </w:rPr>
              <w:t>103,1</w:t>
            </w:r>
          </w:p>
        </w:tc>
        <w:tc>
          <w:tcPr>
            <w:tcW w:w="540" w:type="dxa"/>
            <w:tcBorders>
              <w:top w:val="single" w:sz="4" w:space="0" w:color="auto"/>
              <w:left w:val="single" w:sz="4" w:space="0" w:color="auto"/>
              <w:bottom w:val="single" w:sz="4" w:space="0" w:color="auto"/>
              <w:right w:val="single" w:sz="4" w:space="0" w:color="auto"/>
            </w:tcBorders>
          </w:tcPr>
          <w:p w:rsidR="00EA0354" w:rsidRDefault="00EA0354" w:rsidP="00EA0354">
            <w:pPr>
              <w:jc w:val="center"/>
              <w:rPr>
                <w:rFonts w:ascii="Arial" w:hAnsi="Arial" w:cs="Arial"/>
                <w:sz w:val="20"/>
                <w:szCs w:val="20"/>
              </w:rPr>
            </w:pPr>
            <w:r>
              <w:rPr>
                <w:rFonts w:ascii="Arial" w:hAnsi="Arial" w:cs="Arial"/>
                <w:sz w:val="20"/>
                <w:szCs w:val="20"/>
              </w:rPr>
              <w:t>4</w:t>
            </w:r>
          </w:p>
        </w:tc>
        <w:tc>
          <w:tcPr>
            <w:tcW w:w="540" w:type="dxa"/>
            <w:tcBorders>
              <w:top w:val="single" w:sz="4" w:space="0" w:color="auto"/>
              <w:left w:val="single" w:sz="4" w:space="0" w:color="auto"/>
              <w:bottom w:val="single" w:sz="4" w:space="0" w:color="auto"/>
              <w:right w:val="single" w:sz="4" w:space="0" w:color="auto"/>
            </w:tcBorders>
          </w:tcPr>
          <w:p w:rsidR="00EA0354" w:rsidRDefault="00EA0354" w:rsidP="00EA0354">
            <w:pPr>
              <w:jc w:val="center"/>
              <w:rPr>
                <w:rFonts w:ascii="Arial" w:hAnsi="Arial" w:cs="Arial"/>
                <w:sz w:val="20"/>
                <w:szCs w:val="20"/>
              </w:rPr>
            </w:pPr>
            <w:r>
              <w:rPr>
                <w:rFonts w:ascii="Arial" w:hAnsi="Arial" w:cs="Arial"/>
                <w:sz w:val="20"/>
                <w:szCs w:val="20"/>
              </w:rPr>
              <w:t>7</w:t>
            </w:r>
          </w:p>
        </w:tc>
        <w:tc>
          <w:tcPr>
            <w:tcW w:w="450" w:type="dxa"/>
            <w:tcBorders>
              <w:top w:val="single" w:sz="4" w:space="0" w:color="auto"/>
              <w:left w:val="single" w:sz="4" w:space="0" w:color="auto"/>
              <w:bottom w:val="single" w:sz="4" w:space="0" w:color="auto"/>
              <w:right w:val="single" w:sz="4" w:space="0" w:color="auto"/>
            </w:tcBorders>
          </w:tcPr>
          <w:p w:rsidR="00EA0354" w:rsidRDefault="00EA0354" w:rsidP="00EA0354">
            <w:pPr>
              <w:jc w:val="center"/>
              <w:rPr>
                <w:rFonts w:ascii="Arial" w:hAnsi="Arial" w:cs="Arial"/>
                <w:sz w:val="20"/>
                <w:szCs w:val="20"/>
              </w:rPr>
            </w:pPr>
            <w:r>
              <w:rPr>
                <w:rFonts w:ascii="Arial" w:hAnsi="Arial" w:cs="Arial"/>
                <w:sz w:val="20"/>
                <w:szCs w:val="20"/>
              </w:rPr>
              <w:t>1</w:t>
            </w:r>
          </w:p>
        </w:tc>
        <w:tc>
          <w:tcPr>
            <w:tcW w:w="450" w:type="dxa"/>
            <w:tcBorders>
              <w:top w:val="single" w:sz="4" w:space="0" w:color="auto"/>
              <w:left w:val="single" w:sz="4" w:space="0" w:color="auto"/>
              <w:bottom w:val="single" w:sz="4" w:space="0" w:color="auto"/>
              <w:right w:val="single" w:sz="4" w:space="0" w:color="auto"/>
            </w:tcBorders>
          </w:tcPr>
          <w:p w:rsidR="00EA0354" w:rsidRDefault="00EA0354" w:rsidP="00EA0354">
            <w:pPr>
              <w:jc w:val="center"/>
              <w:rPr>
                <w:rFonts w:ascii="Arial" w:hAnsi="Arial" w:cs="Arial"/>
                <w:sz w:val="20"/>
                <w:szCs w:val="20"/>
              </w:rPr>
            </w:pPr>
            <w:r>
              <w:rPr>
                <w:rFonts w:ascii="Arial" w:hAnsi="Arial" w:cs="Arial"/>
                <w:sz w:val="20"/>
                <w:szCs w:val="20"/>
              </w:rPr>
              <w:t>/</w:t>
            </w:r>
          </w:p>
        </w:tc>
        <w:tc>
          <w:tcPr>
            <w:tcW w:w="450" w:type="dxa"/>
            <w:tcBorders>
              <w:top w:val="single" w:sz="4" w:space="0" w:color="auto"/>
              <w:left w:val="single" w:sz="4" w:space="0" w:color="auto"/>
              <w:bottom w:val="single" w:sz="4" w:space="0" w:color="auto"/>
              <w:right w:val="single" w:sz="4" w:space="0" w:color="auto"/>
            </w:tcBorders>
          </w:tcPr>
          <w:p w:rsidR="00EA0354" w:rsidRDefault="00EA0354" w:rsidP="00EA0354">
            <w:pPr>
              <w:jc w:val="center"/>
              <w:rPr>
                <w:rFonts w:ascii="Arial" w:hAnsi="Arial" w:cs="Arial"/>
                <w:sz w:val="20"/>
                <w:szCs w:val="20"/>
              </w:rPr>
            </w:pPr>
            <w:r>
              <w:rPr>
                <w:rFonts w:ascii="Arial" w:hAnsi="Arial" w:cs="Arial"/>
                <w:sz w:val="20"/>
                <w:szCs w:val="20"/>
              </w:rPr>
              <w:t>4</w:t>
            </w:r>
          </w:p>
        </w:tc>
        <w:tc>
          <w:tcPr>
            <w:tcW w:w="360" w:type="dxa"/>
            <w:tcBorders>
              <w:top w:val="single" w:sz="4" w:space="0" w:color="auto"/>
              <w:left w:val="single" w:sz="4" w:space="0" w:color="auto"/>
              <w:bottom w:val="single" w:sz="4" w:space="0" w:color="auto"/>
              <w:right w:val="single" w:sz="4" w:space="0" w:color="auto"/>
            </w:tcBorders>
          </w:tcPr>
          <w:p w:rsidR="00EA0354" w:rsidRDefault="00EA0354" w:rsidP="00EA0354">
            <w:pPr>
              <w:jc w:val="center"/>
              <w:rPr>
                <w:rFonts w:ascii="Arial" w:hAnsi="Arial" w:cs="Arial"/>
                <w:sz w:val="20"/>
                <w:szCs w:val="20"/>
              </w:rPr>
            </w:pPr>
            <w:r>
              <w:rPr>
                <w:rFonts w:ascii="Arial" w:hAnsi="Arial" w:cs="Arial"/>
                <w:sz w:val="20"/>
                <w:szCs w:val="20"/>
              </w:rPr>
              <w:t>/</w:t>
            </w:r>
          </w:p>
        </w:tc>
        <w:tc>
          <w:tcPr>
            <w:tcW w:w="468" w:type="dxa"/>
            <w:tcBorders>
              <w:top w:val="single" w:sz="4" w:space="0" w:color="auto"/>
              <w:left w:val="single" w:sz="4" w:space="0" w:color="auto"/>
              <w:bottom w:val="single" w:sz="4" w:space="0" w:color="auto"/>
              <w:right w:val="single" w:sz="4" w:space="0" w:color="auto"/>
            </w:tcBorders>
          </w:tcPr>
          <w:p w:rsidR="00EA0354" w:rsidRDefault="00EA0354" w:rsidP="00EA0354">
            <w:pPr>
              <w:jc w:val="center"/>
              <w:rPr>
                <w:rFonts w:ascii="Arial" w:hAnsi="Arial" w:cs="Arial"/>
                <w:sz w:val="20"/>
                <w:szCs w:val="20"/>
              </w:rPr>
            </w:pPr>
            <w:r>
              <w:rPr>
                <w:rFonts w:ascii="Arial" w:hAnsi="Arial" w:cs="Arial"/>
                <w:sz w:val="20"/>
                <w:szCs w:val="20"/>
              </w:rPr>
              <w:t>2</w:t>
            </w:r>
          </w:p>
        </w:tc>
        <w:tc>
          <w:tcPr>
            <w:tcW w:w="397" w:type="dxa"/>
            <w:tcBorders>
              <w:top w:val="single" w:sz="4" w:space="0" w:color="auto"/>
              <w:left w:val="single" w:sz="4" w:space="0" w:color="auto"/>
              <w:bottom w:val="single" w:sz="4" w:space="0" w:color="auto"/>
              <w:right w:val="single" w:sz="4" w:space="0" w:color="auto"/>
            </w:tcBorders>
          </w:tcPr>
          <w:p w:rsidR="00EA0354" w:rsidRDefault="00EA0354" w:rsidP="00EA0354">
            <w:pPr>
              <w:jc w:val="center"/>
              <w:rPr>
                <w:rFonts w:ascii="Arial" w:hAnsi="Arial" w:cs="Arial"/>
                <w:sz w:val="20"/>
                <w:szCs w:val="20"/>
              </w:rPr>
            </w:pPr>
            <w:r>
              <w:rPr>
                <w:rFonts w:ascii="Arial" w:hAnsi="Arial" w:cs="Arial"/>
                <w:sz w:val="20"/>
                <w:szCs w:val="20"/>
              </w:rPr>
              <w:t>1</w:t>
            </w:r>
          </w:p>
        </w:tc>
        <w:tc>
          <w:tcPr>
            <w:tcW w:w="396" w:type="dxa"/>
            <w:tcBorders>
              <w:top w:val="single" w:sz="4" w:space="0" w:color="auto"/>
              <w:left w:val="single" w:sz="4" w:space="0" w:color="auto"/>
              <w:bottom w:val="single" w:sz="4" w:space="0" w:color="auto"/>
              <w:right w:val="single" w:sz="4" w:space="0" w:color="auto"/>
            </w:tcBorders>
          </w:tcPr>
          <w:p w:rsidR="00EA0354"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Default="00EA0354" w:rsidP="00EA0354">
            <w:pPr>
              <w:rPr>
                <w:rFonts w:ascii="Arial" w:hAnsi="Arial" w:cs="Arial"/>
                <w:sz w:val="20"/>
                <w:szCs w:val="20"/>
              </w:rPr>
            </w:pPr>
            <w:r>
              <w:rPr>
                <w:rFonts w:ascii="Arial" w:hAnsi="Arial" w:cs="Arial"/>
                <w:sz w:val="20"/>
                <w:szCs w:val="20"/>
              </w:rPr>
              <w:t>3,6</w:t>
            </w:r>
          </w:p>
        </w:tc>
        <w:tc>
          <w:tcPr>
            <w:tcW w:w="401" w:type="dxa"/>
            <w:tcBorders>
              <w:top w:val="single" w:sz="4" w:space="0" w:color="auto"/>
              <w:left w:val="single" w:sz="4" w:space="0" w:color="auto"/>
              <w:bottom w:val="single" w:sz="4" w:space="0" w:color="auto"/>
              <w:right w:val="single" w:sz="4" w:space="0" w:color="auto"/>
            </w:tcBorders>
          </w:tcPr>
          <w:p w:rsidR="00EA0354" w:rsidRDefault="00EA0354" w:rsidP="00EA0354">
            <w:pPr>
              <w:jc w:val="center"/>
              <w:rPr>
                <w:rFonts w:ascii="Arial" w:hAnsi="Arial" w:cs="Arial"/>
                <w:sz w:val="20"/>
                <w:szCs w:val="20"/>
              </w:rPr>
            </w:pPr>
            <w:r>
              <w:rPr>
                <w:rFonts w:ascii="Arial" w:hAnsi="Arial" w:cs="Arial"/>
                <w:sz w:val="20"/>
                <w:szCs w:val="20"/>
              </w:rPr>
              <w:t>4,6</w:t>
            </w:r>
          </w:p>
        </w:tc>
        <w:tc>
          <w:tcPr>
            <w:tcW w:w="597" w:type="dxa"/>
            <w:tcBorders>
              <w:top w:val="single" w:sz="4" w:space="0" w:color="auto"/>
              <w:left w:val="single" w:sz="4" w:space="0" w:color="auto"/>
              <w:bottom w:val="single" w:sz="4" w:space="0" w:color="auto"/>
              <w:right w:val="single" w:sz="4" w:space="0" w:color="auto"/>
            </w:tcBorders>
          </w:tcPr>
          <w:p w:rsidR="00EA0354" w:rsidRDefault="00EA0354" w:rsidP="00EA0354">
            <w:pPr>
              <w:jc w:val="center"/>
              <w:rPr>
                <w:rFonts w:ascii="Arial" w:hAnsi="Arial" w:cs="Arial"/>
                <w:sz w:val="20"/>
                <w:szCs w:val="20"/>
              </w:rPr>
            </w:pPr>
            <w:r>
              <w:rPr>
                <w:rFonts w:ascii="Arial" w:hAnsi="Arial" w:cs="Arial"/>
                <w:sz w:val="20"/>
                <w:szCs w:val="20"/>
              </w:rPr>
              <w:t>4,1</w:t>
            </w:r>
          </w:p>
        </w:tc>
      </w:tr>
      <w:tr w:rsidR="00EA0354" w:rsidRPr="00BC1A47" w:rsidTr="00EA0354">
        <w:trPr>
          <w:gridAfter w:val="1"/>
          <w:wAfter w:w="6" w:type="dxa"/>
          <w:trHeight w:val="286"/>
        </w:trPr>
        <w:tc>
          <w:tcPr>
            <w:tcW w:w="591" w:type="dxa"/>
            <w:tcBorders>
              <w:top w:val="single" w:sz="2" w:space="0" w:color="auto"/>
              <w:left w:val="single" w:sz="2" w:space="0" w:color="auto"/>
              <w:bottom w:val="single" w:sz="4" w:space="0" w:color="auto"/>
              <w:right w:val="single" w:sz="4" w:space="0" w:color="auto"/>
            </w:tcBorders>
            <w:shd w:val="clear" w:color="auto" w:fill="943634" w:themeFill="accent2" w:themeFillShade="BF"/>
            <w:hideMark/>
          </w:tcPr>
          <w:p w:rsidR="00EA0354" w:rsidRDefault="00EA0354" w:rsidP="00EA0354">
            <w:pPr>
              <w:jc w:val="center"/>
              <w:rPr>
                <w:rFonts w:ascii="Arial" w:hAnsi="Arial" w:cs="Arial"/>
                <w:b/>
                <w:color w:val="FFFFFF" w:themeColor="background1"/>
                <w:sz w:val="20"/>
                <w:szCs w:val="20"/>
              </w:rPr>
            </w:pPr>
            <w:r>
              <w:rPr>
                <w:rFonts w:ascii="Arial" w:hAnsi="Arial" w:cs="Arial"/>
                <w:b/>
                <w:color w:val="FFFFFF" w:themeColor="background1"/>
                <w:sz w:val="20"/>
                <w:szCs w:val="20"/>
              </w:rPr>
              <w:t>5.</w:t>
            </w:r>
          </w:p>
        </w:tc>
        <w:tc>
          <w:tcPr>
            <w:tcW w:w="1767"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EA0354" w:rsidRPr="006A14F4" w:rsidRDefault="00EA0354" w:rsidP="00EA0354">
            <w:pPr>
              <w:rPr>
                <w:rFonts w:ascii="Arial" w:hAnsi="Arial" w:cs="Arial"/>
                <w:b/>
                <w:color w:val="FFFFFF" w:themeColor="background1"/>
                <w:sz w:val="20"/>
                <w:szCs w:val="20"/>
              </w:rPr>
            </w:pPr>
            <w:r>
              <w:rPr>
                <w:rFonts w:ascii="Arial" w:hAnsi="Arial" w:cs="Arial"/>
                <w:b/>
                <w:color w:val="FFFFFF" w:themeColor="background1"/>
                <w:sz w:val="20"/>
                <w:szCs w:val="20"/>
              </w:rPr>
              <w:t>Истражување на родниот крај</w:t>
            </w:r>
          </w:p>
          <w:p w:rsidR="00EA0354" w:rsidRPr="003B1F81" w:rsidRDefault="00EA0354" w:rsidP="00EA0354">
            <w:pPr>
              <w:rPr>
                <w:rFonts w:ascii="Arial" w:hAnsi="Arial" w:cs="Arial"/>
                <w:b/>
                <w:color w:val="FFFFFF" w:themeColor="background1"/>
                <w:sz w:val="20"/>
                <w:szCs w:val="20"/>
              </w:rPr>
            </w:pPr>
          </w:p>
        </w:tc>
        <w:tc>
          <w:tcPr>
            <w:tcW w:w="720" w:type="dxa"/>
            <w:tcBorders>
              <w:top w:val="single" w:sz="4" w:space="0" w:color="auto"/>
              <w:left w:val="single" w:sz="4" w:space="0" w:color="auto"/>
              <w:bottom w:val="single" w:sz="4" w:space="0" w:color="auto"/>
              <w:right w:val="single" w:sz="4" w:space="0" w:color="auto"/>
            </w:tcBorders>
          </w:tcPr>
          <w:p w:rsidR="00EA0354" w:rsidRPr="00EC06D3" w:rsidRDefault="00EA0354" w:rsidP="00EA0354">
            <w:pPr>
              <w:jc w:val="center"/>
              <w:rPr>
                <w:rFonts w:ascii="Arial" w:hAnsi="Arial" w:cs="Arial"/>
                <w:sz w:val="20"/>
                <w:szCs w:val="20"/>
              </w:rPr>
            </w:pPr>
            <w:r>
              <w:rPr>
                <w:rFonts w:ascii="Arial" w:hAnsi="Arial" w:cs="Arial"/>
                <w:sz w:val="20"/>
                <w:szCs w:val="20"/>
              </w:rPr>
              <w:t>64</w:t>
            </w:r>
          </w:p>
        </w:tc>
        <w:tc>
          <w:tcPr>
            <w:tcW w:w="720" w:type="dxa"/>
            <w:tcBorders>
              <w:top w:val="single" w:sz="4" w:space="0" w:color="auto"/>
              <w:left w:val="single" w:sz="4" w:space="0" w:color="auto"/>
              <w:bottom w:val="single" w:sz="4" w:space="0" w:color="auto"/>
              <w:right w:val="single" w:sz="4" w:space="0" w:color="auto"/>
            </w:tcBorders>
          </w:tcPr>
          <w:p w:rsidR="00EA0354" w:rsidRPr="006A14F4" w:rsidRDefault="00EA0354" w:rsidP="00EA0354">
            <w:pPr>
              <w:jc w:val="center"/>
              <w:rPr>
                <w:rFonts w:ascii="Arial" w:hAnsi="Arial" w:cs="Arial"/>
                <w:sz w:val="20"/>
                <w:szCs w:val="20"/>
              </w:rPr>
            </w:pPr>
            <w:r>
              <w:rPr>
                <w:rFonts w:ascii="Arial" w:hAnsi="Arial" w:cs="Arial"/>
                <w:sz w:val="20"/>
                <w:szCs w:val="20"/>
              </w:rPr>
              <w:t>65</w:t>
            </w:r>
          </w:p>
        </w:tc>
        <w:tc>
          <w:tcPr>
            <w:tcW w:w="630" w:type="dxa"/>
            <w:tcBorders>
              <w:top w:val="single" w:sz="4" w:space="0" w:color="auto"/>
              <w:left w:val="single" w:sz="4" w:space="0" w:color="auto"/>
              <w:bottom w:val="single" w:sz="4" w:space="0" w:color="auto"/>
              <w:right w:val="single" w:sz="4" w:space="0" w:color="auto"/>
            </w:tcBorders>
          </w:tcPr>
          <w:p w:rsidR="00EA0354" w:rsidRPr="006A14F4" w:rsidRDefault="00EA0354" w:rsidP="00EA0354">
            <w:pPr>
              <w:jc w:val="center"/>
              <w:rPr>
                <w:rFonts w:ascii="Arial" w:hAnsi="Arial" w:cs="Arial"/>
                <w:sz w:val="20"/>
                <w:szCs w:val="20"/>
              </w:rPr>
            </w:pPr>
            <w:r>
              <w:rPr>
                <w:rFonts w:ascii="Arial" w:hAnsi="Arial" w:cs="Arial"/>
                <w:sz w:val="20"/>
                <w:szCs w:val="20"/>
              </w:rPr>
              <w:t>101,6</w:t>
            </w:r>
          </w:p>
        </w:tc>
        <w:tc>
          <w:tcPr>
            <w:tcW w:w="540" w:type="dxa"/>
            <w:tcBorders>
              <w:top w:val="single" w:sz="4" w:space="0" w:color="auto"/>
              <w:left w:val="single" w:sz="4" w:space="0" w:color="auto"/>
              <w:bottom w:val="single" w:sz="4" w:space="0" w:color="auto"/>
              <w:right w:val="single" w:sz="4" w:space="0" w:color="auto"/>
            </w:tcBorders>
          </w:tcPr>
          <w:p w:rsidR="00EA0354" w:rsidRDefault="00EA0354" w:rsidP="00EA0354">
            <w:pPr>
              <w:jc w:val="center"/>
              <w:rPr>
                <w:rFonts w:ascii="Arial" w:hAnsi="Arial" w:cs="Arial"/>
                <w:sz w:val="20"/>
                <w:szCs w:val="20"/>
              </w:rPr>
            </w:pPr>
            <w:r>
              <w:rPr>
                <w:rFonts w:ascii="Arial" w:hAnsi="Arial" w:cs="Arial"/>
                <w:sz w:val="20"/>
                <w:szCs w:val="20"/>
              </w:rPr>
              <w:t>4</w:t>
            </w:r>
          </w:p>
        </w:tc>
        <w:tc>
          <w:tcPr>
            <w:tcW w:w="540" w:type="dxa"/>
            <w:tcBorders>
              <w:top w:val="single" w:sz="4" w:space="0" w:color="auto"/>
              <w:left w:val="single" w:sz="4" w:space="0" w:color="auto"/>
              <w:bottom w:val="single" w:sz="4" w:space="0" w:color="auto"/>
              <w:right w:val="single" w:sz="4" w:space="0" w:color="auto"/>
            </w:tcBorders>
          </w:tcPr>
          <w:p w:rsidR="00EA0354" w:rsidRDefault="00EA0354" w:rsidP="00EA0354">
            <w:pPr>
              <w:jc w:val="center"/>
              <w:rPr>
                <w:rFonts w:ascii="Arial" w:hAnsi="Arial" w:cs="Arial"/>
                <w:sz w:val="20"/>
                <w:szCs w:val="20"/>
              </w:rPr>
            </w:pPr>
            <w:r>
              <w:rPr>
                <w:rFonts w:ascii="Arial" w:hAnsi="Arial" w:cs="Arial"/>
                <w:sz w:val="20"/>
                <w:szCs w:val="20"/>
              </w:rPr>
              <w:t>9</w:t>
            </w:r>
          </w:p>
        </w:tc>
        <w:tc>
          <w:tcPr>
            <w:tcW w:w="450" w:type="dxa"/>
            <w:tcBorders>
              <w:top w:val="single" w:sz="4" w:space="0" w:color="auto"/>
              <w:left w:val="single" w:sz="4" w:space="0" w:color="auto"/>
              <w:bottom w:val="single" w:sz="4" w:space="0" w:color="auto"/>
              <w:right w:val="single" w:sz="4" w:space="0" w:color="auto"/>
            </w:tcBorders>
          </w:tcPr>
          <w:p w:rsidR="00EA0354" w:rsidRDefault="00EA0354" w:rsidP="00EA0354">
            <w:pPr>
              <w:jc w:val="center"/>
              <w:rPr>
                <w:rFonts w:ascii="Arial" w:hAnsi="Arial" w:cs="Arial"/>
                <w:sz w:val="20"/>
                <w:szCs w:val="20"/>
              </w:rPr>
            </w:pPr>
            <w:r>
              <w:rPr>
                <w:rFonts w:ascii="Arial" w:hAnsi="Arial" w:cs="Arial"/>
                <w:sz w:val="20"/>
                <w:szCs w:val="20"/>
              </w:rPr>
              <w:t>/</w:t>
            </w:r>
          </w:p>
        </w:tc>
        <w:tc>
          <w:tcPr>
            <w:tcW w:w="450" w:type="dxa"/>
            <w:tcBorders>
              <w:top w:val="single" w:sz="4" w:space="0" w:color="auto"/>
              <w:left w:val="single" w:sz="4" w:space="0" w:color="auto"/>
              <w:bottom w:val="single" w:sz="4" w:space="0" w:color="auto"/>
              <w:right w:val="single" w:sz="4" w:space="0" w:color="auto"/>
            </w:tcBorders>
          </w:tcPr>
          <w:p w:rsidR="00EA0354" w:rsidRDefault="00EA0354" w:rsidP="00EA0354">
            <w:pPr>
              <w:jc w:val="center"/>
              <w:rPr>
                <w:rFonts w:ascii="Arial" w:hAnsi="Arial" w:cs="Arial"/>
                <w:sz w:val="20"/>
                <w:szCs w:val="20"/>
              </w:rPr>
            </w:pPr>
            <w:r>
              <w:rPr>
                <w:rFonts w:ascii="Arial" w:hAnsi="Arial" w:cs="Arial"/>
                <w:sz w:val="20"/>
                <w:szCs w:val="20"/>
              </w:rPr>
              <w:t>1</w:t>
            </w:r>
          </w:p>
        </w:tc>
        <w:tc>
          <w:tcPr>
            <w:tcW w:w="450" w:type="dxa"/>
            <w:tcBorders>
              <w:top w:val="single" w:sz="4" w:space="0" w:color="auto"/>
              <w:left w:val="single" w:sz="4" w:space="0" w:color="auto"/>
              <w:bottom w:val="single" w:sz="4" w:space="0" w:color="auto"/>
              <w:right w:val="single" w:sz="4" w:space="0" w:color="auto"/>
            </w:tcBorders>
          </w:tcPr>
          <w:p w:rsidR="00EA0354" w:rsidRDefault="00EA0354" w:rsidP="00EA0354">
            <w:pPr>
              <w:jc w:val="center"/>
              <w:rPr>
                <w:rFonts w:ascii="Arial" w:hAnsi="Arial" w:cs="Arial"/>
                <w:sz w:val="20"/>
                <w:szCs w:val="20"/>
              </w:rPr>
            </w:pPr>
            <w:r>
              <w:rPr>
                <w:rFonts w:ascii="Arial" w:hAnsi="Arial" w:cs="Arial"/>
                <w:sz w:val="20"/>
                <w:szCs w:val="20"/>
              </w:rPr>
              <w:t>2</w:t>
            </w:r>
          </w:p>
        </w:tc>
        <w:tc>
          <w:tcPr>
            <w:tcW w:w="360" w:type="dxa"/>
            <w:tcBorders>
              <w:top w:val="single" w:sz="4" w:space="0" w:color="auto"/>
              <w:left w:val="single" w:sz="4" w:space="0" w:color="auto"/>
              <w:bottom w:val="single" w:sz="4" w:space="0" w:color="auto"/>
              <w:right w:val="single" w:sz="4" w:space="0" w:color="auto"/>
            </w:tcBorders>
          </w:tcPr>
          <w:p w:rsidR="00EA0354" w:rsidRDefault="00EA0354" w:rsidP="00EA0354">
            <w:pPr>
              <w:jc w:val="center"/>
              <w:rPr>
                <w:rFonts w:ascii="Arial" w:hAnsi="Arial" w:cs="Arial"/>
                <w:sz w:val="20"/>
                <w:szCs w:val="20"/>
              </w:rPr>
            </w:pPr>
            <w:r>
              <w:rPr>
                <w:rFonts w:ascii="Arial" w:hAnsi="Arial" w:cs="Arial"/>
                <w:sz w:val="20"/>
                <w:szCs w:val="20"/>
              </w:rPr>
              <w:t>/</w:t>
            </w:r>
          </w:p>
        </w:tc>
        <w:tc>
          <w:tcPr>
            <w:tcW w:w="468" w:type="dxa"/>
            <w:tcBorders>
              <w:top w:val="single" w:sz="4" w:space="0" w:color="auto"/>
              <w:left w:val="single" w:sz="4" w:space="0" w:color="auto"/>
              <w:bottom w:val="single" w:sz="4" w:space="0" w:color="auto"/>
              <w:right w:val="single" w:sz="4" w:space="0" w:color="auto"/>
            </w:tcBorders>
          </w:tcPr>
          <w:p w:rsidR="00EA0354" w:rsidRDefault="00EA0354" w:rsidP="00EA0354">
            <w:pPr>
              <w:jc w:val="center"/>
              <w:rPr>
                <w:rFonts w:ascii="Arial" w:hAnsi="Arial" w:cs="Arial"/>
                <w:sz w:val="20"/>
                <w:szCs w:val="20"/>
              </w:rPr>
            </w:pPr>
            <w:r>
              <w:rPr>
                <w:rFonts w:ascii="Arial" w:hAnsi="Arial" w:cs="Arial"/>
                <w:sz w:val="20"/>
                <w:szCs w:val="20"/>
              </w:rPr>
              <w:t>4</w:t>
            </w:r>
          </w:p>
        </w:tc>
        <w:tc>
          <w:tcPr>
            <w:tcW w:w="397" w:type="dxa"/>
            <w:tcBorders>
              <w:top w:val="single" w:sz="4" w:space="0" w:color="auto"/>
              <w:left w:val="single" w:sz="4" w:space="0" w:color="auto"/>
              <w:bottom w:val="single" w:sz="4" w:space="0" w:color="auto"/>
              <w:right w:val="single" w:sz="4" w:space="0" w:color="auto"/>
            </w:tcBorders>
          </w:tcPr>
          <w:p w:rsidR="00EA0354"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Default="00EA0354" w:rsidP="00EA0354">
            <w:pPr>
              <w:jc w:val="center"/>
              <w:rPr>
                <w:rFonts w:ascii="Arial" w:hAnsi="Arial" w:cs="Arial"/>
                <w:sz w:val="20"/>
                <w:szCs w:val="20"/>
              </w:rPr>
            </w:pPr>
            <w:r>
              <w:rPr>
                <w:rFonts w:ascii="Arial" w:hAnsi="Arial" w:cs="Arial"/>
                <w:sz w:val="20"/>
                <w:szCs w:val="20"/>
              </w:rPr>
              <w:t>/</w:t>
            </w:r>
          </w:p>
        </w:tc>
        <w:tc>
          <w:tcPr>
            <w:tcW w:w="397" w:type="dxa"/>
            <w:tcBorders>
              <w:top w:val="single" w:sz="4" w:space="0" w:color="auto"/>
              <w:left w:val="single" w:sz="4" w:space="0" w:color="auto"/>
              <w:bottom w:val="single" w:sz="4" w:space="0" w:color="auto"/>
              <w:right w:val="single" w:sz="4" w:space="0" w:color="auto"/>
            </w:tcBorders>
          </w:tcPr>
          <w:p w:rsidR="00EA0354"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Default="00EA0354" w:rsidP="00EA0354">
            <w:pPr>
              <w:jc w:val="center"/>
              <w:rPr>
                <w:rFonts w:ascii="Arial" w:hAnsi="Arial" w:cs="Arial"/>
                <w:sz w:val="20"/>
                <w:szCs w:val="20"/>
              </w:rPr>
            </w:pPr>
            <w:r>
              <w:rPr>
                <w:rFonts w:ascii="Arial" w:hAnsi="Arial" w:cs="Arial"/>
                <w:sz w:val="20"/>
                <w:szCs w:val="20"/>
              </w:rPr>
              <w:t>1</w:t>
            </w:r>
          </w:p>
        </w:tc>
        <w:tc>
          <w:tcPr>
            <w:tcW w:w="397" w:type="dxa"/>
            <w:tcBorders>
              <w:top w:val="single" w:sz="4" w:space="0" w:color="auto"/>
              <w:left w:val="single" w:sz="4" w:space="0" w:color="auto"/>
              <w:bottom w:val="single" w:sz="4" w:space="0" w:color="auto"/>
              <w:right w:val="single" w:sz="4" w:space="0" w:color="auto"/>
            </w:tcBorders>
          </w:tcPr>
          <w:p w:rsidR="00EA0354" w:rsidRDefault="00EA0354" w:rsidP="00EA0354">
            <w:pPr>
              <w:jc w:val="center"/>
              <w:rPr>
                <w:rFonts w:ascii="Arial" w:hAnsi="Arial" w:cs="Arial"/>
                <w:sz w:val="20"/>
                <w:szCs w:val="20"/>
              </w:rPr>
            </w:pPr>
            <w:r>
              <w:rPr>
                <w:rFonts w:ascii="Arial" w:hAnsi="Arial" w:cs="Arial"/>
                <w:sz w:val="20"/>
                <w:szCs w:val="20"/>
              </w:rPr>
              <w:t>/</w:t>
            </w:r>
          </w:p>
        </w:tc>
        <w:tc>
          <w:tcPr>
            <w:tcW w:w="396" w:type="dxa"/>
            <w:tcBorders>
              <w:top w:val="single" w:sz="4" w:space="0" w:color="auto"/>
              <w:left w:val="single" w:sz="4" w:space="0" w:color="auto"/>
              <w:bottom w:val="single" w:sz="4" w:space="0" w:color="auto"/>
              <w:right w:val="single" w:sz="4" w:space="0" w:color="auto"/>
            </w:tcBorders>
          </w:tcPr>
          <w:p w:rsidR="00EA0354" w:rsidRDefault="00EA0354" w:rsidP="00EA0354">
            <w:pPr>
              <w:jc w:val="center"/>
              <w:rPr>
                <w:rFonts w:ascii="Arial" w:hAnsi="Arial" w:cs="Arial"/>
                <w:sz w:val="20"/>
                <w:szCs w:val="20"/>
              </w:rPr>
            </w:pPr>
            <w:r>
              <w:rPr>
                <w:rFonts w:ascii="Arial" w:hAnsi="Arial" w:cs="Arial"/>
                <w:sz w:val="20"/>
                <w:szCs w:val="20"/>
              </w:rPr>
              <w:t>3,4</w:t>
            </w:r>
          </w:p>
        </w:tc>
        <w:tc>
          <w:tcPr>
            <w:tcW w:w="401" w:type="dxa"/>
            <w:tcBorders>
              <w:top w:val="single" w:sz="4" w:space="0" w:color="auto"/>
              <w:left w:val="single" w:sz="4" w:space="0" w:color="auto"/>
              <w:bottom w:val="single" w:sz="4" w:space="0" w:color="auto"/>
              <w:right w:val="single" w:sz="4" w:space="0" w:color="auto"/>
            </w:tcBorders>
          </w:tcPr>
          <w:p w:rsidR="00EA0354" w:rsidRDefault="00EA0354" w:rsidP="00EA0354">
            <w:pPr>
              <w:jc w:val="center"/>
              <w:rPr>
                <w:rFonts w:ascii="Arial" w:hAnsi="Arial" w:cs="Arial"/>
                <w:sz w:val="20"/>
                <w:szCs w:val="20"/>
              </w:rPr>
            </w:pPr>
            <w:r>
              <w:rPr>
                <w:rFonts w:ascii="Arial" w:hAnsi="Arial" w:cs="Arial"/>
                <w:sz w:val="20"/>
                <w:szCs w:val="20"/>
              </w:rPr>
              <w:t>4,9</w:t>
            </w:r>
          </w:p>
        </w:tc>
        <w:tc>
          <w:tcPr>
            <w:tcW w:w="597" w:type="dxa"/>
            <w:tcBorders>
              <w:top w:val="single" w:sz="4" w:space="0" w:color="auto"/>
              <w:left w:val="single" w:sz="4" w:space="0" w:color="auto"/>
              <w:bottom w:val="single" w:sz="4" w:space="0" w:color="auto"/>
              <w:right w:val="single" w:sz="4" w:space="0" w:color="auto"/>
            </w:tcBorders>
          </w:tcPr>
          <w:p w:rsidR="00EA0354" w:rsidRDefault="00EA0354" w:rsidP="00EA0354">
            <w:pPr>
              <w:jc w:val="center"/>
              <w:rPr>
                <w:rFonts w:ascii="Arial" w:hAnsi="Arial" w:cs="Arial"/>
                <w:sz w:val="20"/>
                <w:szCs w:val="20"/>
              </w:rPr>
            </w:pPr>
            <w:r>
              <w:rPr>
                <w:rFonts w:ascii="Arial" w:hAnsi="Arial" w:cs="Arial"/>
                <w:sz w:val="20"/>
                <w:szCs w:val="20"/>
              </w:rPr>
              <w:t>4,2</w:t>
            </w:r>
          </w:p>
        </w:tc>
      </w:tr>
      <w:tr w:rsidR="00EA0354" w:rsidRPr="00BC1A47" w:rsidTr="00EA0354">
        <w:trPr>
          <w:gridAfter w:val="1"/>
          <w:wAfter w:w="6" w:type="dxa"/>
          <w:trHeight w:val="435"/>
        </w:trPr>
        <w:tc>
          <w:tcPr>
            <w:tcW w:w="591" w:type="dxa"/>
            <w:tcBorders>
              <w:top w:val="single" w:sz="2" w:space="0" w:color="auto"/>
              <w:left w:val="single" w:sz="2" w:space="0" w:color="auto"/>
              <w:bottom w:val="single" w:sz="2" w:space="0" w:color="auto"/>
              <w:right w:val="single" w:sz="4" w:space="0" w:color="auto"/>
            </w:tcBorders>
            <w:shd w:val="clear" w:color="auto" w:fill="943634" w:themeFill="accent2" w:themeFillShade="BF"/>
            <w:hideMark/>
          </w:tcPr>
          <w:p w:rsidR="00EA0354" w:rsidRPr="00BC1A47" w:rsidRDefault="00EA0354" w:rsidP="00EA0354">
            <w:pPr>
              <w:jc w:val="center"/>
              <w:rPr>
                <w:rFonts w:ascii="Arial" w:hAnsi="Arial" w:cs="Arial"/>
                <w:b/>
                <w:color w:val="FFFFFF" w:themeColor="background1"/>
                <w:sz w:val="20"/>
                <w:szCs w:val="20"/>
                <w:lang w:val="en-US"/>
              </w:rPr>
            </w:pPr>
          </w:p>
        </w:tc>
        <w:tc>
          <w:tcPr>
            <w:tcW w:w="1767"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EA0354" w:rsidRPr="00BC1A47" w:rsidRDefault="00EA0354" w:rsidP="00EA0354">
            <w:pPr>
              <w:rPr>
                <w:rFonts w:ascii="Arial" w:hAnsi="Arial" w:cs="Arial"/>
                <w:b/>
                <w:color w:val="FFFFFF" w:themeColor="background1"/>
                <w:sz w:val="20"/>
                <w:szCs w:val="20"/>
              </w:rPr>
            </w:pPr>
            <w:r>
              <w:rPr>
                <w:rFonts w:ascii="Arial" w:hAnsi="Arial" w:cs="Arial"/>
                <w:b/>
                <w:color w:val="FFFFFF" w:themeColor="background1"/>
                <w:sz w:val="20"/>
                <w:szCs w:val="20"/>
              </w:rPr>
              <w:t>ВКУПНО</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EA0354" w:rsidRPr="00EB44CE" w:rsidRDefault="00EA0354" w:rsidP="00EA0354">
            <w:pPr>
              <w:jc w:val="center"/>
              <w:rPr>
                <w:rFonts w:ascii="Arial" w:hAnsi="Arial" w:cs="Arial"/>
                <w:b/>
                <w:sz w:val="20"/>
                <w:szCs w:val="20"/>
              </w:rPr>
            </w:pPr>
            <w:r>
              <w:rPr>
                <w:rFonts w:ascii="Arial" w:hAnsi="Arial" w:cs="Arial"/>
                <w:b/>
                <w:sz w:val="20"/>
                <w:szCs w:val="20"/>
              </w:rPr>
              <w:t>4319</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EA0354" w:rsidRPr="00EB44CE" w:rsidRDefault="00EA0354" w:rsidP="00EA0354">
            <w:pPr>
              <w:jc w:val="center"/>
              <w:rPr>
                <w:rFonts w:ascii="Arial" w:hAnsi="Arial" w:cs="Arial"/>
                <w:b/>
                <w:sz w:val="20"/>
                <w:szCs w:val="20"/>
              </w:rPr>
            </w:pPr>
            <w:r>
              <w:rPr>
                <w:rFonts w:ascii="Arial" w:hAnsi="Arial" w:cs="Arial"/>
                <w:b/>
                <w:sz w:val="20"/>
                <w:szCs w:val="20"/>
              </w:rPr>
              <w:t>4301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EA0354" w:rsidRPr="00EB44CE" w:rsidRDefault="00EA0354" w:rsidP="00EA0354">
            <w:pPr>
              <w:jc w:val="center"/>
              <w:rPr>
                <w:rFonts w:ascii="Arial" w:hAnsi="Arial" w:cs="Arial"/>
                <w:b/>
                <w:sz w:val="20"/>
                <w:szCs w:val="20"/>
              </w:rPr>
            </w:pPr>
            <w:r>
              <w:rPr>
                <w:rFonts w:ascii="Arial" w:hAnsi="Arial" w:cs="Arial"/>
                <w:b/>
                <w:sz w:val="20"/>
                <w:szCs w:val="20"/>
              </w:rPr>
              <w:t>99,6</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EA0354" w:rsidRPr="00EB44CE" w:rsidRDefault="00EA0354" w:rsidP="00EA0354">
            <w:pPr>
              <w:jc w:val="center"/>
              <w:rPr>
                <w:rFonts w:ascii="Arial" w:hAnsi="Arial" w:cs="Arial"/>
                <w:b/>
                <w:sz w:val="20"/>
                <w:szCs w:val="20"/>
              </w:rPr>
            </w:pPr>
            <w:r>
              <w:rPr>
                <w:rFonts w:ascii="Arial" w:hAnsi="Arial" w:cs="Arial"/>
                <w:b/>
                <w:sz w:val="20"/>
                <w:szCs w:val="20"/>
              </w:rPr>
              <w:t>159</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EA0354" w:rsidRPr="00EB44CE" w:rsidRDefault="00EA0354" w:rsidP="00EA0354">
            <w:pPr>
              <w:jc w:val="center"/>
              <w:rPr>
                <w:rFonts w:ascii="Arial" w:hAnsi="Arial" w:cs="Arial"/>
                <w:b/>
                <w:sz w:val="20"/>
                <w:szCs w:val="20"/>
              </w:rPr>
            </w:pPr>
            <w:r>
              <w:rPr>
                <w:rFonts w:ascii="Arial" w:hAnsi="Arial" w:cs="Arial"/>
                <w:b/>
                <w:sz w:val="20"/>
                <w:szCs w:val="20"/>
              </w:rPr>
              <w:t>375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rsidR="00EA0354" w:rsidRPr="00EB44CE" w:rsidRDefault="00EA0354" w:rsidP="00EA0354">
            <w:pPr>
              <w:jc w:val="center"/>
              <w:rPr>
                <w:rFonts w:ascii="Arial" w:hAnsi="Arial" w:cs="Arial"/>
                <w:b/>
                <w:sz w:val="20"/>
                <w:szCs w:val="20"/>
              </w:rPr>
            </w:pPr>
            <w:r>
              <w:rPr>
                <w:rFonts w:ascii="Arial" w:hAnsi="Arial" w:cs="Arial"/>
                <w:b/>
                <w:sz w:val="20"/>
                <w:szCs w:val="20"/>
              </w:rPr>
              <w:t>66</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rsidR="00EA0354" w:rsidRPr="00EB44CE" w:rsidRDefault="00EA0354" w:rsidP="00EA0354">
            <w:pPr>
              <w:jc w:val="center"/>
              <w:rPr>
                <w:rFonts w:ascii="Arial" w:hAnsi="Arial" w:cs="Arial"/>
                <w:b/>
                <w:sz w:val="20"/>
                <w:szCs w:val="20"/>
              </w:rPr>
            </w:pPr>
            <w:r>
              <w:rPr>
                <w:rFonts w:ascii="Arial" w:hAnsi="Arial" w:cs="Arial"/>
                <w:b/>
                <w:sz w:val="20"/>
                <w:szCs w:val="20"/>
              </w:rPr>
              <w:t>67</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rsidR="00EA0354" w:rsidRPr="00EB44CE" w:rsidRDefault="00EA0354" w:rsidP="00EA0354">
            <w:pPr>
              <w:jc w:val="center"/>
              <w:rPr>
                <w:rFonts w:ascii="Arial" w:hAnsi="Arial" w:cs="Arial"/>
                <w:b/>
                <w:sz w:val="20"/>
                <w:szCs w:val="20"/>
              </w:rPr>
            </w:pPr>
            <w:r>
              <w:rPr>
                <w:rFonts w:ascii="Arial" w:hAnsi="Arial" w:cs="Arial"/>
                <w:b/>
                <w:sz w:val="20"/>
                <w:szCs w:val="20"/>
              </w:rPr>
              <w:t>133</w:t>
            </w: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rsidR="00EA0354" w:rsidRPr="00EB44CE" w:rsidRDefault="00EA0354" w:rsidP="00EA0354">
            <w:pPr>
              <w:jc w:val="center"/>
              <w:rPr>
                <w:rFonts w:ascii="Arial" w:hAnsi="Arial" w:cs="Arial"/>
                <w:b/>
                <w:sz w:val="20"/>
                <w:szCs w:val="20"/>
              </w:rPr>
            </w:pPr>
            <w:r>
              <w:rPr>
                <w:rFonts w:ascii="Arial" w:hAnsi="Arial" w:cs="Arial"/>
                <w:b/>
                <w:sz w:val="20"/>
                <w:szCs w:val="20"/>
              </w:rPr>
              <w:t>54</w:t>
            </w:r>
          </w:p>
        </w:tc>
        <w:tc>
          <w:tcPr>
            <w:tcW w:w="468" w:type="dxa"/>
            <w:tcBorders>
              <w:top w:val="single" w:sz="4" w:space="0" w:color="auto"/>
              <w:left w:val="single" w:sz="4" w:space="0" w:color="auto"/>
              <w:bottom w:val="single" w:sz="4" w:space="0" w:color="auto"/>
              <w:right w:val="single" w:sz="4" w:space="0" w:color="auto"/>
            </w:tcBorders>
            <w:shd w:val="clear" w:color="auto" w:fill="FFFFFF" w:themeFill="background1"/>
          </w:tcPr>
          <w:p w:rsidR="00EA0354" w:rsidRPr="00EB44CE" w:rsidRDefault="00EA0354" w:rsidP="00EA0354">
            <w:pPr>
              <w:rPr>
                <w:rFonts w:ascii="Arial" w:hAnsi="Arial" w:cs="Arial"/>
                <w:b/>
                <w:sz w:val="20"/>
                <w:szCs w:val="20"/>
              </w:rPr>
            </w:pPr>
            <w:r>
              <w:rPr>
                <w:rFonts w:ascii="Arial" w:hAnsi="Arial" w:cs="Arial"/>
                <w:b/>
                <w:sz w:val="20"/>
                <w:szCs w:val="20"/>
              </w:rPr>
              <w:t>221</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rsidR="00EA0354" w:rsidRPr="00EB44CE" w:rsidRDefault="00EA0354" w:rsidP="00EA0354">
            <w:pPr>
              <w:rPr>
                <w:rFonts w:ascii="Arial" w:hAnsi="Arial" w:cs="Arial"/>
                <w:b/>
                <w:sz w:val="20"/>
                <w:szCs w:val="20"/>
              </w:rPr>
            </w:pPr>
            <w:r>
              <w:rPr>
                <w:rFonts w:ascii="Arial" w:hAnsi="Arial" w:cs="Arial"/>
                <w:b/>
                <w:sz w:val="20"/>
                <w:szCs w:val="20"/>
              </w:rPr>
              <w:t>46</w:t>
            </w:r>
          </w:p>
        </w:tc>
        <w:tc>
          <w:tcPr>
            <w:tcW w:w="396" w:type="dxa"/>
            <w:tcBorders>
              <w:top w:val="single" w:sz="4" w:space="0" w:color="auto"/>
              <w:left w:val="single" w:sz="4" w:space="0" w:color="auto"/>
              <w:bottom w:val="single" w:sz="4" w:space="0" w:color="auto"/>
              <w:right w:val="single" w:sz="4" w:space="0" w:color="auto"/>
            </w:tcBorders>
            <w:shd w:val="clear" w:color="auto" w:fill="FFFFFF" w:themeFill="background1"/>
          </w:tcPr>
          <w:p w:rsidR="00EA0354" w:rsidRPr="00EB44CE" w:rsidRDefault="00EA0354" w:rsidP="00EA0354">
            <w:pPr>
              <w:jc w:val="center"/>
              <w:rPr>
                <w:rFonts w:ascii="Arial" w:hAnsi="Arial" w:cs="Arial"/>
                <w:b/>
                <w:sz w:val="20"/>
                <w:szCs w:val="20"/>
              </w:rPr>
            </w:pPr>
            <w:r>
              <w:rPr>
                <w:rFonts w:ascii="Arial" w:hAnsi="Arial" w:cs="Arial"/>
                <w:b/>
                <w:sz w:val="20"/>
                <w:szCs w:val="20"/>
              </w:rPr>
              <w:t>/</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rsidR="00EA0354" w:rsidRPr="00EB44CE" w:rsidRDefault="00EA0354" w:rsidP="00EA0354">
            <w:pPr>
              <w:jc w:val="center"/>
              <w:rPr>
                <w:rFonts w:ascii="Arial" w:hAnsi="Arial" w:cs="Arial"/>
                <w:b/>
                <w:sz w:val="20"/>
                <w:szCs w:val="20"/>
              </w:rPr>
            </w:pPr>
            <w:r>
              <w:rPr>
                <w:rFonts w:ascii="Arial" w:hAnsi="Arial" w:cs="Arial"/>
                <w:b/>
                <w:sz w:val="20"/>
                <w:szCs w:val="20"/>
              </w:rPr>
              <w:t>/</w:t>
            </w:r>
          </w:p>
        </w:tc>
        <w:tc>
          <w:tcPr>
            <w:tcW w:w="396" w:type="dxa"/>
            <w:tcBorders>
              <w:top w:val="single" w:sz="4" w:space="0" w:color="auto"/>
              <w:left w:val="single" w:sz="4" w:space="0" w:color="auto"/>
              <w:bottom w:val="single" w:sz="4" w:space="0" w:color="auto"/>
              <w:right w:val="single" w:sz="4" w:space="0" w:color="auto"/>
            </w:tcBorders>
            <w:shd w:val="clear" w:color="auto" w:fill="FFFFFF" w:themeFill="background1"/>
          </w:tcPr>
          <w:p w:rsidR="00EA0354" w:rsidRPr="00EB44CE" w:rsidRDefault="00EA0354" w:rsidP="00EA0354">
            <w:pPr>
              <w:jc w:val="center"/>
              <w:rPr>
                <w:rFonts w:ascii="Arial" w:hAnsi="Arial" w:cs="Arial"/>
                <w:b/>
                <w:sz w:val="20"/>
                <w:szCs w:val="20"/>
              </w:rPr>
            </w:pPr>
            <w:r>
              <w:rPr>
                <w:rFonts w:ascii="Arial" w:hAnsi="Arial" w:cs="Arial"/>
                <w:b/>
                <w:sz w:val="20"/>
                <w:szCs w:val="20"/>
              </w:rPr>
              <w:t>15</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rsidR="00EA0354" w:rsidRPr="00EB44CE" w:rsidRDefault="00EA0354" w:rsidP="00EA0354">
            <w:pPr>
              <w:jc w:val="center"/>
              <w:rPr>
                <w:rFonts w:ascii="Arial" w:hAnsi="Arial" w:cs="Arial"/>
                <w:b/>
                <w:sz w:val="20"/>
                <w:szCs w:val="20"/>
              </w:rPr>
            </w:pPr>
            <w:r>
              <w:rPr>
                <w:rFonts w:ascii="Arial" w:hAnsi="Arial" w:cs="Arial"/>
                <w:b/>
                <w:sz w:val="20"/>
                <w:szCs w:val="20"/>
              </w:rPr>
              <w:t>/</w:t>
            </w:r>
          </w:p>
        </w:tc>
        <w:tc>
          <w:tcPr>
            <w:tcW w:w="396" w:type="dxa"/>
            <w:tcBorders>
              <w:top w:val="single" w:sz="4" w:space="0" w:color="auto"/>
              <w:left w:val="single" w:sz="4" w:space="0" w:color="auto"/>
              <w:bottom w:val="single" w:sz="4" w:space="0" w:color="auto"/>
              <w:right w:val="single" w:sz="4" w:space="0" w:color="auto"/>
            </w:tcBorders>
            <w:shd w:val="clear" w:color="auto" w:fill="FFFFFF" w:themeFill="background1"/>
          </w:tcPr>
          <w:p w:rsidR="00EA0354" w:rsidRPr="00EB44CE" w:rsidRDefault="00EA0354" w:rsidP="00EA0354">
            <w:pPr>
              <w:jc w:val="center"/>
              <w:rPr>
                <w:rFonts w:ascii="Arial" w:hAnsi="Arial" w:cs="Arial"/>
                <w:b/>
                <w:sz w:val="20"/>
                <w:szCs w:val="20"/>
              </w:rPr>
            </w:pPr>
            <w:r>
              <w:rPr>
                <w:rFonts w:ascii="Arial" w:hAnsi="Arial" w:cs="Arial"/>
                <w:b/>
                <w:sz w:val="20"/>
                <w:szCs w:val="20"/>
              </w:rPr>
              <w:t>3,3</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tcPr>
          <w:p w:rsidR="00EA0354" w:rsidRPr="00EB44CE" w:rsidRDefault="00EA0354" w:rsidP="00EA0354">
            <w:pPr>
              <w:jc w:val="center"/>
              <w:rPr>
                <w:rFonts w:ascii="Arial" w:hAnsi="Arial" w:cs="Arial"/>
                <w:b/>
                <w:sz w:val="20"/>
                <w:szCs w:val="20"/>
              </w:rPr>
            </w:pPr>
            <w:r>
              <w:rPr>
                <w:rFonts w:ascii="Arial" w:hAnsi="Arial" w:cs="Arial"/>
                <w:b/>
                <w:sz w:val="20"/>
                <w:szCs w:val="20"/>
              </w:rPr>
              <w:t>4,4</w:t>
            </w:r>
          </w:p>
        </w:tc>
        <w:tc>
          <w:tcPr>
            <w:tcW w:w="597" w:type="dxa"/>
            <w:tcBorders>
              <w:top w:val="single" w:sz="4" w:space="0" w:color="auto"/>
              <w:left w:val="single" w:sz="4" w:space="0" w:color="auto"/>
              <w:bottom w:val="single" w:sz="4" w:space="0" w:color="auto"/>
              <w:right w:val="single" w:sz="4" w:space="0" w:color="auto"/>
            </w:tcBorders>
            <w:shd w:val="clear" w:color="auto" w:fill="FFFFFF" w:themeFill="background1"/>
          </w:tcPr>
          <w:p w:rsidR="00EA0354" w:rsidRPr="00EB44CE" w:rsidRDefault="00EA0354" w:rsidP="00EA0354">
            <w:pPr>
              <w:jc w:val="center"/>
              <w:rPr>
                <w:rFonts w:ascii="Arial" w:hAnsi="Arial" w:cs="Arial"/>
                <w:b/>
                <w:sz w:val="20"/>
                <w:szCs w:val="20"/>
              </w:rPr>
            </w:pPr>
            <w:r>
              <w:rPr>
                <w:rFonts w:ascii="Arial" w:hAnsi="Arial" w:cs="Arial"/>
                <w:b/>
                <w:sz w:val="20"/>
                <w:szCs w:val="20"/>
              </w:rPr>
              <w:t>3,83</w:t>
            </w:r>
          </w:p>
        </w:tc>
      </w:tr>
    </w:tbl>
    <w:p w:rsidR="005A02BD" w:rsidRPr="005A02BD" w:rsidRDefault="005A02BD" w:rsidP="005A02BD">
      <w:pPr>
        <w:rPr>
          <w:rFonts w:ascii="Arial" w:hAnsi="Arial" w:cs="Arial"/>
          <w:b/>
          <w:bCs/>
          <w:sz w:val="20"/>
          <w:szCs w:val="20"/>
          <w:lang w:eastAsia="mk-MK"/>
        </w:rPr>
      </w:pPr>
    </w:p>
    <w:p w:rsidR="005A02BD" w:rsidRDefault="005A02BD" w:rsidP="00EC01A6">
      <w:pPr>
        <w:keepNext/>
        <w:outlineLvl w:val="0"/>
        <w:rPr>
          <w:rFonts w:ascii="Arial" w:hAnsi="Arial" w:cs="Arial"/>
          <w:b/>
          <w:lang w:eastAsia="mk-MK"/>
        </w:rPr>
      </w:pPr>
    </w:p>
    <w:p w:rsidR="00EE0C36" w:rsidRPr="00280B1D" w:rsidRDefault="00EE0C36" w:rsidP="00D36F04">
      <w:pPr>
        <w:keepNext/>
        <w:jc w:val="center"/>
        <w:outlineLvl w:val="0"/>
        <w:rPr>
          <w:rFonts w:ascii="Arial" w:hAnsi="Arial" w:cs="Arial"/>
          <w:b/>
          <w:lang w:eastAsia="mk-MK"/>
        </w:rPr>
      </w:pPr>
      <w:r w:rsidRPr="00280B1D">
        <w:rPr>
          <w:rFonts w:ascii="Arial" w:hAnsi="Arial" w:cs="Arial"/>
          <w:b/>
          <w:lang w:eastAsia="mk-MK"/>
        </w:rPr>
        <w:t>ПРЕГЛЕД</w:t>
      </w:r>
    </w:p>
    <w:p w:rsidR="00EE0C36" w:rsidRPr="003D5882" w:rsidRDefault="00EE0C36" w:rsidP="00EE0C36">
      <w:pPr>
        <w:keepNext/>
        <w:jc w:val="center"/>
        <w:outlineLvl w:val="0"/>
        <w:rPr>
          <w:rFonts w:ascii="Arial" w:hAnsi="Arial" w:cs="Arial"/>
          <w:b/>
          <w:bCs/>
          <w:lang w:val="ru-RU" w:eastAsia="mk-MK"/>
        </w:rPr>
      </w:pPr>
      <w:r w:rsidRPr="003D5882">
        <w:rPr>
          <w:rFonts w:ascii="Arial" w:hAnsi="Arial" w:cs="Arial"/>
          <w:b/>
          <w:lang w:eastAsia="mk-MK"/>
        </w:rPr>
        <w:t>н</w:t>
      </w:r>
      <w:r w:rsidRPr="003D5882">
        <w:rPr>
          <w:rFonts w:ascii="Arial" w:hAnsi="Arial" w:cs="Arial"/>
          <w:b/>
          <w:lang w:val="en-US" w:eastAsia="mk-MK"/>
        </w:rPr>
        <w:t>a</w:t>
      </w:r>
      <w:r w:rsidRPr="003D5882">
        <w:rPr>
          <w:rFonts w:ascii="Arial" w:hAnsi="Arial" w:cs="Arial"/>
          <w:b/>
          <w:lang w:eastAsia="mk-MK"/>
        </w:rPr>
        <w:t xml:space="preserve"> општиот успех на </w:t>
      </w:r>
      <w:r w:rsidR="003D5882" w:rsidRPr="003D5882">
        <w:rPr>
          <w:rFonts w:ascii="Arial" w:hAnsi="Arial" w:cs="Arial"/>
          <w:b/>
          <w:lang w:eastAsia="mk-MK"/>
        </w:rPr>
        <w:t xml:space="preserve">учениците во текот на </w:t>
      </w:r>
      <w:r w:rsidR="003D5882" w:rsidRPr="003D5882">
        <w:rPr>
          <w:rFonts w:ascii="Arial" w:hAnsi="Arial" w:cs="Arial"/>
          <w:b/>
          <w:bCs/>
          <w:lang w:eastAsia="mk-MK"/>
        </w:rPr>
        <w:t>учебната</w:t>
      </w:r>
      <w:r w:rsidRPr="003D5882">
        <w:rPr>
          <w:rFonts w:ascii="Arial" w:hAnsi="Arial" w:cs="Arial"/>
          <w:b/>
          <w:bCs/>
          <w:lang w:eastAsia="mk-MK"/>
        </w:rPr>
        <w:t xml:space="preserve"> 20</w:t>
      </w:r>
      <w:r w:rsidR="00376BC0">
        <w:rPr>
          <w:rFonts w:ascii="Arial" w:hAnsi="Arial" w:cs="Arial"/>
          <w:b/>
          <w:bCs/>
          <w:lang w:eastAsia="mk-MK"/>
        </w:rPr>
        <w:t>20</w:t>
      </w:r>
      <w:r w:rsidRPr="003D5882">
        <w:rPr>
          <w:rFonts w:ascii="Arial" w:hAnsi="Arial" w:cs="Arial"/>
          <w:b/>
          <w:bCs/>
          <w:lang w:val="ru-RU" w:eastAsia="mk-MK"/>
        </w:rPr>
        <w:t>/</w:t>
      </w:r>
      <w:r w:rsidRPr="003D5882">
        <w:rPr>
          <w:rFonts w:ascii="Arial" w:hAnsi="Arial" w:cs="Arial"/>
          <w:b/>
          <w:bCs/>
          <w:lang w:eastAsia="mk-MK"/>
        </w:rPr>
        <w:t>20</w:t>
      </w:r>
      <w:r w:rsidR="00376BC0">
        <w:rPr>
          <w:rFonts w:ascii="Arial" w:hAnsi="Arial" w:cs="Arial"/>
          <w:b/>
          <w:bCs/>
          <w:lang w:eastAsia="mk-MK"/>
        </w:rPr>
        <w:t>21</w:t>
      </w:r>
      <w:r w:rsidRPr="003D5882">
        <w:rPr>
          <w:rFonts w:ascii="Arial" w:hAnsi="Arial" w:cs="Arial"/>
          <w:b/>
          <w:bCs/>
          <w:lang w:val="ru-RU" w:eastAsia="mk-MK"/>
        </w:rPr>
        <w:t xml:space="preserve"> година </w:t>
      </w:r>
    </w:p>
    <w:p w:rsidR="00EE0C36" w:rsidRPr="003D5882" w:rsidRDefault="00EE0C36" w:rsidP="00EE0C36">
      <w:pPr>
        <w:keepNext/>
        <w:jc w:val="center"/>
        <w:outlineLvl w:val="0"/>
        <w:rPr>
          <w:rFonts w:ascii="Arial" w:hAnsi="Arial" w:cs="Arial"/>
          <w:b/>
          <w:lang w:eastAsia="mk-MK"/>
        </w:rPr>
      </w:pPr>
      <w:r w:rsidRPr="003D5882">
        <w:rPr>
          <w:rFonts w:ascii="Arial" w:hAnsi="Arial" w:cs="Arial"/>
          <w:b/>
          <w:bCs/>
          <w:lang w:eastAsia="mk-MK"/>
        </w:rPr>
        <w:t xml:space="preserve">од </w:t>
      </w:r>
      <w:r w:rsidRPr="003D5882">
        <w:rPr>
          <w:rFonts w:ascii="Arial" w:hAnsi="Arial" w:cs="Arial"/>
          <w:b/>
          <w:bCs/>
          <w:lang w:val="en-US" w:eastAsia="mk-MK"/>
        </w:rPr>
        <w:t xml:space="preserve">I – IX </w:t>
      </w:r>
      <w:r w:rsidRPr="003D5882">
        <w:rPr>
          <w:rFonts w:ascii="Arial" w:hAnsi="Arial" w:cs="Arial"/>
          <w:b/>
          <w:bCs/>
          <w:lang w:eastAsia="mk-MK"/>
        </w:rPr>
        <w:t>одделение</w:t>
      </w:r>
    </w:p>
    <w:p w:rsidR="00EE0C36" w:rsidRPr="00280B1D" w:rsidRDefault="00EE0C36" w:rsidP="00EE0C36">
      <w:pPr>
        <w:rPr>
          <w:b/>
          <w:i/>
          <w:sz w:val="22"/>
          <w:szCs w:val="22"/>
          <w:lang w:val="ru-RU" w:eastAsia="mk-MK"/>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62"/>
        <w:gridCol w:w="1410"/>
        <w:gridCol w:w="840"/>
        <w:gridCol w:w="963"/>
        <w:gridCol w:w="1554"/>
      </w:tblGrid>
      <w:tr w:rsidR="00EE0C36" w:rsidRPr="00280B1D" w:rsidTr="00EE0C36">
        <w:trPr>
          <w:trHeight w:val="345"/>
        </w:trPr>
        <w:tc>
          <w:tcPr>
            <w:tcW w:w="1862" w:type="dxa"/>
            <w:vMerge w:val="restart"/>
            <w:shd w:val="clear" w:color="auto" w:fill="943634" w:themeFill="accent2" w:themeFillShade="BF"/>
          </w:tcPr>
          <w:p w:rsidR="00EE0C36" w:rsidRPr="00EB44CE" w:rsidRDefault="00EE0C36" w:rsidP="00EE0C36">
            <w:pPr>
              <w:jc w:val="center"/>
              <w:rPr>
                <w:rFonts w:ascii="MAC C Times" w:hAnsi="MAC C Times"/>
                <w:b/>
                <w:color w:val="FFFFFF" w:themeColor="background1"/>
                <w:lang w:val="ru-RU" w:eastAsia="mk-MK"/>
              </w:rPr>
            </w:pPr>
          </w:p>
        </w:tc>
        <w:tc>
          <w:tcPr>
            <w:tcW w:w="3213" w:type="dxa"/>
            <w:gridSpan w:val="3"/>
            <w:shd w:val="clear" w:color="auto" w:fill="943634" w:themeFill="accent2" w:themeFillShade="BF"/>
          </w:tcPr>
          <w:p w:rsidR="00EE0C36" w:rsidRPr="00EB44CE" w:rsidRDefault="00EE0C36" w:rsidP="00EE0C36">
            <w:pPr>
              <w:keepNext/>
              <w:jc w:val="center"/>
              <w:outlineLvl w:val="0"/>
              <w:rPr>
                <w:rFonts w:ascii="Arial" w:hAnsi="Arial" w:cs="Arial"/>
                <w:b/>
                <w:bCs/>
                <w:color w:val="FFFFFF" w:themeColor="background1"/>
                <w:lang w:val="en-US" w:eastAsia="mk-MK"/>
              </w:rPr>
            </w:pPr>
            <w:r w:rsidRPr="00EB44CE">
              <w:rPr>
                <w:rFonts w:ascii="Arial" w:hAnsi="Arial" w:cs="Arial"/>
                <w:b/>
                <w:bCs/>
                <w:color w:val="FFFFFF" w:themeColor="background1"/>
                <w:sz w:val="22"/>
                <w:szCs w:val="22"/>
                <w:lang w:val="en-US" w:eastAsia="mk-MK"/>
              </w:rPr>
              <w:t>Вкупно запишани</w:t>
            </w:r>
          </w:p>
        </w:tc>
        <w:tc>
          <w:tcPr>
            <w:tcW w:w="1554" w:type="dxa"/>
            <w:vMerge w:val="restart"/>
            <w:shd w:val="clear" w:color="auto" w:fill="943634" w:themeFill="accent2" w:themeFillShade="BF"/>
          </w:tcPr>
          <w:p w:rsidR="00EE0C36" w:rsidRPr="00EB44CE" w:rsidRDefault="00EE0C36" w:rsidP="00EE0C36">
            <w:pPr>
              <w:keepNext/>
              <w:jc w:val="center"/>
              <w:outlineLvl w:val="0"/>
              <w:rPr>
                <w:rFonts w:ascii="Arial" w:hAnsi="Arial" w:cs="Arial"/>
                <w:b/>
                <w:bCs/>
                <w:color w:val="FFFFFF" w:themeColor="background1"/>
                <w:lang w:val="en-US" w:eastAsia="mk-MK"/>
              </w:rPr>
            </w:pPr>
            <w:r w:rsidRPr="00EB44CE">
              <w:rPr>
                <w:rFonts w:ascii="Arial" w:hAnsi="Arial" w:cs="Arial"/>
                <w:b/>
                <w:bCs/>
                <w:color w:val="FFFFFF" w:themeColor="background1"/>
                <w:sz w:val="22"/>
                <w:szCs w:val="22"/>
                <w:lang w:val="en-US" w:eastAsia="mk-MK"/>
              </w:rPr>
              <w:t>Во колку</w:t>
            </w:r>
          </w:p>
          <w:p w:rsidR="00EE0C36" w:rsidRPr="00EB44CE" w:rsidRDefault="00EE0C36" w:rsidP="00EE0C36">
            <w:pPr>
              <w:keepNext/>
              <w:jc w:val="center"/>
              <w:outlineLvl w:val="0"/>
              <w:rPr>
                <w:rFonts w:ascii="Arial" w:hAnsi="Arial" w:cs="Arial"/>
                <w:b/>
                <w:color w:val="FFFFFF" w:themeColor="background1"/>
                <w:lang w:val="en-US" w:eastAsia="mk-MK"/>
              </w:rPr>
            </w:pPr>
            <w:r w:rsidRPr="00EB44CE">
              <w:rPr>
                <w:rFonts w:ascii="Arial" w:hAnsi="Arial" w:cs="Arial"/>
                <w:b/>
                <w:bCs/>
                <w:color w:val="FFFFFF" w:themeColor="background1"/>
                <w:sz w:val="22"/>
                <w:szCs w:val="22"/>
                <w:lang w:val="en-US" w:eastAsia="mk-MK"/>
              </w:rPr>
              <w:t>паралелки</w:t>
            </w:r>
          </w:p>
        </w:tc>
      </w:tr>
      <w:tr w:rsidR="00EE0C36" w:rsidRPr="00280B1D" w:rsidTr="00EE0C36">
        <w:trPr>
          <w:trHeight w:val="210"/>
        </w:trPr>
        <w:tc>
          <w:tcPr>
            <w:tcW w:w="1862" w:type="dxa"/>
            <w:vMerge/>
          </w:tcPr>
          <w:p w:rsidR="00EE0C36" w:rsidRPr="00280B1D" w:rsidRDefault="00EE0C36" w:rsidP="00EE0C36">
            <w:pPr>
              <w:rPr>
                <w:rFonts w:ascii="MAC C Times" w:hAnsi="MAC C Times"/>
                <w:b/>
                <w:lang w:val="en-US" w:eastAsia="mk-MK"/>
              </w:rPr>
            </w:pPr>
          </w:p>
        </w:tc>
        <w:tc>
          <w:tcPr>
            <w:tcW w:w="1410" w:type="dxa"/>
            <w:shd w:val="clear" w:color="auto" w:fill="943634" w:themeFill="accent2" w:themeFillShade="BF"/>
          </w:tcPr>
          <w:p w:rsidR="00EE0C36" w:rsidRPr="00EB44CE" w:rsidRDefault="00EE0C36" w:rsidP="00EE0C36">
            <w:pPr>
              <w:keepNext/>
              <w:jc w:val="center"/>
              <w:outlineLvl w:val="0"/>
              <w:rPr>
                <w:rFonts w:ascii="Arial" w:hAnsi="Arial" w:cs="Arial"/>
                <w:b/>
                <w:bCs/>
                <w:color w:val="FFFFFF" w:themeColor="background1"/>
                <w:lang w:eastAsia="mk-MK"/>
              </w:rPr>
            </w:pPr>
            <w:r w:rsidRPr="00EB44CE">
              <w:rPr>
                <w:rFonts w:ascii="Arial" w:hAnsi="Arial" w:cs="Arial"/>
                <w:b/>
                <w:bCs/>
                <w:color w:val="FFFFFF" w:themeColor="background1"/>
                <w:sz w:val="22"/>
                <w:szCs w:val="22"/>
                <w:lang w:eastAsia="mk-MK"/>
              </w:rPr>
              <w:t>Вкупно</w:t>
            </w:r>
          </w:p>
        </w:tc>
        <w:tc>
          <w:tcPr>
            <w:tcW w:w="840" w:type="dxa"/>
            <w:shd w:val="clear" w:color="auto" w:fill="943634" w:themeFill="accent2" w:themeFillShade="BF"/>
          </w:tcPr>
          <w:p w:rsidR="00EE0C36" w:rsidRPr="00EB44CE" w:rsidRDefault="00EE0C36" w:rsidP="00EE0C36">
            <w:pPr>
              <w:keepNext/>
              <w:jc w:val="center"/>
              <w:outlineLvl w:val="0"/>
              <w:rPr>
                <w:rFonts w:ascii="Arial" w:hAnsi="Arial" w:cs="Arial"/>
                <w:b/>
                <w:bCs/>
                <w:color w:val="FFFFFF" w:themeColor="background1"/>
                <w:lang w:val="en-US" w:eastAsia="mk-MK"/>
              </w:rPr>
            </w:pPr>
            <w:r w:rsidRPr="00EB44CE">
              <w:rPr>
                <w:rFonts w:ascii="Arial" w:hAnsi="Arial" w:cs="Arial"/>
                <w:b/>
                <w:bCs/>
                <w:color w:val="FFFFFF" w:themeColor="background1"/>
                <w:sz w:val="22"/>
                <w:szCs w:val="22"/>
                <w:lang w:val="en-US" w:eastAsia="mk-MK"/>
              </w:rPr>
              <w:t>M.</w:t>
            </w:r>
          </w:p>
        </w:tc>
        <w:tc>
          <w:tcPr>
            <w:tcW w:w="963" w:type="dxa"/>
            <w:shd w:val="clear" w:color="auto" w:fill="943634" w:themeFill="accent2" w:themeFillShade="BF"/>
          </w:tcPr>
          <w:p w:rsidR="00EE0C36" w:rsidRPr="00EB44CE" w:rsidRDefault="00EE0C36" w:rsidP="00EE0C36">
            <w:pPr>
              <w:keepNext/>
              <w:jc w:val="center"/>
              <w:outlineLvl w:val="0"/>
              <w:rPr>
                <w:rFonts w:ascii="Arial" w:hAnsi="Arial" w:cs="Arial"/>
                <w:b/>
                <w:bCs/>
                <w:color w:val="FFFFFF" w:themeColor="background1"/>
                <w:lang w:val="en-US" w:eastAsia="mk-MK"/>
              </w:rPr>
            </w:pPr>
            <w:r w:rsidRPr="00EB44CE">
              <w:rPr>
                <w:rFonts w:ascii="Arial" w:hAnsi="Arial" w:cs="Arial"/>
                <w:b/>
                <w:bCs/>
                <w:color w:val="FFFFFF" w:themeColor="background1"/>
                <w:sz w:val="22"/>
                <w:szCs w:val="22"/>
                <w:lang w:eastAsia="mk-MK"/>
              </w:rPr>
              <w:t>Ж</w:t>
            </w:r>
            <w:r w:rsidRPr="00EB44CE">
              <w:rPr>
                <w:rFonts w:ascii="Arial" w:hAnsi="Arial" w:cs="Arial"/>
                <w:b/>
                <w:bCs/>
                <w:color w:val="FFFFFF" w:themeColor="background1"/>
                <w:sz w:val="22"/>
                <w:szCs w:val="22"/>
                <w:lang w:val="en-US" w:eastAsia="mk-MK"/>
              </w:rPr>
              <w:t>.</w:t>
            </w:r>
          </w:p>
        </w:tc>
        <w:tc>
          <w:tcPr>
            <w:tcW w:w="1554" w:type="dxa"/>
            <w:vMerge/>
          </w:tcPr>
          <w:p w:rsidR="00EE0C36" w:rsidRPr="00280B1D" w:rsidRDefault="00EE0C36" w:rsidP="00EE0C36">
            <w:pPr>
              <w:keepNext/>
              <w:outlineLvl w:val="0"/>
              <w:rPr>
                <w:rFonts w:ascii="Arial" w:hAnsi="Arial" w:cs="Arial"/>
                <w:bCs/>
                <w:lang w:val="en-US" w:eastAsia="mk-MK"/>
              </w:rPr>
            </w:pPr>
          </w:p>
        </w:tc>
      </w:tr>
      <w:tr w:rsidR="0079557D" w:rsidRPr="00280B1D" w:rsidTr="00EE0C36">
        <w:trPr>
          <w:trHeight w:val="224"/>
        </w:trPr>
        <w:tc>
          <w:tcPr>
            <w:tcW w:w="1862" w:type="dxa"/>
            <w:shd w:val="clear" w:color="auto" w:fill="943634" w:themeFill="accent2" w:themeFillShade="BF"/>
          </w:tcPr>
          <w:p w:rsidR="0079557D" w:rsidRPr="00EB44CE" w:rsidRDefault="0079557D" w:rsidP="0079557D">
            <w:pPr>
              <w:keepNext/>
              <w:jc w:val="center"/>
              <w:outlineLvl w:val="0"/>
              <w:rPr>
                <w:rFonts w:ascii="Arial" w:hAnsi="Arial" w:cs="Arial"/>
                <w:b/>
                <w:color w:val="FFFFFF" w:themeColor="background1"/>
                <w:sz w:val="20"/>
                <w:szCs w:val="20"/>
                <w:lang w:val="en-US" w:eastAsia="mk-MK"/>
              </w:rPr>
            </w:pPr>
            <w:r w:rsidRPr="00EB44CE">
              <w:rPr>
                <w:rFonts w:ascii="Arial" w:hAnsi="Arial" w:cs="Arial"/>
                <w:b/>
                <w:color w:val="FFFFFF" w:themeColor="background1"/>
                <w:sz w:val="20"/>
                <w:szCs w:val="20"/>
                <w:lang w:val="en-US" w:eastAsia="mk-MK"/>
              </w:rPr>
              <w:t>I</w:t>
            </w:r>
          </w:p>
        </w:tc>
        <w:tc>
          <w:tcPr>
            <w:tcW w:w="1410" w:type="dxa"/>
          </w:tcPr>
          <w:p w:rsidR="0079557D" w:rsidRPr="00CD12B8" w:rsidRDefault="0079557D" w:rsidP="0079557D">
            <w:pPr>
              <w:jc w:val="center"/>
              <w:rPr>
                <w:rFonts w:ascii="Arial" w:hAnsi="Arial" w:cs="Arial"/>
                <w:sz w:val="20"/>
                <w:szCs w:val="20"/>
                <w:lang w:eastAsia="mk-MK"/>
              </w:rPr>
            </w:pPr>
            <w:r>
              <w:rPr>
                <w:rFonts w:ascii="Arial" w:hAnsi="Arial" w:cs="Arial"/>
                <w:sz w:val="20"/>
                <w:szCs w:val="20"/>
                <w:lang w:eastAsia="mk-MK"/>
              </w:rPr>
              <w:t>2</w:t>
            </w:r>
            <w:r w:rsidR="00EC01A6">
              <w:rPr>
                <w:rFonts w:ascii="Arial" w:hAnsi="Arial" w:cs="Arial"/>
                <w:sz w:val="20"/>
                <w:szCs w:val="20"/>
                <w:lang w:eastAsia="mk-MK"/>
              </w:rPr>
              <w:t>6</w:t>
            </w:r>
          </w:p>
        </w:tc>
        <w:tc>
          <w:tcPr>
            <w:tcW w:w="840" w:type="dxa"/>
          </w:tcPr>
          <w:p w:rsidR="0079557D" w:rsidRPr="00CD12B8" w:rsidRDefault="00EC01A6" w:rsidP="0079557D">
            <w:pPr>
              <w:snapToGrid w:val="0"/>
              <w:jc w:val="center"/>
              <w:rPr>
                <w:rFonts w:ascii="Arial" w:hAnsi="Arial" w:cs="Arial"/>
                <w:sz w:val="20"/>
                <w:szCs w:val="20"/>
              </w:rPr>
            </w:pPr>
            <w:r>
              <w:rPr>
                <w:rFonts w:ascii="Arial" w:hAnsi="Arial" w:cs="Arial"/>
                <w:sz w:val="20"/>
                <w:szCs w:val="20"/>
              </w:rPr>
              <w:t>9</w:t>
            </w:r>
          </w:p>
        </w:tc>
        <w:tc>
          <w:tcPr>
            <w:tcW w:w="963" w:type="dxa"/>
          </w:tcPr>
          <w:p w:rsidR="0079557D" w:rsidRPr="00CD12B8" w:rsidRDefault="0079557D" w:rsidP="0079557D">
            <w:pPr>
              <w:snapToGrid w:val="0"/>
              <w:jc w:val="center"/>
              <w:rPr>
                <w:rFonts w:ascii="Arial" w:hAnsi="Arial" w:cs="Arial"/>
                <w:sz w:val="20"/>
                <w:szCs w:val="20"/>
              </w:rPr>
            </w:pPr>
            <w:r>
              <w:rPr>
                <w:rFonts w:ascii="Arial" w:hAnsi="Arial" w:cs="Arial"/>
                <w:sz w:val="20"/>
                <w:szCs w:val="20"/>
              </w:rPr>
              <w:t>17</w:t>
            </w:r>
          </w:p>
        </w:tc>
        <w:tc>
          <w:tcPr>
            <w:tcW w:w="1554" w:type="dxa"/>
          </w:tcPr>
          <w:p w:rsidR="0079557D" w:rsidRPr="00297112" w:rsidRDefault="0079557D" w:rsidP="0079557D">
            <w:pPr>
              <w:jc w:val="center"/>
              <w:rPr>
                <w:rFonts w:ascii="Arial" w:hAnsi="Arial" w:cs="Arial"/>
                <w:sz w:val="20"/>
                <w:szCs w:val="20"/>
                <w:lang w:eastAsia="mk-MK"/>
              </w:rPr>
            </w:pPr>
            <w:r>
              <w:rPr>
                <w:rFonts w:ascii="Arial" w:hAnsi="Arial" w:cs="Arial"/>
                <w:sz w:val="20"/>
                <w:szCs w:val="20"/>
                <w:lang w:eastAsia="mk-MK"/>
              </w:rPr>
              <w:t>1</w:t>
            </w:r>
          </w:p>
        </w:tc>
      </w:tr>
      <w:tr w:rsidR="0079557D" w:rsidRPr="00280B1D" w:rsidTr="00EE0C36">
        <w:tc>
          <w:tcPr>
            <w:tcW w:w="1862" w:type="dxa"/>
            <w:shd w:val="clear" w:color="auto" w:fill="943634" w:themeFill="accent2" w:themeFillShade="BF"/>
          </w:tcPr>
          <w:p w:rsidR="0079557D" w:rsidRPr="00EB44CE" w:rsidRDefault="0079557D" w:rsidP="0079557D">
            <w:pPr>
              <w:keepNext/>
              <w:jc w:val="center"/>
              <w:outlineLvl w:val="0"/>
              <w:rPr>
                <w:rFonts w:ascii="Arial" w:hAnsi="Arial" w:cs="Arial"/>
                <w:b/>
                <w:color w:val="FFFFFF" w:themeColor="background1"/>
                <w:sz w:val="20"/>
                <w:szCs w:val="20"/>
                <w:lang w:val="en-US" w:eastAsia="mk-MK"/>
              </w:rPr>
            </w:pPr>
            <w:r w:rsidRPr="00EB44CE">
              <w:rPr>
                <w:rFonts w:ascii="Arial" w:hAnsi="Arial" w:cs="Arial"/>
                <w:b/>
                <w:color w:val="FFFFFF" w:themeColor="background1"/>
                <w:sz w:val="20"/>
                <w:szCs w:val="20"/>
                <w:lang w:val="en-US" w:eastAsia="mk-MK"/>
              </w:rPr>
              <w:t>II</w:t>
            </w:r>
          </w:p>
        </w:tc>
        <w:tc>
          <w:tcPr>
            <w:tcW w:w="1410" w:type="dxa"/>
          </w:tcPr>
          <w:p w:rsidR="0079557D" w:rsidRPr="00CD12B8" w:rsidRDefault="0079557D" w:rsidP="0079557D">
            <w:pPr>
              <w:jc w:val="center"/>
              <w:rPr>
                <w:rFonts w:ascii="Arial" w:hAnsi="Arial" w:cs="Arial"/>
                <w:sz w:val="20"/>
                <w:szCs w:val="20"/>
                <w:lang w:eastAsia="mk-MK"/>
              </w:rPr>
            </w:pPr>
            <w:r>
              <w:rPr>
                <w:rFonts w:ascii="Arial" w:hAnsi="Arial" w:cs="Arial"/>
                <w:sz w:val="20"/>
                <w:szCs w:val="20"/>
                <w:lang w:eastAsia="mk-MK"/>
              </w:rPr>
              <w:t>18</w:t>
            </w:r>
          </w:p>
        </w:tc>
        <w:tc>
          <w:tcPr>
            <w:tcW w:w="840" w:type="dxa"/>
          </w:tcPr>
          <w:p w:rsidR="0079557D" w:rsidRPr="00CD12B8" w:rsidRDefault="0079557D" w:rsidP="0079557D">
            <w:pPr>
              <w:snapToGrid w:val="0"/>
              <w:jc w:val="center"/>
              <w:rPr>
                <w:rFonts w:ascii="Arial" w:hAnsi="Arial" w:cs="Arial"/>
                <w:sz w:val="20"/>
                <w:szCs w:val="20"/>
              </w:rPr>
            </w:pPr>
            <w:r>
              <w:rPr>
                <w:rFonts w:ascii="Arial" w:hAnsi="Arial" w:cs="Arial"/>
                <w:sz w:val="20"/>
                <w:szCs w:val="20"/>
              </w:rPr>
              <w:t>15</w:t>
            </w:r>
          </w:p>
        </w:tc>
        <w:tc>
          <w:tcPr>
            <w:tcW w:w="963" w:type="dxa"/>
          </w:tcPr>
          <w:p w:rsidR="0079557D" w:rsidRPr="00CD12B8" w:rsidRDefault="0079557D" w:rsidP="0079557D">
            <w:pPr>
              <w:snapToGrid w:val="0"/>
              <w:jc w:val="center"/>
              <w:rPr>
                <w:rFonts w:ascii="Arial" w:hAnsi="Arial" w:cs="Arial"/>
                <w:sz w:val="20"/>
                <w:szCs w:val="20"/>
              </w:rPr>
            </w:pPr>
            <w:r>
              <w:rPr>
                <w:rFonts w:ascii="Arial" w:hAnsi="Arial" w:cs="Arial"/>
                <w:sz w:val="20"/>
                <w:szCs w:val="20"/>
              </w:rPr>
              <w:t>3</w:t>
            </w:r>
          </w:p>
        </w:tc>
        <w:tc>
          <w:tcPr>
            <w:tcW w:w="1554" w:type="dxa"/>
          </w:tcPr>
          <w:p w:rsidR="0079557D" w:rsidRDefault="0079557D" w:rsidP="0079557D">
            <w:pPr>
              <w:jc w:val="center"/>
            </w:pPr>
            <w:r w:rsidRPr="00867CD9">
              <w:rPr>
                <w:rFonts w:ascii="Arial" w:hAnsi="Arial" w:cs="Arial"/>
                <w:sz w:val="20"/>
                <w:szCs w:val="20"/>
                <w:lang w:eastAsia="mk-MK"/>
              </w:rPr>
              <w:t>1</w:t>
            </w:r>
          </w:p>
        </w:tc>
      </w:tr>
      <w:tr w:rsidR="0079557D" w:rsidRPr="00280B1D" w:rsidTr="00EE0C36">
        <w:tc>
          <w:tcPr>
            <w:tcW w:w="1862" w:type="dxa"/>
            <w:shd w:val="clear" w:color="auto" w:fill="943634" w:themeFill="accent2" w:themeFillShade="BF"/>
          </w:tcPr>
          <w:p w:rsidR="0079557D" w:rsidRPr="00EB44CE" w:rsidRDefault="0079557D" w:rsidP="0079557D">
            <w:pPr>
              <w:keepNext/>
              <w:jc w:val="center"/>
              <w:outlineLvl w:val="0"/>
              <w:rPr>
                <w:rFonts w:ascii="Arial" w:hAnsi="Arial" w:cs="Arial"/>
                <w:b/>
                <w:color w:val="FFFFFF" w:themeColor="background1"/>
                <w:sz w:val="20"/>
                <w:szCs w:val="20"/>
                <w:lang w:val="en-US" w:eastAsia="mk-MK"/>
              </w:rPr>
            </w:pPr>
            <w:r w:rsidRPr="00EB44CE">
              <w:rPr>
                <w:rFonts w:ascii="Arial" w:hAnsi="Arial" w:cs="Arial"/>
                <w:b/>
                <w:color w:val="FFFFFF" w:themeColor="background1"/>
                <w:sz w:val="20"/>
                <w:szCs w:val="20"/>
                <w:lang w:val="en-US" w:eastAsia="mk-MK"/>
              </w:rPr>
              <w:t>III</w:t>
            </w:r>
          </w:p>
        </w:tc>
        <w:tc>
          <w:tcPr>
            <w:tcW w:w="1410" w:type="dxa"/>
          </w:tcPr>
          <w:p w:rsidR="0079557D" w:rsidRPr="00CD12B8" w:rsidRDefault="0079557D" w:rsidP="0079557D">
            <w:pPr>
              <w:jc w:val="center"/>
              <w:rPr>
                <w:rFonts w:ascii="Arial" w:hAnsi="Arial" w:cs="Arial"/>
                <w:sz w:val="20"/>
                <w:szCs w:val="20"/>
                <w:lang w:eastAsia="mk-MK"/>
              </w:rPr>
            </w:pPr>
            <w:r>
              <w:rPr>
                <w:rFonts w:ascii="Arial" w:hAnsi="Arial" w:cs="Arial"/>
                <w:sz w:val="20"/>
                <w:szCs w:val="20"/>
                <w:lang w:eastAsia="mk-MK"/>
              </w:rPr>
              <w:t>20</w:t>
            </w:r>
          </w:p>
        </w:tc>
        <w:tc>
          <w:tcPr>
            <w:tcW w:w="840" w:type="dxa"/>
          </w:tcPr>
          <w:p w:rsidR="0079557D" w:rsidRPr="00CD12B8" w:rsidRDefault="0079557D" w:rsidP="0079557D">
            <w:pPr>
              <w:snapToGrid w:val="0"/>
              <w:jc w:val="center"/>
              <w:rPr>
                <w:rFonts w:ascii="Arial" w:hAnsi="Arial" w:cs="Arial"/>
                <w:sz w:val="20"/>
                <w:szCs w:val="20"/>
              </w:rPr>
            </w:pPr>
            <w:r>
              <w:rPr>
                <w:rFonts w:ascii="Arial" w:hAnsi="Arial" w:cs="Arial"/>
                <w:sz w:val="20"/>
                <w:szCs w:val="20"/>
              </w:rPr>
              <w:t>7</w:t>
            </w:r>
          </w:p>
        </w:tc>
        <w:tc>
          <w:tcPr>
            <w:tcW w:w="963" w:type="dxa"/>
          </w:tcPr>
          <w:p w:rsidR="0079557D" w:rsidRPr="00CD12B8" w:rsidRDefault="0079557D" w:rsidP="0079557D">
            <w:pPr>
              <w:snapToGrid w:val="0"/>
              <w:jc w:val="center"/>
              <w:rPr>
                <w:rFonts w:ascii="Arial" w:hAnsi="Arial" w:cs="Arial"/>
                <w:sz w:val="20"/>
                <w:szCs w:val="20"/>
              </w:rPr>
            </w:pPr>
            <w:r>
              <w:rPr>
                <w:rFonts w:ascii="Arial" w:hAnsi="Arial" w:cs="Arial"/>
                <w:sz w:val="20"/>
                <w:szCs w:val="20"/>
              </w:rPr>
              <w:t>13</w:t>
            </w:r>
          </w:p>
        </w:tc>
        <w:tc>
          <w:tcPr>
            <w:tcW w:w="1554" w:type="dxa"/>
          </w:tcPr>
          <w:p w:rsidR="0079557D" w:rsidRDefault="0079557D" w:rsidP="0079557D">
            <w:pPr>
              <w:jc w:val="center"/>
            </w:pPr>
            <w:r w:rsidRPr="00867CD9">
              <w:rPr>
                <w:rFonts w:ascii="Arial" w:hAnsi="Arial" w:cs="Arial"/>
                <w:sz w:val="20"/>
                <w:szCs w:val="20"/>
                <w:lang w:eastAsia="mk-MK"/>
              </w:rPr>
              <w:t>1</w:t>
            </w:r>
          </w:p>
        </w:tc>
      </w:tr>
      <w:tr w:rsidR="0079557D" w:rsidRPr="00280B1D" w:rsidTr="00EE0C36">
        <w:tc>
          <w:tcPr>
            <w:tcW w:w="1862" w:type="dxa"/>
            <w:shd w:val="clear" w:color="auto" w:fill="943634" w:themeFill="accent2" w:themeFillShade="BF"/>
          </w:tcPr>
          <w:p w:rsidR="0079557D" w:rsidRPr="00EB44CE" w:rsidRDefault="0079557D" w:rsidP="0079557D">
            <w:pPr>
              <w:keepNext/>
              <w:jc w:val="center"/>
              <w:outlineLvl w:val="0"/>
              <w:rPr>
                <w:rFonts w:ascii="Arial" w:hAnsi="Arial" w:cs="Arial"/>
                <w:b/>
                <w:color w:val="FFFFFF" w:themeColor="background1"/>
                <w:sz w:val="20"/>
                <w:szCs w:val="20"/>
                <w:lang w:val="en-US" w:eastAsia="mk-MK"/>
              </w:rPr>
            </w:pPr>
            <w:r w:rsidRPr="00EB44CE">
              <w:rPr>
                <w:rFonts w:ascii="Arial" w:hAnsi="Arial" w:cs="Arial"/>
                <w:b/>
                <w:color w:val="FFFFFF" w:themeColor="background1"/>
                <w:sz w:val="20"/>
                <w:szCs w:val="20"/>
                <w:lang w:val="en-US" w:eastAsia="mk-MK"/>
              </w:rPr>
              <w:t>IV</w:t>
            </w:r>
          </w:p>
        </w:tc>
        <w:tc>
          <w:tcPr>
            <w:tcW w:w="1410" w:type="dxa"/>
          </w:tcPr>
          <w:p w:rsidR="0079557D" w:rsidRPr="00CD12B8" w:rsidRDefault="0079557D" w:rsidP="0079557D">
            <w:pPr>
              <w:jc w:val="center"/>
              <w:rPr>
                <w:rFonts w:ascii="Arial" w:hAnsi="Arial" w:cs="Arial"/>
                <w:sz w:val="20"/>
                <w:szCs w:val="20"/>
                <w:lang w:eastAsia="mk-MK"/>
              </w:rPr>
            </w:pPr>
            <w:r>
              <w:rPr>
                <w:rFonts w:ascii="Arial" w:hAnsi="Arial" w:cs="Arial"/>
                <w:sz w:val="20"/>
                <w:szCs w:val="20"/>
                <w:lang w:eastAsia="mk-MK"/>
              </w:rPr>
              <w:t>21</w:t>
            </w:r>
          </w:p>
        </w:tc>
        <w:tc>
          <w:tcPr>
            <w:tcW w:w="840" w:type="dxa"/>
          </w:tcPr>
          <w:p w:rsidR="0079557D" w:rsidRPr="00CD12B8" w:rsidRDefault="00EC01A6" w:rsidP="0079557D">
            <w:pPr>
              <w:snapToGrid w:val="0"/>
              <w:jc w:val="center"/>
              <w:rPr>
                <w:rFonts w:ascii="Arial" w:hAnsi="Arial" w:cs="Arial"/>
                <w:sz w:val="20"/>
                <w:szCs w:val="20"/>
              </w:rPr>
            </w:pPr>
            <w:r>
              <w:rPr>
                <w:rFonts w:ascii="Arial" w:hAnsi="Arial" w:cs="Arial"/>
                <w:sz w:val="20"/>
                <w:szCs w:val="20"/>
              </w:rPr>
              <w:t>8</w:t>
            </w:r>
          </w:p>
        </w:tc>
        <w:tc>
          <w:tcPr>
            <w:tcW w:w="963" w:type="dxa"/>
          </w:tcPr>
          <w:p w:rsidR="0079557D" w:rsidRPr="00CD12B8" w:rsidRDefault="0079557D" w:rsidP="0079557D">
            <w:pPr>
              <w:snapToGrid w:val="0"/>
              <w:jc w:val="center"/>
              <w:rPr>
                <w:rFonts w:ascii="Arial" w:hAnsi="Arial" w:cs="Arial"/>
                <w:sz w:val="20"/>
                <w:szCs w:val="20"/>
              </w:rPr>
            </w:pPr>
            <w:r>
              <w:rPr>
                <w:rFonts w:ascii="Arial" w:hAnsi="Arial" w:cs="Arial"/>
                <w:sz w:val="20"/>
                <w:szCs w:val="20"/>
              </w:rPr>
              <w:t>1</w:t>
            </w:r>
            <w:r w:rsidR="00EC01A6">
              <w:rPr>
                <w:rFonts w:ascii="Arial" w:hAnsi="Arial" w:cs="Arial"/>
                <w:sz w:val="20"/>
                <w:szCs w:val="20"/>
              </w:rPr>
              <w:t>3</w:t>
            </w:r>
          </w:p>
        </w:tc>
        <w:tc>
          <w:tcPr>
            <w:tcW w:w="1554" w:type="dxa"/>
          </w:tcPr>
          <w:p w:rsidR="0079557D" w:rsidRDefault="0079557D" w:rsidP="0079557D">
            <w:pPr>
              <w:jc w:val="center"/>
            </w:pPr>
            <w:r w:rsidRPr="00867CD9">
              <w:rPr>
                <w:rFonts w:ascii="Arial" w:hAnsi="Arial" w:cs="Arial"/>
                <w:sz w:val="20"/>
                <w:szCs w:val="20"/>
                <w:lang w:eastAsia="mk-MK"/>
              </w:rPr>
              <w:t>1</w:t>
            </w:r>
          </w:p>
        </w:tc>
      </w:tr>
      <w:tr w:rsidR="0079557D" w:rsidRPr="00280B1D" w:rsidTr="00EE0C36">
        <w:tc>
          <w:tcPr>
            <w:tcW w:w="1862" w:type="dxa"/>
            <w:shd w:val="clear" w:color="auto" w:fill="943634" w:themeFill="accent2" w:themeFillShade="BF"/>
          </w:tcPr>
          <w:p w:rsidR="0079557D" w:rsidRPr="00EB44CE" w:rsidRDefault="0079557D" w:rsidP="0079557D">
            <w:pPr>
              <w:keepNext/>
              <w:jc w:val="center"/>
              <w:outlineLvl w:val="0"/>
              <w:rPr>
                <w:rFonts w:ascii="Arial" w:hAnsi="Arial" w:cs="Arial"/>
                <w:b/>
                <w:color w:val="FFFFFF" w:themeColor="background1"/>
                <w:sz w:val="20"/>
                <w:szCs w:val="20"/>
                <w:lang w:val="en-US" w:eastAsia="mk-MK"/>
              </w:rPr>
            </w:pPr>
            <w:r w:rsidRPr="00EB44CE">
              <w:rPr>
                <w:rFonts w:ascii="Arial" w:hAnsi="Arial" w:cs="Arial"/>
                <w:b/>
                <w:color w:val="FFFFFF" w:themeColor="background1"/>
                <w:sz w:val="20"/>
                <w:szCs w:val="20"/>
                <w:lang w:val="en-US" w:eastAsia="mk-MK"/>
              </w:rPr>
              <w:t>V</w:t>
            </w:r>
          </w:p>
        </w:tc>
        <w:tc>
          <w:tcPr>
            <w:tcW w:w="1410" w:type="dxa"/>
          </w:tcPr>
          <w:p w:rsidR="0079557D" w:rsidRPr="00CD12B8" w:rsidRDefault="0079557D" w:rsidP="0079557D">
            <w:pPr>
              <w:jc w:val="center"/>
              <w:rPr>
                <w:rFonts w:ascii="Arial" w:hAnsi="Arial" w:cs="Arial"/>
                <w:sz w:val="20"/>
                <w:szCs w:val="20"/>
                <w:lang w:eastAsia="mk-MK"/>
              </w:rPr>
            </w:pPr>
            <w:r>
              <w:rPr>
                <w:rFonts w:ascii="Arial" w:hAnsi="Arial" w:cs="Arial"/>
                <w:sz w:val="20"/>
                <w:szCs w:val="20"/>
                <w:lang w:eastAsia="mk-MK"/>
              </w:rPr>
              <w:t>18</w:t>
            </w:r>
          </w:p>
        </w:tc>
        <w:tc>
          <w:tcPr>
            <w:tcW w:w="840" w:type="dxa"/>
          </w:tcPr>
          <w:p w:rsidR="0079557D" w:rsidRPr="00CD12B8" w:rsidRDefault="0079557D" w:rsidP="0079557D">
            <w:pPr>
              <w:snapToGrid w:val="0"/>
              <w:jc w:val="center"/>
              <w:rPr>
                <w:rFonts w:ascii="Arial" w:hAnsi="Arial" w:cs="Arial"/>
                <w:sz w:val="20"/>
                <w:szCs w:val="20"/>
              </w:rPr>
            </w:pPr>
            <w:r>
              <w:rPr>
                <w:rFonts w:ascii="Arial" w:hAnsi="Arial" w:cs="Arial"/>
                <w:sz w:val="20"/>
                <w:szCs w:val="20"/>
              </w:rPr>
              <w:t>7</w:t>
            </w:r>
          </w:p>
        </w:tc>
        <w:tc>
          <w:tcPr>
            <w:tcW w:w="963" w:type="dxa"/>
          </w:tcPr>
          <w:p w:rsidR="0079557D" w:rsidRPr="00CD12B8" w:rsidRDefault="0079557D" w:rsidP="0079557D">
            <w:pPr>
              <w:snapToGrid w:val="0"/>
              <w:jc w:val="center"/>
              <w:rPr>
                <w:rFonts w:ascii="Arial" w:hAnsi="Arial" w:cs="Arial"/>
                <w:sz w:val="20"/>
                <w:szCs w:val="20"/>
              </w:rPr>
            </w:pPr>
            <w:r>
              <w:rPr>
                <w:rFonts w:ascii="Arial" w:hAnsi="Arial" w:cs="Arial"/>
                <w:sz w:val="20"/>
                <w:szCs w:val="20"/>
              </w:rPr>
              <w:t>11</w:t>
            </w:r>
          </w:p>
        </w:tc>
        <w:tc>
          <w:tcPr>
            <w:tcW w:w="1554" w:type="dxa"/>
          </w:tcPr>
          <w:p w:rsidR="0079557D" w:rsidRDefault="0079557D" w:rsidP="0079557D">
            <w:pPr>
              <w:jc w:val="center"/>
            </w:pPr>
            <w:r w:rsidRPr="00867CD9">
              <w:rPr>
                <w:rFonts w:ascii="Arial" w:hAnsi="Arial" w:cs="Arial"/>
                <w:sz w:val="20"/>
                <w:szCs w:val="20"/>
                <w:lang w:eastAsia="mk-MK"/>
              </w:rPr>
              <w:t>1</w:t>
            </w:r>
          </w:p>
        </w:tc>
      </w:tr>
      <w:tr w:rsidR="0079557D" w:rsidRPr="00280B1D" w:rsidTr="00EE0C36">
        <w:tc>
          <w:tcPr>
            <w:tcW w:w="1862" w:type="dxa"/>
            <w:shd w:val="clear" w:color="auto" w:fill="943634" w:themeFill="accent2" w:themeFillShade="BF"/>
          </w:tcPr>
          <w:p w:rsidR="0079557D" w:rsidRPr="00EB44CE" w:rsidRDefault="0079557D" w:rsidP="0079557D">
            <w:pPr>
              <w:keepNext/>
              <w:jc w:val="center"/>
              <w:outlineLvl w:val="0"/>
              <w:rPr>
                <w:rFonts w:ascii="Arial" w:hAnsi="Arial" w:cs="Arial"/>
                <w:b/>
                <w:color w:val="FFFFFF" w:themeColor="background1"/>
                <w:sz w:val="20"/>
                <w:szCs w:val="20"/>
                <w:lang w:eastAsia="mk-MK"/>
              </w:rPr>
            </w:pPr>
            <w:r w:rsidRPr="00EB44CE">
              <w:rPr>
                <w:rFonts w:ascii="Arial" w:hAnsi="Arial" w:cs="Arial"/>
                <w:b/>
                <w:color w:val="FFFFFF" w:themeColor="background1"/>
                <w:sz w:val="20"/>
                <w:szCs w:val="20"/>
                <w:lang w:val="en-US" w:eastAsia="mk-MK"/>
              </w:rPr>
              <w:t>VI</w:t>
            </w:r>
          </w:p>
        </w:tc>
        <w:tc>
          <w:tcPr>
            <w:tcW w:w="1410" w:type="dxa"/>
          </w:tcPr>
          <w:p w:rsidR="0079557D" w:rsidRPr="00EB44CE" w:rsidRDefault="0079557D" w:rsidP="0079557D">
            <w:pPr>
              <w:jc w:val="center"/>
              <w:rPr>
                <w:rFonts w:ascii="Arial" w:hAnsi="Arial" w:cs="Arial"/>
                <w:sz w:val="20"/>
                <w:szCs w:val="20"/>
                <w:lang w:eastAsia="mk-MK"/>
              </w:rPr>
            </w:pPr>
            <w:r>
              <w:rPr>
                <w:rFonts w:ascii="Arial" w:hAnsi="Arial" w:cs="Arial"/>
                <w:sz w:val="20"/>
                <w:szCs w:val="20"/>
                <w:lang w:eastAsia="mk-MK"/>
              </w:rPr>
              <w:t>17</w:t>
            </w:r>
          </w:p>
        </w:tc>
        <w:tc>
          <w:tcPr>
            <w:tcW w:w="840" w:type="dxa"/>
          </w:tcPr>
          <w:p w:rsidR="0079557D" w:rsidRPr="00EB44CE" w:rsidRDefault="0079557D" w:rsidP="0079557D">
            <w:pPr>
              <w:jc w:val="center"/>
              <w:rPr>
                <w:rFonts w:ascii="Arial" w:hAnsi="Arial" w:cs="Arial"/>
                <w:sz w:val="20"/>
                <w:szCs w:val="20"/>
                <w:lang w:eastAsia="mk-MK"/>
              </w:rPr>
            </w:pPr>
            <w:r>
              <w:rPr>
                <w:rFonts w:ascii="Arial" w:hAnsi="Arial" w:cs="Arial"/>
                <w:sz w:val="20"/>
                <w:szCs w:val="20"/>
                <w:lang w:eastAsia="mk-MK"/>
              </w:rPr>
              <w:t>7</w:t>
            </w:r>
          </w:p>
        </w:tc>
        <w:tc>
          <w:tcPr>
            <w:tcW w:w="963" w:type="dxa"/>
          </w:tcPr>
          <w:p w:rsidR="0079557D" w:rsidRPr="00EB44CE" w:rsidRDefault="0079557D" w:rsidP="0079557D">
            <w:pPr>
              <w:jc w:val="center"/>
              <w:rPr>
                <w:rFonts w:ascii="Arial" w:hAnsi="Arial" w:cs="Arial"/>
                <w:sz w:val="20"/>
                <w:szCs w:val="20"/>
                <w:lang w:eastAsia="mk-MK"/>
              </w:rPr>
            </w:pPr>
            <w:r>
              <w:rPr>
                <w:rFonts w:ascii="Arial" w:hAnsi="Arial" w:cs="Arial"/>
                <w:sz w:val="20"/>
                <w:szCs w:val="20"/>
                <w:lang w:eastAsia="mk-MK"/>
              </w:rPr>
              <w:t>10</w:t>
            </w:r>
          </w:p>
        </w:tc>
        <w:tc>
          <w:tcPr>
            <w:tcW w:w="1554" w:type="dxa"/>
          </w:tcPr>
          <w:p w:rsidR="0079557D" w:rsidRPr="00297112" w:rsidRDefault="0079557D" w:rsidP="0079557D">
            <w:pPr>
              <w:jc w:val="center"/>
              <w:rPr>
                <w:rFonts w:ascii="Arial" w:hAnsi="Arial" w:cs="Arial"/>
                <w:sz w:val="20"/>
                <w:szCs w:val="20"/>
                <w:lang w:eastAsia="mk-MK"/>
              </w:rPr>
            </w:pPr>
            <w:r w:rsidRPr="00297112">
              <w:rPr>
                <w:rFonts w:ascii="Arial" w:hAnsi="Arial" w:cs="Arial"/>
                <w:sz w:val="20"/>
                <w:szCs w:val="20"/>
                <w:lang w:eastAsia="mk-MK"/>
              </w:rPr>
              <w:t>1</w:t>
            </w:r>
          </w:p>
        </w:tc>
      </w:tr>
      <w:tr w:rsidR="0079557D" w:rsidRPr="00280B1D" w:rsidTr="00EE0C36">
        <w:tc>
          <w:tcPr>
            <w:tcW w:w="1862" w:type="dxa"/>
            <w:shd w:val="clear" w:color="auto" w:fill="943634" w:themeFill="accent2" w:themeFillShade="BF"/>
          </w:tcPr>
          <w:p w:rsidR="0079557D" w:rsidRPr="00EB44CE" w:rsidRDefault="0079557D" w:rsidP="0079557D">
            <w:pPr>
              <w:keepNext/>
              <w:jc w:val="center"/>
              <w:outlineLvl w:val="0"/>
              <w:rPr>
                <w:rFonts w:ascii="Arial" w:hAnsi="Arial" w:cs="Arial"/>
                <w:b/>
                <w:color w:val="FFFFFF" w:themeColor="background1"/>
                <w:sz w:val="20"/>
                <w:szCs w:val="20"/>
                <w:lang w:eastAsia="mk-MK"/>
              </w:rPr>
            </w:pPr>
            <w:r w:rsidRPr="00EB44CE">
              <w:rPr>
                <w:rFonts w:ascii="Arial" w:hAnsi="Arial" w:cs="Arial"/>
                <w:b/>
                <w:color w:val="FFFFFF" w:themeColor="background1"/>
                <w:sz w:val="20"/>
                <w:szCs w:val="20"/>
                <w:lang w:val="en-US" w:eastAsia="mk-MK"/>
              </w:rPr>
              <w:t>VII</w:t>
            </w:r>
          </w:p>
        </w:tc>
        <w:tc>
          <w:tcPr>
            <w:tcW w:w="1410" w:type="dxa"/>
          </w:tcPr>
          <w:p w:rsidR="0079557D" w:rsidRPr="00EB44CE" w:rsidRDefault="0079557D" w:rsidP="0079557D">
            <w:pPr>
              <w:jc w:val="center"/>
              <w:rPr>
                <w:rFonts w:ascii="Arial" w:hAnsi="Arial" w:cs="Arial"/>
                <w:sz w:val="20"/>
                <w:szCs w:val="20"/>
                <w:lang w:eastAsia="mk-MK"/>
              </w:rPr>
            </w:pPr>
            <w:r>
              <w:rPr>
                <w:rFonts w:ascii="Arial" w:hAnsi="Arial" w:cs="Arial"/>
                <w:sz w:val="20"/>
                <w:szCs w:val="20"/>
                <w:lang w:eastAsia="mk-MK"/>
              </w:rPr>
              <w:t>20</w:t>
            </w:r>
          </w:p>
        </w:tc>
        <w:tc>
          <w:tcPr>
            <w:tcW w:w="840" w:type="dxa"/>
          </w:tcPr>
          <w:p w:rsidR="0079557D" w:rsidRPr="00EB44CE" w:rsidRDefault="0079557D" w:rsidP="0079557D">
            <w:pPr>
              <w:jc w:val="center"/>
              <w:rPr>
                <w:rFonts w:ascii="Arial" w:hAnsi="Arial" w:cs="Arial"/>
                <w:sz w:val="20"/>
                <w:szCs w:val="20"/>
                <w:lang w:eastAsia="mk-MK"/>
              </w:rPr>
            </w:pPr>
            <w:r>
              <w:rPr>
                <w:rFonts w:ascii="Arial" w:hAnsi="Arial" w:cs="Arial"/>
                <w:sz w:val="20"/>
                <w:szCs w:val="20"/>
                <w:lang w:eastAsia="mk-MK"/>
              </w:rPr>
              <w:t>11</w:t>
            </w:r>
          </w:p>
        </w:tc>
        <w:tc>
          <w:tcPr>
            <w:tcW w:w="963" w:type="dxa"/>
          </w:tcPr>
          <w:p w:rsidR="0079557D" w:rsidRPr="00EB44CE" w:rsidRDefault="0079557D" w:rsidP="0079557D">
            <w:pPr>
              <w:jc w:val="center"/>
              <w:rPr>
                <w:rFonts w:ascii="Arial" w:hAnsi="Arial" w:cs="Arial"/>
                <w:sz w:val="20"/>
                <w:szCs w:val="20"/>
                <w:lang w:eastAsia="mk-MK"/>
              </w:rPr>
            </w:pPr>
            <w:r>
              <w:rPr>
                <w:rFonts w:ascii="Arial" w:hAnsi="Arial" w:cs="Arial"/>
                <w:sz w:val="20"/>
                <w:szCs w:val="20"/>
                <w:lang w:eastAsia="mk-MK"/>
              </w:rPr>
              <w:t>9</w:t>
            </w:r>
          </w:p>
        </w:tc>
        <w:tc>
          <w:tcPr>
            <w:tcW w:w="1554" w:type="dxa"/>
          </w:tcPr>
          <w:p w:rsidR="0079557D" w:rsidRPr="00297112" w:rsidRDefault="0079557D" w:rsidP="0079557D">
            <w:pPr>
              <w:jc w:val="center"/>
              <w:rPr>
                <w:rFonts w:ascii="Arial" w:hAnsi="Arial" w:cs="Arial"/>
                <w:sz w:val="20"/>
                <w:szCs w:val="20"/>
                <w:lang w:eastAsia="mk-MK"/>
              </w:rPr>
            </w:pPr>
            <w:r w:rsidRPr="00297112">
              <w:rPr>
                <w:rFonts w:ascii="Arial" w:hAnsi="Arial" w:cs="Arial"/>
                <w:sz w:val="20"/>
                <w:szCs w:val="20"/>
                <w:lang w:eastAsia="mk-MK"/>
              </w:rPr>
              <w:t>1</w:t>
            </w:r>
          </w:p>
        </w:tc>
      </w:tr>
      <w:tr w:rsidR="0079557D" w:rsidRPr="00280B1D" w:rsidTr="00EE0C36">
        <w:tc>
          <w:tcPr>
            <w:tcW w:w="1862" w:type="dxa"/>
            <w:shd w:val="clear" w:color="auto" w:fill="943634" w:themeFill="accent2" w:themeFillShade="BF"/>
          </w:tcPr>
          <w:p w:rsidR="0079557D" w:rsidRPr="00EB44CE" w:rsidRDefault="0079557D" w:rsidP="0079557D">
            <w:pPr>
              <w:jc w:val="center"/>
              <w:rPr>
                <w:rFonts w:ascii="MAC C Times" w:hAnsi="MAC C Times"/>
                <w:b/>
                <w:color w:val="FFFFFF" w:themeColor="background1"/>
                <w:sz w:val="20"/>
                <w:szCs w:val="20"/>
                <w:lang w:eastAsia="mk-MK"/>
              </w:rPr>
            </w:pPr>
            <w:r w:rsidRPr="00EB44CE">
              <w:rPr>
                <w:rFonts w:ascii="Arial" w:hAnsi="Arial" w:cs="Arial"/>
                <w:b/>
                <w:color w:val="FFFFFF" w:themeColor="background1"/>
                <w:sz w:val="20"/>
                <w:szCs w:val="20"/>
                <w:lang w:val="en-US" w:eastAsia="mk-MK"/>
              </w:rPr>
              <w:t>VIII</w:t>
            </w:r>
          </w:p>
        </w:tc>
        <w:tc>
          <w:tcPr>
            <w:tcW w:w="1410" w:type="dxa"/>
          </w:tcPr>
          <w:p w:rsidR="0079557D" w:rsidRPr="00EB44CE" w:rsidRDefault="0079557D" w:rsidP="0079557D">
            <w:pPr>
              <w:jc w:val="center"/>
              <w:rPr>
                <w:rFonts w:ascii="Arial" w:hAnsi="Arial" w:cs="Arial"/>
                <w:sz w:val="20"/>
                <w:szCs w:val="20"/>
                <w:lang w:eastAsia="mk-MK"/>
              </w:rPr>
            </w:pPr>
            <w:r>
              <w:rPr>
                <w:rFonts w:ascii="Arial" w:hAnsi="Arial" w:cs="Arial"/>
                <w:sz w:val="20"/>
                <w:szCs w:val="20"/>
                <w:lang w:eastAsia="mk-MK"/>
              </w:rPr>
              <w:t>21</w:t>
            </w:r>
          </w:p>
        </w:tc>
        <w:tc>
          <w:tcPr>
            <w:tcW w:w="840" w:type="dxa"/>
          </w:tcPr>
          <w:p w:rsidR="0079557D" w:rsidRPr="00EB44CE" w:rsidRDefault="0079557D" w:rsidP="0079557D">
            <w:pPr>
              <w:jc w:val="center"/>
              <w:rPr>
                <w:rFonts w:ascii="Arial" w:hAnsi="Arial" w:cs="Arial"/>
                <w:sz w:val="20"/>
                <w:szCs w:val="20"/>
                <w:lang w:eastAsia="mk-MK"/>
              </w:rPr>
            </w:pPr>
            <w:r>
              <w:rPr>
                <w:rFonts w:ascii="Arial" w:hAnsi="Arial" w:cs="Arial"/>
                <w:sz w:val="20"/>
                <w:szCs w:val="20"/>
                <w:lang w:eastAsia="mk-MK"/>
              </w:rPr>
              <w:t>11</w:t>
            </w:r>
          </w:p>
        </w:tc>
        <w:tc>
          <w:tcPr>
            <w:tcW w:w="963" w:type="dxa"/>
          </w:tcPr>
          <w:p w:rsidR="0079557D" w:rsidRPr="00EB44CE" w:rsidRDefault="0079557D" w:rsidP="0079557D">
            <w:pPr>
              <w:jc w:val="center"/>
              <w:rPr>
                <w:rFonts w:ascii="Arial" w:hAnsi="Arial" w:cs="Arial"/>
                <w:sz w:val="20"/>
                <w:szCs w:val="20"/>
                <w:lang w:eastAsia="mk-MK"/>
              </w:rPr>
            </w:pPr>
            <w:r>
              <w:rPr>
                <w:rFonts w:ascii="Arial" w:hAnsi="Arial" w:cs="Arial"/>
                <w:sz w:val="20"/>
                <w:szCs w:val="20"/>
                <w:lang w:eastAsia="mk-MK"/>
              </w:rPr>
              <w:t>10</w:t>
            </w:r>
          </w:p>
        </w:tc>
        <w:tc>
          <w:tcPr>
            <w:tcW w:w="1554" w:type="dxa"/>
          </w:tcPr>
          <w:p w:rsidR="0079557D" w:rsidRPr="00297112" w:rsidRDefault="0079557D" w:rsidP="0079557D">
            <w:pPr>
              <w:jc w:val="center"/>
              <w:rPr>
                <w:rFonts w:ascii="Arial" w:hAnsi="Arial" w:cs="Arial"/>
                <w:sz w:val="20"/>
                <w:szCs w:val="20"/>
                <w:lang w:eastAsia="mk-MK"/>
              </w:rPr>
            </w:pPr>
            <w:r w:rsidRPr="00297112">
              <w:rPr>
                <w:rFonts w:ascii="Arial" w:hAnsi="Arial" w:cs="Arial"/>
                <w:sz w:val="20"/>
                <w:szCs w:val="20"/>
                <w:lang w:eastAsia="mk-MK"/>
              </w:rPr>
              <w:t>1</w:t>
            </w:r>
          </w:p>
        </w:tc>
      </w:tr>
      <w:tr w:rsidR="0079557D" w:rsidRPr="00280B1D" w:rsidTr="00EE0C36">
        <w:tc>
          <w:tcPr>
            <w:tcW w:w="1862" w:type="dxa"/>
            <w:shd w:val="clear" w:color="auto" w:fill="943634" w:themeFill="accent2" w:themeFillShade="BF"/>
          </w:tcPr>
          <w:p w:rsidR="0079557D" w:rsidRPr="00C35BC3" w:rsidRDefault="0079557D" w:rsidP="0079557D">
            <w:pPr>
              <w:jc w:val="center"/>
              <w:rPr>
                <w:rFonts w:ascii="MAC C Times" w:hAnsi="MAC C Times"/>
                <w:b/>
                <w:color w:val="FFFFFF" w:themeColor="background1"/>
                <w:sz w:val="20"/>
                <w:szCs w:val="20"/>
                <w:lang w:eastAsia="mk-MK"/>
              </w:rPr>
            </w:pPr>
            <w:r>
              <w:rPr>
                <w:rFonts w:ascii="Arial" w:hAnsi="Arial" w:cs="Arial"/>
                <w:b/>
                <w:color w:val="FFFFFF" w:themeColor="background1"/>
                <w:sz w:val="20"/>
                <w:szCs w:val="20"/>
                <w:lang w:val="en-US" w:eastAsia="mk-MK"/>
              </w:rPr>
              <w:t>IX</w:t>
            </w:r>
          </w:p>
        </w:tc>
        <w:tc>
          <w:tcPr>
            <w:tcW w:w="1410" w:type="dxa"/>
          </w:tcPr>
          <w:p w:rsidR="0079557D" w:rsidRPr="00EB44CE" w:rsidRDefault="0079557D" w:rsidP="0079557D">
            <w:pPr>
              <w:jc w:val="center"/>
              <w:rPr>
                <w:rFonts w:ascii="Arial" w:hAnsi="Arial" w:cs="Arial"/>
                <w:sz w:val="20"/>
                <w:szCs w:val="20"/>
                <w:lang w:eastAsia="mk-MK"/>
              </w:rPr>
            </w:pPr>
            <w:r>
              <w:rPr>
                <w:rFonts w:ascii="Arial" w:hAnsi="Arial" w:cs="Arial"/>
                <w:sz w:val="20"/>
                <w:szCs w:val="20"/>
                <w:lang w:eastAsia="mk-MK"/>
              </w:rPr>
              <w:t>19</w:t>
            </w:r>
          </w:p>
        </w:tc>
        <w:tc>
          <w:tcPr>
            <w:tcW w:w="840" w:type="dxa"/>
          </w:tcPr>
          <w:p w:rsidR="0079557D" w:rsidRPr="00EB44CE" w:rsidRDefault="0079557D" w:rsidP="0079557D">
            <w:pPr>
              <w:jc w:val="center"/>
              <w:rPr>
                <w:rFonts w:ascii="Arial" w:hAnsi="Arial" w:cs="Arial"/>
                <w:sz w:val="20"/>
                <w:szCs w:val="20"/>
                <w:lang w:eastAsia="mk-MK"/>
              </w:rPr>
            </w:pPr>
            <w:r>
              <w:rPr>
                <w:rFonts w:ascii="Arial" w:hAnsi="Arial" w:cs="Arial"/>
                <w:sz w:val="20"/>
                <w:szCs w:val="20"/>
                <w:lang w:eastAsia="mk-MK"/>
              </w:rPr>
              <w:t>11</w:t>
            </w:r>
          </w:p>
        </w:tc>
        <w:tc>
          <w:tcPr>
            <w:tcW w:w="963" w:type="dxa"/>
          </w:tcPr>
          <w:p w:rsidR="0079557D" w:rsidRPr="00EB44CE" w:rsidRDefault="0079557D" w:rsidP="0079557D">
            <w:pPr>
              <w:jc w:val="center"/>
              <w:rPr>
                <w:rFonts w:ascii="Arial" w:hAnsi="Arial" w:cs="Arial"/>
                <w:sz w:val="20"/>
                <w:szCs w:val="20"/>
                <w:lang w:eastAsia="mk-MK"/>
              </w:rPr>
            </w:pPr>
            <w:r>
              <w:rPr>
                <w:rFonts w:ascii="Arial" w:hAnsi="Arial" w:cs="Arial"/>
                <w:sz w:val="20"/>
                <w:szCs w:val="20"/>
                <w:lang w:eastAsia="mk-MK"/>
              </w:rPr>
              <w:t>8</w:t>
            </w:r>
          </w:p>
        </w:tc>
        <w:tc>
          <w:tcPr>
            <w:tcW w:w="1554" w:type="dxa"/>
          </w:tcPr>
          <w:p w:rsidR="0079557D" w:rsidRPr="00297112" w:rsidRDefault="0079557D" w:rsidP="0079557D">
            <w:pPr>
              <w:jc w:val="center"/>
              <w:rPr>
                <w:rFonts w:ascii="Arial" w:hAnsi="Arial" w:cs="Arial"/>
                <w:sz w:val="20"/>
                <w:szCs w:val="20"/>
                <w:lang w:eastAsia="mk-MK"/>
              </w:rPr>
            </w:pPr>
            <w:r w:rsidRPr="00297112">
              <w:rPr>
                <w:rFonts w:ascii="Arial" w:hAnsi="Arial" w:cs="Arial"/>
                <w:sz w:val="20"/>
                <w:szCs w:val="20"/>
                <w:lang w:eastAsia="mk-MK"/>
              </w:rPr>
              <w:t>1</w:t>
            </w:r>
          </w:p>
        </w:tc>
      </w:tr>
      <w:tr w:rsidR="00EE0C36" w:rsidRPr="00280B1D" w:rsidTr="00EE0C36">
        <w:tc>
          <w:tcPr>
            <w:tcW w:w="1862" w:type="dxa"/>
            <w:shd w:val="clear" w:color="auto" w:fill="943634" w:themeFill="accent2" w:themeFillShade="BF"/>
          </w:tcPr>
          <w:p w:rsidR="00EE0C36" w:rsidRPr="00EB44CE" w:rsidRDefault="00EE0C36" w:rsidP="00EE0C36">
            <w:pPr>
              <w:jc w:val="center"/>
              <w:rPr>
                <w:rFonts w:ascii="Arial" w:hAnsi="Arial" w:cs="Arial"/>
                <w:b/>
                <w:color w:val="FFFFFF" w:themeColor="background1"/>
                <w:sz w:val="20"/>
                <w:szCs w:val="20"/>
                <w:lang w:eastAsia="mk-MK"/>
              </w:rPr>
            </w:pPr>
            <w:r w:rsidRPr="00EB44CE">
              <w:rPr>
                <w:rFonts w:ascii="Arial" w:hAnsi="Arial" w:cs="Arial"/>
                <w:b/>
                <w:color w:val="FFFFFF" w:themeColor="background1"/>
                <w:sz w:val="20"/>
                <w:szCs w:val="20"/>
                <w:lang w:eastAsia="mk-MK"/>
              </w:rPr>
              <w:t>Вкупно</w:t>
            </w:r>
          </w:p>
        </w:tc>
        <w:tc>
          <w:tcPr>
            <w:tcW w:w="1410" w:type="dxa"/>
          </w:tcPr>
          <w:p w:rsidR="00EE0C36" w:rsidRPr="00297112" w:rsidRDefault="00976549" w:rsidP="00EE0C36">
            <w:pPr>
              <w:jc w:val="center"/>
              <w:rPr>
                <w:rFonts w:ascii="Arial" w:hAnsi="Arial" w:cs="Arial"/>
                <w:sz w:val="20"/>
                <w:szCs w:val="20"/>
                <w:lang w:eastAsia="mk-MK"/>
              </w:rPr>
            </w:pPr>
            <w:r>
              <w:rPr>
                <w:rFonts w:ascii="Arial" w:hAnsi="Arial" w:cs="Arial"/>
                <w:sz w:val="20"/>
                <w:szCs w:val="20"/>
                <w:lang w:eastAsia="mk-MK"/>
              </w:rPr>
              <w:t>1</w:t>
            </w:r>
            <w:r w:rsidR="0079557D">
              <w:rPr>
                <w:rFonts w:ascii="Arial" w:hAnsi="Arial" w:cs="Arial"/>
                <w:sz w:val="20"/>
                <w:szCs w:val="20"/>
                <w:lang w:eastAsia="mk-MK"/>
              </w:rPr>
              <w:t>8</w:t>
            </w:r>
            <w:r w:rsidR="00EC01A6">
              <w:rPr>
                <w:rFonts w:ascii="Arial" w:hAnsi="Arial" w:cs="Arial"/>
                <w:sz w:val="20"/>
                <w:szCs w:val="20"/>
                <w:lang w:eastAsia="mk-MK"/>
              </w:rPr>
              <w:t>0</w:t>
            </w:r>
          </w:p>
        </w:tc>
        <w:tc>
          <w:tcPr>
            <w:tcW w:w="840" w:type="dxa"/>
          </w:tcPr>
          <w:p w:rsidR="00EE0C36" w:rsidRPr="00297112" w:rsidRDefault="00206D41" w:rsidP="00EE0C36">
            <w:pPr>
              <w:jc w:val="center"/>
              <w:rPr>
                <w:rFonts w:ascii="Arial" w:hAnsi="Arial" w:cs="Arial"/>
                <w:sz w:val="20"/>
                <w:szCs w:val="20"/>
                <w:lang w:eastAsia="mk-MK"/>
              </w:rPr>
            </w:pPr>
            <w:r>
              <w:rPr>
                <w:rFonts w:ascii="Arial" w:hAnsi="Arial" w:cs="Arial"/>
                <w:sz w:val="20"/>
                <w:szCs w:val="20"/>
                <w:lang w:eastAsia="mk-MK"/>
              </w:rPr>
              <w:t>8</w:t>
            </w:r>
            <w:r w:rsidR="0079557D">
              <w:rPr>
                <w:rFonts w:ascii="Arial" w:hAnsi="Arial" w:cs="Arial"/>
                <w:sz w:val="20"/>
                <w:szCs w:val="20"/>
                <w:lang w:eastAsia="mk-MK"/>
              </w:rPr>
              <w:t>6</w:t>
            </w:r>
          </w:p>
        </w:tc>
        <w:tc>
          <w:tcPr>
            <w:tcW w:w="963" w:type="dxa"/>
          </w:tcPr>
          <w:p w:rsidR="00EE0C36" w:rsidRPr="00297112" w:rsidRDefault="0079557D" w:rsidP="00EE0C36">
            <w:pPr>
              <w:jc w:val="center"/>
              <w:rPr>
                <w:rFonts w:ascii="Arial" w:hAnsi="Arial" w:cs="Arial"/>
                <w:sz w:val="20"/>
                <w:szCs w:val="20"/>
                <w:lang w:eastAsia="mk-MK"/>
              </w:rPr>
            </w:pPr>
            <w:r>
              <w:rPr>
                <w:rFonts w:ascii="Arial" w:hAnsi="Arial" w:cs="Arial"/>
                <w:sz w:val="20"/>
                <w:szCs w:val="20"/>
                <w:lang w:eastAsia="mk-MK"/>
              </w:rPr>
              <w:t>9</w:t>
            </w:r>
            <w:r w:rsidR="00EC01A6">
              <w:rPr>
                <w:rFonts w:ascii="Arial" w:hAnsi="Arial" w:cs="Arial"/>
                <w:sz w:val="20"/>
                <w:szCs w:val="20"/>
                <w:lang w:eastAsia="mk-MK"/>
              </w:rPr>
              <w:t>4</w:t>
            </w:r>
          </w:p>
        </w:tc>
        <w:tc>
          <w:tcPr>
            <w:tcW w:w="1554" w:type="dxa"/>
          </w:tcPr>
          <w:p w:rsidR="00EE0C36" w:rsidRPr="00297112" w:rsidRDefault="00976549" w:rsidP="00EE0C36">
            <w:pPr>
              <w:jc w:val="center"/>
              <w:rPr>
                <w:rFonts w:ascii="Arial" w:hAnsi="Arial" w:cs="Arial"/>
                <w:sz w:val="20"/>
                <w:szCs w:val="20"/>
                <w:lang w:eastAsia="mk-MK"/>
              </w:rPr>
            </w:pPr>
            <w:r>
              <w:rPr>
                <w:rFonts w:ascii="Arial" w:hAnsi="Arial" w:cs="Arial"/>
                <w:sz w:val="20"/>
                <w:szCs w:val="20"/>
                <w:lang w:eastAsia="mk-MK"/>
              </w:rPr>
              <w:t>9</w:t>
            </w:r>
          </w:p>
        </w:tc>
      </w:tr>
    </w:tbl>
    <w:p w:rsidR="00D455E0" w:rsidRDefault="00D455E0" w:rsidP="00956267">
      <w:pPr>
        <w:rPr>
          <w:rFonts w:ascii="Arial" w:hAnsi="Arial" w:cs="Arial"/>
          <w:b/>
          <w:bCs/>
          <w:lang w:eastAsia="mk-MK"/>
        </w:rPr>
      </w:pPr>
    </w:p>
    <w:p w:rsidR="00956267" w:rsidRDefault="00956267" w:rsidP="00956267">
      <w:pPr>
        <w:rPr>
          <w:rFonts w:ascii="Arial" w:hAnsi="Arial" w:cs="Arial"/>
          <w:b/>
          <w:bCs/>
          <w:lang w:eastAsia="mk-MK"/>
        </w:rPr>
      </w:pPr>
    </w:p>
    <w:p w:rsidR="00956267" w:rsidRDefault="00956267" w:rsidP="00956267">
      <w:pPr>
        <w:rPr>
          <w:rFonts w:ascii="Arial" w:hAnsi="Arial" w:cs="Arial"/>
          <w:b/>
          <w:bCs/>
          <w:lang w:eastAsia="mk-MK"/>
        </w:rPr>
      </w:pPr>
    </w:p>
    <w:p w:rsidR="00956267" w:rsidRDefault="00956267" w:rsidP="00956267">
      <w:pPr>
        <w:rPr>
          <w:rFonts w:ascii="Arial" w:hAnsi="Arial" w:cs="Arial"/>
          <w:b/>
          <w:bCs/>
          <w:lang w:eastAsia="mk-MK"/>
        </w:rPr>
      </w:pPr>
    </w:p>
    <w:p w:rsidR="00956267" w:rsidRDefault="00956267" w:rsidP="00956267">
      <w:pPr>
        <w:rPr>
          <w:rFonts w:ascii="Arial" w:hAnsi="Arial" w:cs="Arial"/>
          <w:b/>
          <w:bCs/>
          <w:lang w:eastAsia="mk-MK"/>
        </w:rPr>
      </w:pPr>
    </w:p>
    <w:p w:rsidR="00956267" w:rsidRDefault="00956267" w:rsidP="00956267">
      <w:pPr>
        <w:rPr>
          <w:rFonts w:ascii="Arial" w:hAnsi="Arial" w:cs="Arial"/>
          <w:b/>
          <w:bCs/>
          <w:lang w:eastAsia="mk-MK"/>
        </w:rPr>
      </w:pPr>
    </w:p>
    <w:p w:rsidR="00956267" w:rsidRDefault="00956267" w:rsidP="00956267">
      <w:pPr>
        <w:rPr>
          <w:rFonts w:ascii="Arial" w:hAnsi="Arial" w:cs="Arial"/>
          <w:b/>
          <w:bCs/>
          <w:lang w:eastAsia="mk-MK"/>
        </w:rPr>
      </w:pPr>
    </w:p>
    <w:p w:rsidR="00956267" w:rsidRDefault="00956267" w:rsidP="00956267">
      <w:pPr>
        <w:rPr>
          <w:rFonts w:ascii="Arial" w:hAnsi="Arial" w:cs="Arial"/>
          <w:b/>
          <w:bCs/>
          <w:lang w:eastAsia="mk-MK"/>
        </w:rPr>
      </w:pPr>
    </w:p>
    <w:p w:rsidR="00956267" w:rsidRPr="00956267" w:rsidRDefault="00956267" w:rsidP="00956267">
      <w:pPr>
        <w:rPr>
          <w:rFonts w:ascii="Arial" w:hAnsi="Arial" w:cs="Arial"/>
          <w:b/>
          <w:bCs/>
          <w:lang w:eastAsia="mk-MK"/>
        </w:rPr>
      </w:pPr>
    </w:p>
    <w:p w:rsidR="00336374" w:rsidRDefault="00336374" w:rsidP="00EE0C36">
      <w:pPr>
        <w:jc w:val="center"/>
        <w:rPr>
          <w:rFonts w:ascii="Arial" w:hAnsi="Arial" w:cs="Arial"/>
          <w:b/>
          <w:bCs/>
          <w:lang w:eastAsia="mk-MK"/>
        </w:rPr>
      </w:pPr>
    </w:p>
    <w:p w:rsidR="00336374" w:rsidRDefault="00336374" w:rsidP="00EE0C36">
      <w:pPr>
        <w:jc w:val="center"/>
        <w:rPr>
          <w:rFonts w:ascii="Arial" w:hAnsi="Arial" w:cs="Arial"/>
          <w:b/>
          <w:bCs/>
          <w:lang w:eastAsia="mk-MK"/>
        </w:rPr>
      </w:pPr>
    </w:p>
    <w:p w:rsidR="00EC01A6" w:rsidRDefault="00EC01A6" w:rsidP="00EE0C36">
      <w:pPr>
        <w:jc w:val="center"/>
        <w:rPr>
          <w:rFonts w:ascii="Arial" w:hAnsi="Arial" w:cs="Arial"/>
          <w:b/>
          <w:bCs/>
          <w:lang w:eastAsia="mk-MK"/>
        </w:rPr>
      </w:pPr>
    </w:p>
    <w:p w:rsidR="00EE0C36" w:rsidRPr="007820FE" w:rsidRDefault="00EE0C36" w:rsidP="00EE0C36">
      <w:pPr>
        <w:jc w:val="center"/>
        <w:rPr>
          <w:rFonts w:ascii="Arial" w:hAnsi="Arial" w:cs="Arial"/>
          <w:b/>
          <w:bCs/>
          <w:lang w:val="ru-RU" w:eastAsia="mk-MK"/>
        </w:rPr>
      </w:pPr>
      <w:r w:rsidRPr="007820FE">
        <w:rPr>
          <w:rFonts w:ascii="Arial" w:hAnsi="Arial" w:cs="Arial"/>
          <w:b/>
          <w:bCs/>
          <w:lang w:val="ru-RU" w:eastAsia="mk-MK"/>
        </w:rPr>
        <w:t>Постигнат  општ  успех на</w:t>
      </w:r>
      <w:r w:rsidR="00684AF7">
        <w:rPr>
          <w:rFonts w:ascii="Arial" w:hAnsi="Arial" w:cs="Arial"/>
          <w:b/>
          <w:bCs/>
          <w:lang w:val="ru-RU" w:eastAsia="mk-MK"/>
        </w:rPr>
        <w:t xml:space="preserve">учениците </w:t>
      </w:r>
      <w:r w:rsidR="003D5882" w:rsidRPr="003D5882">
        <w:rPr>
          <w:rFonts w:ascii="Arial" w:hAnsi="Arial" w:cs="Arial"/>
          <w:b/>
          <w:lang w:eastAsia="mk-MK"/>
        </w:rPr>
        <w:t>во текот на</w:t>
      </w:r>
      <w:r w:rsidR="003D5882" w:rsidRPr="003D5882">
        <w:rPr>
          <w:rFonts w:ascii="Arial" w:hAnsi="Arial" w:cs="Arial"/>
          <w:b/>
          <w:bCs/>
          <w:lang w:eastAsia="mk-MK"/>
        </w:rPr>
        <w:t>учебната</w:t>
      </w:r>
      <w:r w:rsidR="00D455E0">
        <w:rPr>
          <w:rFonts w:ascii="Arial" w:hAnsi="Arial" w:cs="Arial"/>
          <w:b/>
          <w:bCs/>
          <w:lang w:val="ru-RU" w:eastAsia="mk-MK"/>
        </w:rPr>
        <w:t xml:space="preserve"> 20</w:t>
      </w:r>
      <w:r w:rsidR="00D455E0">
        <w:rPr>
          <w:rFonts w:ascii="Arial" w:hAnsi="Arial" w:cs="Arial"/>
          <w:b/>
          <w:bCs/>
          <w:lang w:eastAsia="mk-MK"/>
        </w:rPr>
        <w:t>20</w:t>
      </w:r>
      <w:r w:rsidR="00784CCF">
        <w:rPr>
          <w:rFonts w:ascii="Arial" w:hAnsi="Arial" w:cs="Arial"/>
          <w:b/>
          <w:bCs/>
          <w:lang w:val="ru-RU" w:eastAsia="mk-MK"/>
        </w:rPr>
        <w:t xml:space="preserve"> / 20</w:t>
      </w:r>
      <w:r w:rsidR="00D455E0">
        <w:rPr>
          <w:rFonts w:ascii="Arial" w:hAnsi="Arial" w:cs="Arial"/>
          <w:b/>
          <w:bCs/>
          <w:lang w:eastAsia="mk-MK"/>
        </w:rPr>
        <w:t>21</w:t>
      </w:r>
      <w:r w:rsidRPr="007820FE">
        <w:rPr>
          <w:rFonts w:ascii="Arial" w:hAnsi="Arial" w:cs="Arial"/>
          <w:b/>
          <w:bCs/>
          <w:lang w:val="ru-RU" w:eastAsia="mk-MK"/>
        </w:rPr>
        <w:t xml:space="preserve"> г.</w:t>
      </w:r>
    </w:p>
    <w:p w:rsidR="00EE0C36" w:rsidRPr="007820FE" w:rsidRDefault="00EE0C36" w:rsidP="00EE0C36">
      <w:pPr>
        <w:rPr>
          <w:rFonts w:ascii="Arial" w:hAnsi="Arial" w:cs="Arial"/>
          <w:b/>
          <w:bCs/>
          <w:lang w:eastAsia="mk-MK"/>
        </w:rPr>
      </w:pPr>
    </w:p>
    <w:tbl>
      <w:tblPr>
        <w:tblW w:w="11195"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3"/>
        <w:gridCol w:w="628"/>
        <w:gridCol w:w="535"/>
        <w:gridCol w:w="382"/>
        <w:gridCol w:w="384"/>
        <w:gridCol w:w="459"/>
        <w:gridCol w:w="536"/>
        <w:gridCol w:w="459"/>
        <w:gridCol w:w="383"/>
        <w:gridCol w:w="536"/>
        <w:gridCol w:w="536"/>
        <w:gridCol w:w="459"/>
        <w:gridCol w:w="383"/>
        <w:gridCol w:w="536"/>
        <w:gridCol w:w="459"/>
        <w:gridCol w:w="459"/>
        <w:gridCol w:w="387"/>
        <w:gridCol w:w="459"/>
        <w:gridCol w:w="387"/>
        <w:gridCol w:w="536"/>
        <w:gridCol w:w="457"/>
        <w:gridCol w:w="540"/>
        <w:gridCol w:w="462"/>
        <w:gridCol w:w="10"/>
      </w:tblGrid>
      <w:tr w:rsidR="00EE0C36" w:rsidRPr="007820FE" w:rsidTr="0079557D">
        <w:trPr>
          <w:gridAfter w:val="1"/>
          <w:wAfter w:w="10" w:type="dxa"/>
          <w:cantSplit/>
          <w:trHeight w:val="296"/>
        </w:trPr>
        <w:tc>
          <w:tcPr>
            <w:tcW w:w="823" w:type="dxa"/>
            <w:vMerge w:val="restart"/>
            <w:shd w:val="clear" w:color="auto" w:fill="943634" w:themeFill="accent2" w:themeFillShade="BF"/>
          </w:tcPr>
          <w:p w:rsidR="00EE0C36" w:rsidRPr="00EB44CE" w:rsidRDefault="00EE0C36" w:rsidP="00EE0C36">
            <w:pPr>
              <w:jc w:val="center"/>
              <w:rPr>
                <w:rFonts w:ascii="Arial" w:hAnsi="Arial" w:cs="Arial"/>
                <w:b/>
                <w:bCs/>
                <w:color w:val="FFFFFF" w:themeColor="background1"/>
                <w:lang w:val="ru-RU" w:eastAsia="mk-MK"/>
              </w:rPr>
            </w:pPr>
          </w:p>
          <w:p w:rsidR="00EE0C36" w:rsidRPr="00EB44CE" w:rsidRDefault="00EE0C36" w:rsidP="00EE0C36">
            <w:pPr>
              <w:keepNext/>
              <w:jc w:val="center"/>
              <w:outlineLvl w:val="1"/>
              <w:rPr>
                <w:rFonts w:ascii="MAC C Times" w:hAnsi="MAC C Times" w:cs="Arial"/>
                <w:b/>
                <w:bCs/>
                <w:color w:val="FFFFFF" w:themeColor="background1"/>
                <w:lang w:eastAsia="mk-MK"/>
              </w:rPr>
            </w:pPr>
          </w:p>
        </w:tc>
        <w:tc>
          <w:tcPr>
            <w:tcW w:w="1163" w:type="dxa"/>
            <w:gridSpan w:val="2"/>
            <w:tcBorders>
              <w:bottom w:val="nil"/>
            </w:tcBorders>
            <w:shd w:val="clear" w:color="auto" w:fill="943634" w:themeFill="accent2" w:themeFillShade="BF"/>
          </w:tcPr>
          <w:p w:rsidR="00EE0C36" w:rsidRPr="00EB44CE" w:rsidRDefault="00EE0C36" w:rsidP="00EE0C36">
            <w:pPr>
              <w:jc w:val="center"/>
              <w:rPr>
                <w:rFonts w:ascii="Arial" w:hAnsi="Arial" w:cs="Arial"/>
                <w:b/>
                <w:color w:val="FFFFFF" w:themeColor="background1"/>
                <w:lang w:eastAsia="mk-MK"/>
              </w:rPr>
            </w:pPr>
            <w:r w:rsidRPr="00EB44CE">
              <w:rPr>
                <w:rFonts w:ascii="Arial" w:hAnsi="Arial" w:cs="Arial"/>
                <w:b/>
                <w:color w:val="FFFFFF" w:themeColor="background1"/>
                <w:sz w:val="22"/>
                <w:szCs w:val="22"/>
                <w:lang w:eastAsia="mk-MK"/>
              </w:rPr>
              <w:t>Вкупно</w:t>
            </w:r>
          </w:p>
        </w:tc>
        <w:tc>
          <w:tcPr>
            <w:tcW w:w="1761" w:type="dxa"/>
            <w:gridSpan w:val="4"/>
            <w:vMerge w:val="restart"/>
            <w:shd w:val="clear" w:color="auto" w:fill="943634" w:themeFill="accent2" w:themeFillShade="BF"/>
          </w:tcPr>
          <w:p w:rsidR="00EE0C36" w:rsidRPr="00EB44CE" w:rsidRDefault="00EE0C36" w:rsidP="00EE0C36">
            <w:pPr>
              <w:jc w:val="center"/>
              <w:rPr>
                <w:rFonts w:asciiTheme="minorHAnsi" w:hAnsiTheme="minorHAnsi"/>
                <w:b/>
                <w:color w:val="FFFFFF" w:themeColor="background1"/>
                <w:lang w:eastAsia="mk-MK"/>
              </w:rPr>
            </w:pPr>
            <w:r w:rsidRPr="00EB44CE">
              <w:rPr>
                <w:rFonts w:ascii="Arial" w:hAnsi="Arial" w:cs="Arial"/>
                <w:b/>
                <w:color w:val="FFFFFF" w:themeColor="background1"/>
                <w:sz w:val="22"/>
                <w:szCs w:val="22"/>
                <w:lang w:eastAsia="mk-MK"/>
              </w:rPr>
              <w:t>одлични</w:t>
            </w:r>
          </w:p>
        </w:tc>
        <w:tc>
          <w:tcPr>
            <w:tcW w:w="1914" w:type="dxa"/>
            <w:gridSpan w:val="4"/>
            <w:vMerge w:val="restart"/>
            <w:shd w:val="clear" w:color="auto" w:fill="943634" w:themeFill="accent2" w:themeFillShade="BF"/>
          </w:tcPr>
          <w:p w:rsidR="00EE0C36" w:rsidRPr="00EB44CE" w:rsidRDefault="00EE0C36" w:rsidP="00EE0C36">
            <w:pPr>
              <w:jc w:val="center"/>
              <w:rPr>
                <w:rFonts w:asciiTheme="minorHAnsi" w:hAnsiTheme="minorHAnsi"/>
                <w:b/>
                <w:color w:val="FFFFFF" w:themeColor="background1"/>
                <w:lang w:eastAsia="mk-MK"/>
              </w:rPr>
            </w:pPr>
            <w:r w:rsidRPr="00EB44CE">
              <w:rPr>
                <w:rFonts w:ascii="Arial" w:hAnsi="Arial" w:cs="Arial"/>
                <w:b/>
                <w:color w:val="FFFFFF" w:themeColor="background1"/>
                <w:sz w:val="22"/>
                <w:szCs w:val="22"/>
                <w:lang w:val="en-US" w:eastAsia="mk-MK"/>
              </w:rPr>
              <w:t>Мн.добри</w:t>
            </w:r>
          </w:p>
        </w:tc>
        <w:tc>
          <w:tcPr>
            <w:tcW w:w="1837" w:type="dxa"/>
            <w:gridSpan w:val="4"/>
            <w:vMerge w:val="restart"/>
            <w:shd w:val="clear" w:color="auto" w:fill="943634" w:themeFill="accent2" w:themeFillShade="BF"/>
          </w:tcPr>
          <w:p w:rsidR="00EE0C36" w:rsidRPr="00EB44CE" w:rsidRDefault="00EE0C36" w:rsidP="00EE0C36">
            <w:pPr>
              <w:jc w:val="center"/>
              <w:rPr>
                <w:rFonts w:asciiTheme="minorHAnsi" w:hAnsiTheme="minorHAnsi"/>
                <w:b/>
                <w:color w:val="FFFFFF" w:themeColor="background1"/>
                <w:lang w:eastAsia="mk-MK"/>
              </w:rPr>
            </w:pPr>
            <w:r w:rsidRPr="00EB44CE">
              <w:rPr>
                <w:rFonts w:ascii="Arial" w:hAnsi="Arial" w:cs="Arial"/>
                <w:b/>
                <w:color w:val="FFFFFF" w:themeColor="background1"/>
                <w:sz w:val="22"/>
                <w:szCs w:val="22"/>
                <w:lang w:val="en-US" w:eastAsia="mk-MK"/>
              </w:rPr>
              <w:t>добри</w:t>
            </w:r>
          </w:p>
        </w:tc>
        <w:tc>
          <w:tcPr>
            <w:tcW w:w="1692" w:type="dxa"/>
            <w:gridSpan w:val="4"/>
            <w:vMerge w:val="restart"/>
            <w:shd w:val="clear" w:color="auto" w:fill="943634" w:themeFill="accent2" w:themeFillShade="BF"/>
          </w:tcPr>
          <w:p w:rsidR="00EE0C36" w:rsidRPr="00EB44CE" w:rsidRDefault="00EE0C36" w:rsidP="00EE0C36">
            <w:pPr>
              <w:jc w:val="center"/>
              <w:rPr>
                <w:rFonts w:asciiTheme="minorHAnsi" w:hAnsiTheme="minorHAnsi"/>
                <w:b/>
                <w:color w:val="FFFFFF" w:themeColor="background1"/>
                <w:lang w:eastAsia="mk-MK"/>
              </w:rPr>
            </w:pPr>
            <w:r w:rsidRPr="00EB44CE">
              <w:rPr>
                <w:rFonts w:ascii="Arial" w:hAnsi="Arial" w:cs="Arial"/>
                <w:b/>
                <w:color w:val="FFFFFF" w:themeColor="background1"/>
                <w:sz w:val="22"/>
                <w:szCs w:val="22"/>
                <w:lang w:val="en-US" w:eastAsia="mk-MK"/>
              </w:rPr>
              <w:t>доволни</w:t>
            </w:r>
          </w:p>
        </w:tc>
        <w:tc>
          <w:tcPr>
            <w:tcW w:w="1995" w:type="dxa"/>
            <w:gridSpan w:val="4"/>
            <w:vMerge w:val="restart"/>
            <w:shd w:val="clear" w:color="auto" w:fill="943634" w:themeFill="accent2" w:themeFillShade="BF"/>
          </w:tcPr>
          <w:p w:rsidR="00EE0C36" w:rsidRPr="00EB44CE" w:rsidRDefault="00EE0C36" w:rsidP="00EE0C36">
            <w:pPr>
              <w:keepNext/>
              <w:jc w:val="center"/>
              <w:outlineLvl w:val="0"/>
              <w:rPr>
                <w:rFonts w:ascii="Arial" w:hAnsi="Arial" w:cs="Arial"/>
                <w:b/>
                <w:bCs/>
                <w:color w:val="FFFFFF" w:themeColor="background1"/>
                <w:lang w:val="en-US" w:eastAsia="mk-MK"/>
              </w:rPr>
            </w:pPr>
            <w:r w:rsidRPr="00EB44CE">
              <w:rPr>
                <w:rFonts w:ascii="Arial" w:hAnsi="Arial" w:cs="Arial"/>
                <w:b/>
                <w:bCs/>
                <w:color w:val="FFFFFF" w:themeColor="background1"/>
                <w:sz w:val="22"/>
                <w:szCs w:val="22"/>
                <w:lang w:val="en-US" w:eastAsia="mk-MK"/>
              </w:rPr>
              <w:t>Вкупно</w:t>
            </w:r>
          </w:p>
          <w:p w:rsidR="00EE0C36" w:rsidRPr="00EB44CE" w:rsidRDefault="00EE0C36" w:rsidP="00EE0C36">
            <w:pPr>
              <w:jc w:val="center"/>
              <w:rPr>
                <w:rFonts w:ascii="MAC C Times" w:hAnsi="MAC C Times"/>
                <w:color w:val="FFFFFF" w:themeColor="background1"/>
                <w:lang w:val="en-US" w:eastAsia="mk-MK"/>
              </w:rPr>
            </w:pPr>
          </w:p>
        </w:tc>
      </w:tr>
      <w:tr w:rsidR="00EE0C36" w:rsidRPr="007820FE" w:rsidTr="0079557D">
        <w:trPr>
          <w:gridAfter w:val="1"/>
          <w:wAfter w:w="10" w:type="dxa"/>
          <w:cantSplit/>
          <w:trHeight w:val="169"/>
        </w:trPr>
        <w:tc>
          <w:tcPr>
            <w:tcW w:w="823" w:type="dxa"/>
            <w:vMerge/>
          </w:tcPr>
          <w:p w:rsidR="00EE0C36" w:rsidRPr="007820FE" w:rsidRDefault="00EE0C36" w:rsidP="00EE0C36">
            <w:pPr>
              <w:rPr>
                <w:rFonts w:ascii="MAC C Times" w:hAnsi="MAC C Times"/>
                <w:lang w:val="en-US" w:eastAsia="mk-MK"/>
              </w:rPr>
            </w:pPr>
          </w:p>
        </w:tc>
        <w:tc>
          <w:tcPr>
            <w:tcW w:w="1163" w:type="dxa"/>
            <w:gridSpan w:val="2"/>
            <w:tcBorders>
              <w:top w:val="nil"/>
            </w:tcBorders>
            <w:shd w:val="clear" w:color="auto" w:fill="943634" w:themeFill="accent2" w:themeFillShade="BF"/>
          </w:tcPr>
          <w:p w:rsidR="00EE0C36" w:rsidRPr="00EB44CE" w:rsidRDefault="00EE0C36" w:rsidP="00EE0C36">
            <w:pPr>
              <w:rPr>
                <w:rFonts w:ascii="Arial" w:hAnsi="Arial" w:cs="Arial"/>
                <w:b/>
                <w:color w:val="FFFFFF" w:themeColor="background1"/>
                <w:lang w:eastAsia="mk-MK"/>
              </w:rPr>
            </w:pPr>
            <w:r w:rsidRPr="00EB44CE">
              <w:rPr>
                <w:rFonts w:ascii="Arial" w:hAnsi="Arial" w:cs="Arial"/>
                <w:b/>
                <w:color w:val="FFFFFF" w:themeColor="background1"/>
                <w:sz w:val="22"/>
                <w:szCs w:val="22"/>
                <w:lang w:eastAsia="mk-MK"/>
              </w:rPr>
              <w:t>ученици</w:t>
            </w:r>
          </w:p>
        </w:tc>
        <w:tc>
          <w:tcPr>
            <w:tcW w:w="1761" w:type="dxa"/>
            <w:gridSpan w:val="4"/>
            <w:vMerge/>
          </w:tcPr>
          <w:p w:rsidR="00EE0C36" w:rsidRPr="007820FE" w:rsidRDefault="00EE0C36" w:rsidP="00EE0C36">
            <w:pPr>
              <w:jc w:val="center"/>
              <w:rPr>
                <w:rFonts w:ascii="Arial" w:hAnsi="Arial" w:cs="Arial"/>
                <w:b/>
                <w:lang w:eastAsia="mk-MK"/>
              </w:rPr>
            </w:pPr>
          </w:p>
        </w:tc>
        <w:tc>
          <w:tcPr>
            <w:tcW w:w="1914" w:type="dxa"/>
            <w:gridSpan w:val="4"/>
            <w:vMerge/>
          </w:tcPr>
          <w:p w:rsidR="00EE0C36" w:rsidRPr="007820FE" w:rsidRDefault="00EE0C36" w:rsidP="00EE0C36">
            <w:pPr>
              <w:jc w:val="center"/>
              <w:rPr>
                <w:rFonts w:ascii="Arial" w:hAnsi="Arial" w:cs="Arial"/>
                <w:b/>
                <w:lang w:val="en-US" w:eastAsia="mk-MK"/>
              </w:rPr>
            </w:pPr>
          </w:p>
        </w:tc>
        <w:tc>
          <w:tcPr>
            <w:tcW w:w="1837" w:type="dxa"/>
            <w:gridSpan w:val="4"/>
            <w:vMerge/>
          </w:tcPr>
          <w:p w:rsidR="00EE0C36" w:rsidRPr="007820FE" w:rsidRDefault="00EE0C36" w:rsidP="00EE0C36">
            <w:pPr>
              <w:jc w:val="center"/>
              <w:rPr>
                <w:rFonts w:ascii="Arial" w:hAnsi="Arial" w:cs="Arial"/>
                <w:b/>
                <w:lang w:val="en-US" w:eastAsia="mk-MK"/>
              </w:rPr>
            </w:pPr>
          </w:p>
        </w:tc>
        <w:tc>
          <w:tcPr>
            <w:tcW w:w="1692" w:type="dxa"/>
            <w:gridSpan w:val="4"/>
            <w:vMerge/>
          </w:tcPr>
          <w:p w:rsidR="00EE0C36" w:rsidRPr="007820FE" w:rsidRDefault="00EE0C36" w:rsidP="00EE0C36">
            <w:pPr>
              <w:jc w:val="center"/>
              <w:rPr>
                <w:rFonts w:ascii="Arial" w:hAnsi="Arial" w:cs="Arial"/>
                <w:b/>
                <w:lang w:val="en-US" w:eastAsia="mk-MK"/>
              </w:rPr>
            </w:pPr>
          </w:p>
        </w:tc>
        <w:tc>
          <w:tcPr>
            <w:tcW w:w="1995" w:type="dxa"/>
            <w:gridSpan w:val="4"/>
            <w:vMerge/>
          </w:tcPr>
          <w:p w:rsidR="00EE0C36" w:rsidRPr="007820FE" w:rsidRDefault="00EE0C36" w:rsidP="00EE0C36">
            <w:pPr>
              <w:rPr>
                <w:rFonts w:ascii="MAC C Times" w:hAnsi="MAC C Times"/>
                <w:lang w:val="en-US" w:eastAsia="mk-MK"/>
              </w:rPr>
            </w:pPr>
          </w:p>
        </w:tc>
      </w:tr>
      <w:tr w:rsidR="00D455E0" w:rsidRPr="007820FE" w:rsidTr="0030740D">
        <w:trPr>
          <w:gridAfter w:val="1"/>
          <w:wAfter w:w="10" w:type="dxa"/>
          <w:cantSplit/>
          <w:trHeight w:val="169"/>
        </w:trPr>
        <w:tc>
          <w:tcPr>
            <w:tcW w:w="823" w:type="dxa"/>
            <w:vMerge/>
          </w:tcPr>
          <w:p w:rsidR="00EE0C36" w:rsidRPr="007820FE" w:rsidRDefault="00EE0C36" w:rsidP="00EE0C36">
            <w:pPr>
              <w:rPr>
                <w:rFonts w:ascii="MAC C Times" w:hAnsi="MAC C Times"/>
                <w:lang w:val="en-US" w:eastAsia="mk-MK"/>
              </w:rPr>
            </w:pPr>
          </w:p>
        </w:tc>
        <w:tc>
          <w:tcPr>
            <w:tcW w:w="628" w:type="dxa"/>
            <w:shd w:val="clear" w:color="auto" w:fill="943634" w:themeFill="accent2" w:themeFillShade="BF"/>
          </w:tcPr>
          <w:p w:rsidR="00EE0C36" w:rsidRPr="00EB44CE" w:rsidRDefault="00EE0C36" w:rsidP="00EE0C36">
            <w:pPr>
              <w:jc w:val="center"/>
              <w:rPr>
                <w:rFonts w:ascii="Arial" w:hAnsi="Arial" w:cs="Arial"/>
                <w:color w:val="FFFFFF" w:themeColor="background1"/>
                <w:sz w:val="20"/>
                <w:szCs w:val="20"/>
                <w:lang w:val="en-US" w:eastAsia="mk-MK"/>
              </w:rPr>
            </w:pPr>
            <w:r w:rsidRPr="00EB44CE">
              <w:rPr>
                <w:rFonts w:ascii="Arial" w:hAnsi="Arial" w:cs="Arial"/>
                <w:color w:val="FFFFFF" w:themeColor="background1"/>
                <w:sz w:val="20"/>
                <w:szCs w:val="20"/>
                <w:lang w:val="en-US" w:eastAsia="mk-MK"/>
              </w:rPr>
              <w:t>се</w:t>
            </w:r>
          </w:p>
        </w:tc>
        <w:tc>
          <w:tcPr>
            <w:tcW w:w="535" w:type="dxa"/>
            <w:shd w:val="clear" w:color="auto" w:fill="943634" w:themeFill="accent2" w:themeFillShade="BF"/>
          </w:tcPr>
          <w:p w:rsidR="00EE0C36" w:rsidRPr="00EB44CE" w:rsidRDefault="00EE0C36" w:rsidP="00EE0C36">
            <w:pPr>
              <w:jc w:val="center"/>
              <w:rPr>
                <w:rFonts w:ascii="Arial" w:hAnsi="Arial" w:cs="Arial"/>
                <w:color w:val="FFFFFF" w:themeColor="background1"/>
                <w:sz w:val="20"/>
                <w:szCs w:val="20"/>
                <w:lang w:val="en-US" w:eastAsia="mk-MK"/>
              </w:rPr>
            </w:pPr>
            <w:r w:rsidRPr="00EB44CE">
              <w:rPr>
                <w:rFonts w:ascii="Arial" w:hAnsi="Arial" w:cs="Arial"/>
                <w:color w:val="FFFFFF" w:themeColor="background1"/>
                <w:sz w:val="20"/>
                <w:szCs w:val="20"/>
                <w:lang w:val="en-US" w:eastAsia="mk-MK"/>
              </w:rPr>
              <w:t>ж</w:t>
            </w:r>
          </w:p>
        </w:tc>
        <w:tc>
          <w:tcPr>
            <w:tcW w:w="766" w:type="dxa"/>
            <w:gridSpan w:val="2"/>
            <w:shd w:val="clear" w:color="auto" w:fill="943634" w:themeFill="accent2" w:themeFillShade="BF"/>
          </w:tcPr>
          <w:p w:rsidR="00EE0C36" w:rsidRPr="00EB44CE" w:rsidRDefault="00EE0C36" w:rsidP="00EE0C36">
            <w:pPr>
              <w:jc w:val="center"/>
              <w:rPr>
                <w:rFonts w:ascii="Arial" w:hAnsi="Arial" w:cs="Arial"/>
                <w:color w:val="FFFFFF" w:themeColor="background1"/>
                <w:sz w:val="20"/>
                <w:szCs w:val="20"/>
                <w:lang w:val="en-US" w:eastAsia="mk-MK"/>
              </w:rPr>
            </w:pPr>
            <w:r w:rsidRPr="00EB44CE">
              <w:rPr>
                <w:rFonts w:ascii="Arial" w:hAnsi="Arial" w:cs="Arial"/>
                <w:color w:val="FFFFFF" w:themeColor="background1"/>
                <w:sz w:val="20"/>
                <w:szCs w:val="20"/>
                <w:lang w:val="en-US" w:eastAsia="mk-MK"/>
              </w:rPr>
              <w:t>бр.</w:t>
            </w:r>
          </w:p>
        </w:tc>
        <w:tc>
          <w:tcPr>
            <w:tcW w:w="995" w:type="dxa"/>
            <w:gridSpan w:val="2"/>
            <w:shd w:val="clear" w:color="auto" w:fill="943634" w:themeFill="accent2" w:themeFillShade="BF"/>
          </w:tcPr>
          <w:p w:rsidR="00EE0C36" w:rsidRPr="00EB44CE" w:rsidRDefault="00EE0C36" w:rsidP="00EE0C36">
            <w:pPr>
              <w:jc w:val="center"/>
              <w:rPr>
                <w:rFonts w:ascii="Arial" w:hAnsi="Arial" w:cs="Arial"/>
                <w:color w:val="FFFFFF" w:themeColor="background1"/>
                <w:sz w:val="20"/>
                <w:szCs w:val="20"/>
                <w:lang w:val="en-US" w:eastAsia="mk-MK"/>
              </w:rPr>
            </w:pPr>
            <w:r w:rsidRPr="00EB44CE">
              <w:rPr>
                <w:rFonts w:ascii="Arial" w:hAnsi="Arial" w:cs="Arial"/>
                <w:color w:val="FFFFFF" w:themeColor="background1"/>
                <w:sz w:val="20"/>
                <w:szCs w:val="20"/>
                <w:lang w:val="en-US" w:eastAsia="mk-MK"/>
              </w:rPr>
              <w:t>%</w:t>
            </w:r>
          </w:p>
        </w:tc>
        <w:tc>
          <w:tcPr>
            <w:tcW w:w="842" w:type="dxa"/>
            <w:gridSpan w:val="2"/>
            <w:shd w:val="clear" w:color="auto" w:fill="943634" w:themeFill="accent2" w:themeFillShade="BF"/>
          </w:tcPr>
          <w:p w:rsidR="00EE0C36" w:rsidRPr="00EB44CE" w:rsidRDefault="00EE0C36" w:rsidP="00EE0C36">
            <w:pPr>
              <w:jc w:val="center"/>
              <w:rPr>
                <w:rFonts w:ascii="Arial" w:hAnsi="Arial" w:cs="Arial"/>
                <w:color w:val="FFFFFF" w:themeColor="background1"/>
                <w:sz w:val="20"/>
                <w:szCs w:val="20"/>
                <w:lang w:val="en-US" w:eastAsia="mk-MK"/>
              </w:rPr>
            </w:pPr>
            <w:r w:rsidRPr="00EB44CE">
              <w:rPr>
                <w:rFonts w:ascii="Arial" w:hAnsi="Arial" w:cs="Arial"/>
                <w:color w:val="FFFFFF" w:themeColor="background1"/>
                <w:sz w:val="20"/>
                <w:szCs w:val="20"/>
                <w:lang w:val="en-US" w:eastAsia="mk-MK"/>
              </w:rPr>
              <w:t>бр.</w:t>
            </w:r>
          </w:p>
        </w:tc>
        <w:tc>
          <w:tcPr>
            <w:tcW w:w="1072" w:type="dxa"/>
            <w:gridSpan w:val="2"/>
            <w:shd w:val="clear" w:color="auto" w:fill="943634" w:themeFill="accent2" w:themeFillShade="BF"/>
          </w:tcPr>
          <w:p w:rsidR="00EE0C36" w:rsidRPr="00EB44CE" w:rsidRDefault="00EE0C36" w:rsidP="00EE0C36">
            <w:pPr>
              <w:jc w:val="center"/>
              <w:rPr>
                <w:rFonts w:ascii="Arial" w:hAnsi="Arial" w:cs="Arial"/>
                <w:color w:val="FFFFFF" w:themeColor="background1"/>
                <w:sz w:val="20"/>
                <w:szCs w:val="20"/>
                <w:lang w:val="en-US" w:eastAsia="mk-MK"/>
              </w:rPr>
            </w:pPr>
            <w:r w:rsidRPr="00EB44CE">
              <w:rPr>
                <w:rFonts w:ascii="Arial" w:hAnsi="Arial" w:cs="Arial"/>
                <w:color w:val="FFFFFF" w:themeColor="background1"/>
                <w:sz w:val="20"/>
                <w:szCs w:val="20"/>
                <w:lang w:val="en-US" w:eastAsia="mk-MK"/>
              </w:rPr>
              <w:t>%</w:t>
            </w:r>
          </w:p>
        </w:tc>
        <w:tc>
          <w:tcPr>
            <w:tcW w:w="842" w:type="dxa"/>
            <w:gridSpan w:val="2"/>
            <w:shd w:val="clear" w:color="auto" w:fill="943634" w:themeFill="accent2" w:themeFillShade="BF"/>
          </w:tcPr>
          <w:p w:rsidR="00EE0C36" w:rsidRPr="00EB44CE" w:rsidRDefault="00EE0C36" w:rsidP="00EE0C36">
            <w:pPr>
              <w:jc w:val="center"/>
              <w:rPr>
                <w:rFonts w:ascii="Arial" w:hAnsi="Arial" w:cs="Arial"/>
                <w:color w:val="FFFFFF" w:themeColor="background1"/>
                <w:sz w:val="20"/>
                <w:szCs w:val="20"/>
                <w:lang w:val="en-US" w:eastAsia="mk-MK"/>
              </w:rPr>
            </w:pPr>
            <w:r w:rsidRPr="00EB44CE">
              <w:rPr>
                <w:rFonts w:ascii="Arial" w:hAnsi="Arial" w:cs="Arial"/>
                <w:color w:val="FFFFFF" w:themeColor="background1"/>
                <w:sz w:val="20"/>
                <w:szCs w:val="20"/>
                <w:lang w:val="en-US" w:eastAsia="mk-MK"/>
              </w:rPr>
              <w:t>бр.</w:t>
            </w:r>
          </w:p>
        </w:tc>
        <w:tc>
          <w:tcPr>
            <w:tcW w:w="995" w:type="dxa"/>
            <w:gridSpan w:val="2"/>
            <w:shd w:val="clear" w:color="auto" w:fill="943634" w:themeFill="accent2" w:themeFillShade="BF"/>
          </w:tcPr>
          <w:p w:rsidR="00EE0C36" w:rsidRPr="00EB44CE" w:rsidRDefault="00EE0C36" w:rsidP="00EE0C36">
            <w:pPr>
              <w:jc w:val="center"/>
              <w:rPr>
                <w:rFonts w:ascii="Arial" w:hAnsi="Arial" w:cs="Arial"/>
                <w:color w:val="FFFFFF" w:themeColor="background1"/>
                <w:sz w:val="20"/>
                <w:szCs w:val="20"/>
                <w:lang w:val="en-US" w:eastAsia="mk-MK"/>
              </w:rPr>
            </w:pPr>
            <w:r w:rsidRPr="00EB44CE">
              <w:rPr>
                <w:rFonts w:ascii="Arial" w:hAnsi="Arial" w:cs="Arial"/>
                <w:color w:val="FFFFFF" w:themeColor="background1"/>
                <w:sz w:val="20"/>
                <w:szCs w:val="20"/>
                <w:lang w:val="en-US" w:eastAsia="mk-MK"/>
              </w:rPr>
              <w:t>%</w:t>
            </w:r>
          </w:p>
        </w:tc>
        <w:tc>
          <w:tcPr>
            <w:tcW w:w="846" w:type="dxa"/>
            <w:gridSpan w:val="2"/>
            <w:shd w:val="clear" w:color="auto" w:fill="943634" w:themeFill="accent2" w:themeFillShade="BF"/>
          </w:tcPr>
          <w:p w:rsidR="00EE0C36" w:rsidRPr="00EB44CE" w:rsidRDefault="00EE0C36" w:rsidP="00EE0C36">
            <w:pPr>
              <w:jc w:val="center"/>
              <w:rPr>
                <w:rFonts w:ascii="Arial" w:hAnsi="Arial" w:cs="Arial"/>
                <w:color w:val="FFFFFF" w:themeColor="background1"/>
                <w:sz w:val="20"/>
                <w:szCs w:val="20"/>
                <w:lang w:val="en-US" w:eastAsia="mk-MK"/>
              </w:rPr>
            </w:pPr>
            <w:r w:rsidRPr="00EB44CE">
              <w:rPr>
                <w:rFonts w:ascii="Arial" w:hAnsi="Arial" w:cs="Arial"/>
                <w:color w:val="FFFFFF" w:themeColor="background1"/>
                <w:sz w:val="20"/>
                <w:szCs w:val="20"/>
                <w:lang w:val="en-US" w:eastAsia="mk-MK"/>
              </w:rPr>
              <w:t>бр.</w:t>
            </w:r>
          </w:p>
        </w:tc>
        <w:tc>
          <w:tcPr>
            <w:tcW w:w="846" w:type="dxa"/>
            <w:gridSpan w:val="2"/>
            <w:shd w:val="clear" w:color="auto" w:fill="943634" w:themeFill="accent2" w:themeFillShade="BF"/>
          </w:tcPr>
          <w:p w:rsidR="00EE0C36" w:rsidRPr="00EB44CE" w:rsidRDefault="00EE0C36" w:rsidP="00EE0C36">
            <w:pPr>
              <w:jc w:val="center"/>
              <w:rPr>
                <w:rFonts w:ascii="Arial" w:hAnsi="Arial" w:cs="Arial"/>
                <w:color w:val="FFFFFF" w:themeColor="background1"/>
                <w:sz w:val="20"/>
                <w:szCs w:val="20"/>
                <w:lang w:val="en-US" w:eastAsia="mk-MK"/>
              </w:rPr>
            </w:pPr>
            <w:r w:rsidRPr="00EB44CE">
              <w:rPr>
                <w:rFonts w:ascii="Arial" w:hAnsi="Arial" w:cs="Arial"/>
                <w:color w:val="FFFFFF" w:themeColor="background1"/>
                <w:sz w:val="20"/>
                <w:szCs w:val="20"/>
                <w:lang w:val="en-US" w:eastAsia="mk-MK"/>
              </w:rPr>
              <w:t>%</w:t>
            </w:r>
          </w:p>
        </w:tc>
        <w:tc>
          <w:tcPr>
            <w:tcW w:w="993" w:type="dxa"/>
            <w:gridSpan w:val="2"/>
            <w:shd w:val="clear" w:color="auto" w:fill="943634" w:themeFill="accent2" w:themeFillShade="BF"/>
          </w:tcPr>
          <w:p w:rsidR="00EE0C36" w:rsidRPr="00EB44CE" w:rsidRDefault="00EE0C36" w:rsidP="00EE0C36">
            <w:pPr>
              <w:jc w:val="center"/>
              <w:rPr>
                <w:rFonts w:ascii="Arial" w:hAnsi="Arial" w:cs="Arial"/>
                <w:color w:val="FFFFFF" w:themeColor="background1"/>
                <w:sz w:val="20"/>
                <w:szCs w:val="20"/>
                <w:lang w:val="en-US" w:eastAsia="mk-MK"/>
              </w:rPr>
            </w:pPr>
            <w:r w:rsidRPr="00EB44CE">
              <w:rPr>
                <w:rFonts w:ascii="Arial" w:hAnsi="Arial" w:cs="Arial"/>
                <w:color w:val="FFFFFF" w:themeColor="background1"/>
                <w:sz w:val="20"/>
                <w:szCs w:val="20"/>
                <w:lang w:val="en-US" w:eastAsia="mk-MK"/>
              </w:rPr>
              <w:t>бр.</w:t>
            </w:r>
          </w:p>
        </w:tc>
        <w:tc>
          <w:tcPr>
            <w:tcW w:w="1002" w:type="dxa"/>
            <w:gridSpan w:val="2"/>
            <w:shd w:val="clear" w:color="auto" w:fill="943634" w:themeFill="accent2" w:themeFillShade="BF"/>
          </w:tcPr>
          <w:p w:rsidR="00EE0C36" w:rsidRPr="00EB44CE" w:rsidRDefault="00EE0C36" w:rsidP="00EE0C36">
            <w:pPr>
              <w:jc w:val="center"/>
              <w:rPr>
                <w:rFonts w:ascii="Arial" w:hAnsi="Arial" w:cs="Arial"/>
                <w:color w:val="FFFFFF" w:themeColor="background1"/>
                <w:sz w:val="20"/>
                <w:szCs w:val="20"/>
                <w:lang w:val="en-US" w:eastAsia="mk-MK"/>
              </w:rPr>
            </w:pPr>
            <w:r w:rsidRPr="00EB44CE">
              <w:rPr>
                <w:rFonts w:ascii="Arial" w:hAnsi="Arial" w:cs="Arial"/>
                <w:color w:val="FFFFFF" w:themeColor="background1"/>
                <w:sz w:val="20"/>
                <w:szCs w:val="20"/>
                <w:lang w:val="en-US" w:eastAsia="mk-MK"/>
              </w:rPr>
              <w:t>%</w:t>
            </w:r>
          </w:p>
        </w:tc>
      </w:tr>
      <w:tr w:rsidR="00D455E0" w:rsidRPr="007820FE" w:rsidTr="0030740D">
        <w:trPr>
          <w:trHeight w:val="267"/>
        </w:trPr>
        <w:tc>
          <w:tcPr>
            <w:tcW w:w="823" w:type="dxa"/>
            <w:vMerge w:val="restart"/>
            <w:shd w:val="clear" w:color="auto" w:fill="943634" w:themeFill="accent2" w:themeFillShade="BF"/>
          </w:tcPr>
          <w:p w:rsidR="00EE0C36" w:rsidRPr="00EB44CE" w:rsidRDefault="00EE0C36" w:rsidP="00EE0C36">
            <w:pPr>
              <w:jc w:val="center"/>
              <w:rPr>
                <w:rFonts w:ascii="Arial" w:hAnsi="Arial" w:cs="Arial"/>
                <w:b/>
                <w:color w:val="FFFFFF" w:themeColor="background1"/>
                <w:lang w:val="en-US" w:eastAsia="mk-MK"/>
              </w:rPr>
            </w:pPr>
            <w:r w:rsidRPr="00EB44CE">
              <w:rPr>
                <w:rFonts w:ascii="Arial" w:hAnsi="Arial" w:cs="Arial"/>
                <w:b/>
                <w:bCs/>
                <w:color w:val="FFFFFF" w:themeColor="background1"/>
                <w:sz w:val="22"/>
                <w:szCs w:val="22"/>
                <w:lang w:val="en-US" w:eastAsia="mk-MK"/>
              </w:rPr>
              <w:t>I-IX</w:t>
            </w:r>
          </w:p>
        </w:tc>
        <w:tc>
          <w:tcPr>
            <w:tcW w:w="628" w:type="dxa"/>
            <w:vMerge w:val="restart"/>
          </w:tcPr>
          <w:p w:rsidR="00EE0C36" w:rsidRPr="0030740D" w:rsidRDefault="004D4F4C" w:rsidP="00EE0C36">
            <w:pPr>
              <w:rPr>
                <w:rFonts w:ascii="Arial" w:hAnsi="Arial" w:cs="Arial"/>
                <w:sz w:val="20"/>
                <w:szCs w:val="20"/>
                <w:lang w:val="en-US" w:eastAsia="mk-MK"/>
              </w:rPr>
            </w:pPr>
            <w:r>
              <w:rPr>
                <w:rFonts w:ascii="Arial" w:hAnsi="Arial" w:cs="Arial"/>
                <w:sz w:val="20"/>
                <w:szCs w:val="20"/>
                <w:lang w:eastAsia="mk-MK"/>
              </w:rPr>
              <w:t>1</w:t>
            </w:r>
            <w:r w:rsidR="006E1C5F">
              <w:rPr>
                <w:rFonts w:ascii="Arial" w:hAnsi="Arial" w:cs="Arial"/>
                <w:sz w:val="20"/>
                <w:szCs w:val="20"/>
                <w:lang w:eastAsia="mk-MK"/>
              </w:rPr>
              <w:t>8</w:t>
            </w:r>
            <w:r w:rsidR="0030740D">
              <w:rPr>
                <w:rFonts w:ascii="Arial" w:hAnsi="Arial" w:cs="Arial"/>
                <w:sz w:val="20"/>
                <w:szCs w:val="20"/>
                <w:lang w:val="en-US" w:eastAsia="mk-MK"/>
              </w:rPr>
              <w:t>0</w:t>
            </w:r>
          </w:p>
        </w:tc>
        <w:tc>
          <w:tcPr>
            <w:tcW w:w="535" w:type="dxa"/>
            <w:vMerge w:val="restart"/>
          </w:tcPr>
          <w:p w:rsidR="00EE0C36" w:rsidRPr="0030740D" w:rsidRDefault="006E1C5F" w:rsidP="00EE0C36">
            <w:pPr>
              <w:rPr>
                <w:rFonts w:ascii="Arial" w:hAnsi="Arial" w:cs="Arial"/>
                <w:sz w:val="20"/>
                <w:szCs w:val="20"/>
                <w:lang w:val="en-US" w:eastAsia="mk-MK"/>
              </w:rPr>
            </w:pPr>
            <w:r>
              <w:rPr>
                <w:rFonts w:ascii="Arial" w:hAnsi="Arial" w:cs="Arial"/>
                <w:sz w:val="20"/>
                <w:szCs w:val="20"/>
                <w:lang w:eastAsia="mk-MK"/>
              </w:rPr>
              <w:t>9</w:t>
            </w:r>
            <w:r w:rsidR="0030740D">
              <w:rPr>
                <w:rFonts w:ascii="Arial" w:hAnsi="Arial" w:cs="Arial"/>
                <w:sz w:val="20"/>
                <w:szCs w:val="20"/>
                <w:lang w:val="en-US" w:eastAsia="mk-MK"/>
              </w:rPr>
              <w:t>4</w:t>
            </w:r>
          </w:p>
        </w:tc>
        <w:tc>
          <w:tcPr>
            <w:tcW w:w="382" w:type="dxa"/>
            <w:shd w:val="clear" w:color="auto" w:fill="943634" w:themeFill="accent2" w:themeFillShade="BF"/>
          </w:tcPr>
          <w:p w:rsidR="00EE0C36" w:rsidRPr="00944C4C" w:rsidRDefault="00EE0C36" w:rsidP="00EE0C36">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м</w:t>
            </w:r>
          </w:p>
        </w:tc>
        <w:tc>
          <w:tcPr>
            <w:tcW w:w="384" w:type="dxa"/>
            <w:shd w:val="clear" w:color="auto" w:fill="943634" w:themeFill="accent2" w:themeFillShade="BF"/>
          </w:tcPr>
          <w:p w:rsidR="00EE0C36" w:rsidRPr="00944C4C" w:rsidRDefault="00EE0C36" w:rsidP="00EE0C36">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ж</w:t>
            </w:r>
          </w:p>
        </w:tc>
        <w:tc>
          <w:tcPr>
            <w:tcW w:w="459" w:type="dxa"/>
            <w:shd w:val="clear" w:color="auto" w:fill="943634" w:themeFill="accent2" w:themeFillShade="BF"/>
          </w:tcPr>
          <w:p w:rsidR="00EE0C36" w:rsidRPr="00944C4C" w:rsidRDefault="00EE0C36" w:rsidP="00EE0C36">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м</w:t>
            </w:r>
          </w:p>
        </w:tc>
        <w:tc>
          <w:tcPr>
            <w:tcW w:w="536" w:type="dxa"/>
            <w:shd w:val="clear" w:color="auto" w:fill="943634" w:themeFill="accent2" w:themeFillShade="BF"/>
          </w:tcPr>
          <w:p w:rsidR="00EE0C36" w:rsidRPr="00944C4C" w:rsidRDefault="00EE0C36" w:rsidP="00EE0C36">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ж</w:t>
            </w:r>
          </w:p>
        </w:tc>
        <w:tc>
          <w:tcPr>
            <w:tcW w:w="459" w:type="dxa"/>
            <w:shd w:val="clear" w:color="auto" w:fill="943634" w:themeFill="accent2" w:themeFillShade="BF"/>
          </w:tcPr>
          <w:p w:rsidR="00EE0C36" w:rsidRPr="00944C4C" w:rsidRDefault="00EE0C36" w:rsidP="00EE0C36">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м</w:t>
            </w:r>
          </w:p>
        </w:tc>
        <w:tc>
          <w:tcPr>
            <w:tcW w:w="383" w:type="dxa"/>
            <w:shd w:val="clear" w:color="auto" w:fill="943634" w:themeFill="accent2" w:themeFillShade="BF"/>
          </w:tcPr>
          <w:p w:rsidR="00EE0C36" w:rsidRPr="00944C4C" w:rsidRDefault="00EE0C36" w:rsidP="00EE0C36">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ж</w:t>
            </w:r>
          </w:p>
        </w:tc>
        <w:tc>
          <w:tcPr>
            <w:tcW w:w="536" w:type="dxa"/>
            <w:shd w:val="clear" w:color="auto" w:fill="943634" w:themeFill="accent2" w:themeFillShade="BF"/>
          </w:tcPr>
          <w:p w:rsidR="00EE0C36" w:rsidRPr="00944C4C" w:rsidRDefault="00EE0C36" w:rsidP="00EE0C36">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м</w:t>
            </w:r>
          </w:p>
        </w:tc>
        <w:tc>
          <w:tcPr>
            <w:tcW w:w="536" w:type="dxa"/>
            <w:shd w:val="clear" w:color="auto" w:fill="943634" w:themeFill="accent2" w:themeFillShade="BF"/>
          </w:tcPr>
          <w:p w:rsidR="00EE0C36" w:rsidRPr="00944C4C" w:rsidRDefault="00EE0C36" w:rsidP="00EE0C36">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ж</w:t>
            </w:r>
          </w:p>
        </w:tc>
        <w:tc>
          <w:tcPr>
            <w:tcW w:w="459" w:type="dxa"/>
            <w:shd w:val="clear" w:color="auto" w:fill="943634" w:themeFill="accent2" w:themeFillShade="BF"/>
          </w:tcPr>
          <w:p w:rsidR="00EE0C36" w:rsidRPr="00944C4C" w:rsidRDefault="00EE0C36" w:rsidP="00EE0C36">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м</w:t>
            </w:r>
          </w:p>
        </w:tc>
        <w:tc>
          <w:tcPr>
            <w:tcW w:w="383" w:type="dxa"/>
            <w:shd w:val="clear" w:color="auto" w:fill="943634" w:themeFill="accent2" w:themeFillShade="BF"/>
          </w:tcPr>
          <w:p w:rsidR="00EE0C36" w:rsidRPr="00944C4C" w:rsidRDefault="00EE0C36" w:rsidP="00EE0C36">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ж</w:t>
            </w:r>
          </w:p>
        </w:tc>
        <w:tc>
          <w:tcPr>
            <w:tcW w:w="536" w:type="dxa"/>
            <w:shd w:val="clear" w:color="auto" w:fill="943634" w:themeFill="accent2" w:themeFillShade="BF"/>
          </w:tcPr>
          <w:p w:rsidR="00EE0C36" w:rsidRPr="00944C4C" w:rsidRDefault="00EE0C36" w:rsidP="00EE0C36">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м</w:t>
            </w:r>
          </w:p>
        </w:tc>
        <w:tc>
          <w:tcPr>
            <w:tcW w:w="459" w:type="dxa"/>
            <w:shd w:val="clear" w:color="auto" w:fill="943634" w:themeFill="accent2" w:themeFillShade="BF"/>
          </w:tcPr>
          <w:p w:rsidR="00EE0C36" w:rsidRPr="00944C4C" w:rsidRDefault="00EE0C36" w:rsidP="00EE0C36">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ж</w:t>
            </w:r>
          </w:p>
        </w:tc>
        <w:tc>
          <w:tcPr>
            <w:tcW w:w="459" w:type="dxa"/>
            <w:shd w:val="clear" w:color="auto" w:fill="943634" w:themeFill="accent2" w:themeFillShade="BF"/>
          </w:tcPr>
          <w:p w:rsidR="00EE0C36" w:rsidRPr="00944C4C" w:rsidRDefault="00EE0C36" w:rsidP="00EE0C36">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м</w:t>
            </w:r>
          </w:p>
        </w:tc>
        <w:tc>
          <w:tcPr>
            <w:tcW w:w="387" w:type="dxa"/>
            <w:shd w:val="clear" w:color="auto" w:fill="943634" w:themeFill="accent2" w:themeFillShade="BF"/>
          </w:tcPr>
          <w:p w:rsidR="00EE0C36" w:rsidRPr="00944C4C" w:rsidRDefault="00EE0C36" w:rsidP="00EE0C36">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ж</w:t>
            </w:r>
          </w:p>
        </w:tc>
        <w:tc>
          <w:tcPr>
            <w:tcW w:w="459" w:type="dxa"/>
            <w:shd w:val="clear" w:color="auto" w:fill="943634" w:themeFill="accent2" w:themeFillShade="BF"/>
          </w:tcPr>
          <w:p w:rsidR="00EE0C36" w:rsidRPr="00944C4C" w:rsidRDefault="00EE0C36" w:rsidP="00EE0C36">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м</w:t>
            </w:r>
          </w:p>
        </w:tc>
        <w:tc>
          <w:tcPr>
            <w:tcW w:w="387" w:type="dxa"/>
            <w:shd w:val="clear" w:color="auto" w:fill="943634" w:themeFill="accent2" w:themeFillShade="BF"/>
          </w:tcPr>
          <w:p w:rsidR="00EE0C36" w:rsidRPr="00944C4C" w:rsidRDefault="00EE0C36" w:rsidP="00EE0C36">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ж</w:t>
            </w:r>
          </w:p>
        </w:tc>
        <w:tc>
          <w:tcPr>
            <w:tcW w:w="536" w:type="dxa"/>
            <w:shd w:val="clear" w:color="auto" w:fill="943634" w:themeFill="accent2" w:themeFillShade="BF"/>
          </w:tcPr>
          <w:p w:rsidR="00EE0C36" w:rsidRPr="00944C4C" w:rsidRDefault="00EE0C36" w:rsidP="00EE0C36">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м</w:t>
            </w:r>
          </w:p>
        </w:tc>
        <w:tc>
          <w:tcPr>
            <w:tcW w:w="457" w:type="dxa"/>
            <w:shd w:val="clear" w:color="auto" w:fill="943634" w:themeFill="accent2" w:themeFillShade="BF"/>
          </w:tcPr>
          <w:p w:rsidR="00EE0C36" w:rsidRPr="00944C4C" w:rsidRDefault="00EE0C36" w:rsidP="00EE0C36">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ж</w:t>
            </w:r>
          </w:p>
        </w:tc>
        <w:tc>
          <w:tcPr>
            <w:tcW w:w="540" w:type="dxa"/>
            <w:shd w:val="clear" w:color="auto" w:fill="943634" w:themeFill="accent2" w:themeFillShade="BF"/>
          </w:tcPr>
          <w:p w:rsidR="00EE0C36" w:rsidRPr="00944C4C" w:rsidRDefault="00EE0C36" w:rsidP="00EE0C36">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м</w:t>
            </w:r>
          </w:p>
        </w:tc>
        <w:tc>
          <w:tcPr>
            <w:tcW w:w="472" w:type="dxa"/>
            <w:gridSpan w:val="2"/>
            <w:shd w:val="clear" w:color="auto" w:fill="943634" w:themeFill="accent2" w:themeFillShade="BF"/>
          </w:tcPr>
          <w:p w:rsidR="00EE0C36" w:rsidRPr="00944C4C" w:rsidRDefault="00EE0C36" w:rsidP="00EE0C36">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ж</w:t>
            </w:r>
          </w:p>
        </w:tc>
      </w:tr>
      <w:tr w:rsidR="006E1C5F" w:rsidRPr="007820FE" w:rsidTr="0030740D">
        <w:trPr>
          <w:trHeight w:val="357"/>
        </w:trPr>
        <w:tc>
          <w:tcPr>
            <w:tcW w:w="823" w:type="dxa"/>
            <w:vMerge/>
            <w:shd w:val="clear" w:color="auto" w:fill="943634" w:themeFill="accent2" w:themeFillShade="BF"/>
          </w:tcPr>
          <w:p w:rsidR="006E1C5F" w:rsidRPr="007820FE" w:rsidRDefault="006E1C5F" w:rsidP="00EE0C36">
            <w:pPr>
              <w:rPr>
                <w:rFonts w:ascii="Arial" w:hAnsi="Arial" w:cs="Arial"/>
                <w:b/>
                <w:bCs/>
                <w:lang w:val="en-US" w:eastAsia="mk-MK"/>
              </w:rPr>
            </w:pPr>
          </w:p>
        </w:tc>
        <w:tc>
          <w:tcPr>
            <w:tcW w:w="628" w:type="dxa"/>
            <w:vMerge/>
          </w:tcPr>
          <w:p w:rsidR="006E1C5F" w:rsidRPr="00023625" w:rsidRDefault="006E1C5F" w:rsidP="00EE0C36">
            <w:pPr>
              <w:rPr>
                <w:rFonts w:ascii="Arial" w:hAnsi="Arial" w:cs="Arial"/>
                <w:sz w:val="20"/>
                <w:szCs w:val="20"/>
                <w:lang w:eastAsia="mk-MK"/>
              </w:rPr>
            </w:pPr>
          </w:p>
        </w:tc>
        <w:tc>
          <w:tcPr>
            <w:tcW w:w="535" w:type="dxa"/>
            <w:vMerge/>
          </w:tcPr>
          <w:p w:rsidR="006E1C5F" w:rsidRPr="00023625" w:rsidRDefault="006E1C5F" w:rsidP="00EE0C36">
            <w:pPr>
              <w:rPr>
                <w:rFonts w:ascii="Arial" w:hAnsi="Arial" w:cs="Arial"/>
                <w:sz w:val="20"/>
                <w:szCs w:val="20"/>
                <w:lang w:val="en-US" w:eastAsia="mk-MK"/>
              </w:rPr>
            </w:pPr>
          </w:p>
        </w:tc>
        <w:tc>
          <w:tcPr>
            <w:tcW w:w="382" w:type="dxa"/>
          </w:tcPr>
          <w:p w:rsidR="006E1C5F" w:rsidRPr="0030740D" w:rsidRDefault="0030740D" w:rsidP="00423D43">
            <w:pPr>
              <w:jc w:val="center"/>
              <w:rPr>
                <w:rFonts w:ascii="Arial" w:hAnsi="Arial" w:cs="Arial"/>
                <w:sz w:val="18"/>
                <w:szCs w:val="18"/>
                <w:lang w:val="en-US" w:eastAsia="mk-MK"/>
              </w:rPr>
            </w:pPr>
            <w:r>
              <w:rPr>
                <w:rFonts w:ascii="Arial" w:hAnsi="Arial" w:cs="Arial"/>
                <w:sz w:val="18"/>
                <w:szCs w:val="18"/>
                <w:lang w:val="en-US" w:eastAsia="mk-MK"/>
              </w:rPr>
              <w:t>17</w:t>
            </w:r>
          </w:p>
        </w:tc>
        <w:tc>
          <w:tcPr>
            <w:tcW w:w="384" w:type="dxa"/>
          </w:tcPr>
          <w:p w:rsidR="006E1C5F" w:rsidRPr="0030740D" w:rsidRDefault="0030740D" w:rsidP="00423D43">
            <w:pPr>
              <w:jc w:val="center"/>
              <w:rPr>
                <w:rFonts w:ascii="Arial" w:hAnsi="Arial" w:cs="Arial"/>
                <w:sz w:val="18"/>
                <w:szCs w:val="18"/>
                <w:lang w:val="en-US" w:eastAsia="mk-MK"/>
              </w:rPr>
            </w:pPr>
            <w:r>
              <w:rPr>
                <w:rFonts w:ascii="Arial" w:hAnsi="Arial" w:cs="Arial"/>
                <w:sz w:val="18"/>
                <w:szCs w:val="18"/>
                <w:lang w:val="en-US" w:eastAsia="mk-MK"/>
              </w:rPr>
              <w:t>42</w:t>
            </w:r>
          </w:p>
        </w:tc>
        <w:tc>
          <w:tcPr>
            <w:tcW w:w="459" w:type="dxa"/>
          </w:tcPr>
          <w:p w:rsidR="006E1C5F" w:rsidRPr="0030740D" w:rsidRDefault="0030740D" w:rsidP="006E1C5F">
            <w:pPr>
              <w:rPr>
                <w:rFonts w:ascii="Arial" w:hAnsi="Arial" w:cs="Arial"/>
                <w:sz w:val="18"/>
                <w:szCs w:val="18"/>
                <w:lang w:val="en-US" w:eastAsia="mk-MK"/>
              </w:rPr>
            </w:pPr>
            <w:r>
              <w:rPr>
                <w:rFonts w:ascii="Arial" w:hAnsi="Arial" w:cs="Arial"/>
                <w:sz w:val="18"/>
                <w:szCs w:val="18"/>
                <w:lang w:val="en-US" w:eastAsia="mk-MK"/>
              </w:rPr>
              <w:t>9,4</w:t>
            </w:r>
          </w:p>
        </w:tc>
        <w:tc>
          <w:tcPr>
            <w:tcW w:w="536" w:type="dxa"/>
          </w:tcPr>
          <w:p w:rsidR="006E1C5F" w:rsidRPr="0030740D" w:rsidRDefault="0030740D" w:rsidP="00423D43">
            <w:pPr>
              <w:jc w:val="center"/>
              <w:rPr>
                <w:rFonts w:ascii="Arial" w:hAnsi="Arial" w:cs="Arial"/>
                <w:sz w:val="18"/>
                <w:szCs w:val="18"/>
                <w:lang w:val="en-US" w:eastAsia="mk-MK"/>
              </w:rPr>
            </w:pPr>
            <w:r>
              <w:rPr>
                <w:rFonts w:ascii="Arial" w:hAnsi="Arial" w:cs="Arial"/>
                <w:sz w:val="18"/>
                <w:szCs w:val="18"/>
                <w:lang w:val="en-US" w:eastAsia="mk-MK"/>
              </w:rPr>
              <w:t>23,3</w:t>
            </w:r>
          </w:p>
        </w:tc>
        <w:tc>
          <w:tcPr>
            <w:tcW w:w="459" w:type="dxa"/>
          </w:tcPr>
          <w:p w:rsidR="006E1C5F" w:rsidRPr="0030740D" w:rsidRDefault="0030740D" w:rsidP="00423D43">
            <w:pPr>
              <w:jc w:val="center"/>
              <w:rPr>
                <w:rFonts w:ascii="Arial" w:hAnsi="Arial" w:cs="Arial"/>
                <w:sz w:val="18"/>
                <w:szCs w:val="18"/>
                <w:lang w:val="en-US" w:eastAsia="mk-MK"/>
              </w:rPr>
            </w:pPr>
            <w:r>
              <w:rPr>
                <w:rFonts w:ascii="Arial" w:hAnsi="Arial" w:cs="Arial"/>
                <w:sz w:val="18"/>
                <w:szCs w:val="18"/>
                <w:lang w:val="en-US" w:eastAsia="mk-MK"/>
              </w:rPr>
              <w:t>5</w:t>
            </w:r>
          </w:p>
        </w:tc>
        <w:tc>
          <w:tcPr>
            <w:tcW w:w="383" w:type="dxa"/>
          </w:tcPr>
          <w:p w:rsidR="006E1C5F" w:rsidRPr="0030740D" w:rsidRDefault="0030740D" w:rsidP="00D54692">
            <w:pPr>
              <w:rPr>
                <w:rFonts w:ascii="Arial" w:hAnsi="Arial" w:cs="Arial"/>
                <w:sz w:val="18"/>
                <w:szCs w:val="18"/>
                <w:lang w:val="en-US" w:eastAsia="mk-MK"/>
              </w:rPr>
            </w:pPr>
            <w:r>
              <w:rPr>
                <w:rFonts w:ascii="Arial" w:hAnsi="Arial" w:cs="Arial"/>
                <w:sz w:val="18"/>
                <w:szCs w:val="18"/>
                <w:lang w:val="en-US" w:eastAsia="mk-MK"/>
              </w:rPr>
              <w:t>12</w:t>
            </w:r>
          </w:p>
        </w:tc>
        <w:tc>
          <w:tcPr>
            <w:tcW w:w="536" w:type="dxa"/>
          </w:tcPr>
          <w:p w:rsidR="006E1C5F" w:rsidRPr="0030740D" w:rsidRDefault="0030740D" w:rsidP="00423D43">
            <w:pPr>
              <w:jc w:val="center"/>
              <w:rPr>
                <w:rFonts w:ascii="Arial" w:hAnsi="Arial" w:cs="Arial"/>
                <w:sz w:val="18"/>
                <w:szCs w:val="18"/>
                <w:lang w:val="en-US" w:eastAsia="mk-MK"/>
              </w:rPr>
            </w:pPr>
            <w:r>
              <w:rPr>
                <w:rFonts w:ascii="Arial" w:hAnsi="Arial" w:cs="Arial"/>
                <w:sz w:val="18"/>
                <w:szCs w:val="18"/>
                <w:lang w:val="en-US" w:eastAsia="mk-MK"/>
              </w:rPr>
              <w:t>2,8</w:t>
            </w:r>
          </w:p>
        </w:tc>
        <w:tc>
          <w:tcPr>
            <w:tcW w:w="536" w:type="dxa"/>
          </w:tcPr>
          <w:p w:rsidR="006E1C5F" w:rsidRPr="0030740D" w:rsidRDefault="0030740D" w:rsidP="00423D43">
            <w:pPr>
              <w:jc w:val="center"/>
              <w:rPr>
                <w:rFonts w:ascii="Arial" w:hAnsi="Arial" w:cs="Arial"/>
                <w:sz w:val="18"/>
                <w:szCs w:val="18"/>
                <w:lang w:val="en-US" w:eastAsia="mk-MK"/>
              </w:rPr>
            </w:pPr>
            <w:r>
              <w:rPr>
                <w:rFonts w:ascii="Arial" w:hAnsi="Arial" w:cs="Arial"/>
                <w:sz w:val="18"/>
                <w:szCs w:val="18"/>
                <w:lang w:val="en-US" w:eastAsia="mk-MK"/>
              </w:rPr>
              <w:t>6,7</w:t>
            </w:r>
          </w:p>
        </w:tc>
        <w:tc>
          <w:tcPr>
            <w:tcW w:w="459" w:type="dxa"/>
          </w:tcPr>
          <w:p w:rsidR="006E1C5F" w:rsidRPr="0030740D" w:rsidRDefault="0030740D" w:rsidP="00423D43">
            <w:pPr>
              <w:jc w:val="center"/>
              <w:rPr>
                <w:rFonts w:ascii="Arial" w:hAnsi="Arial" w:cs="Arial"/>
                <w:sz w:val="18"/>
                <w:szCs w:val="18"/>
                <w:lang w:val="en-US" w:eastAsia="mk-MK"/>
              </w:rPr>
            </w:pPr>
            <w:r>
              <w:rPr>
                <w:rFonts w:ascii="Arial" w:hAnsi="Arial" w:cs="Arial"/>
                <w:sz w:val="18"/>
                <w:szCs w:val="18"/>
                <w:lang w:val="en-US" w:eastAsia="mk-MK"/>
              </w:rPr>
              <w:t>16</w:t>
            </w:r>
          </w:p>
        </w:tc>
        <w:tc>
          <w:tcPr>
            <w:tcW w:w="383" w:type="dxa"/>
          </w:tcPr>
          <w:p w:rsidR="006E1C5F" w:rsidRPr="0030740D" w:rsidRDefault="0030740D" w:rsidP="00423D43">
            <w:pPr>
              <w:jc w:val="center"/>
              <w:rPr>
                <w:rFonts w:ascii="Arial" w:hAnsi="Arial" w:cs="Arial"/>
                <w:sz w:val="18"/>
                <w:szCs w:val="18"/>
                <w:lang w:val="en-US" w:eastAsia="mk-MK"/>
              </w:rPr>
            </w:pPr>
            <w:r>
              <w:rPr>
                <w:rFonts w:ascii="Arial" w:hAnsi="Arial" w:cs="Arial"/>
                <w:sz w:val="18"/>
                <w:szCs w:val="18"/>
                <w:lang w:val="en-US" w:eastAsia="mk-MK"/>
              </w:rPr>
              <w:t>6</w:t>
            </w:r>
          </w:p>
        </w:tc>
        <w:tc>
          <w:tcPr>
            <w:tcW w:w="536" w:type="dxa"/>
          </w:tcPr>
          <w:p w:rsidR="006E1C5F" w:rsidRPr="0030740D" w:rsidRDefault="0030740D" w:rsidP="00423D43">
            <w:pPr>
              <w:jc w:val="center"/>
              <w:rPr>
                <w:rFonts w:ascii="Arial" w:hAnsi="Arial" w:cs="Arial"/>
                <w:sz w:val="18"/>
                <w:szCs w:val="18"/>
                <w:lang w:val="en-US" w:eastAsia="mk-MK"/>
              </w:rPr>
            </w:pPr>
            <w:r>
              <w:rPr>
                <w:rFonts w:ascii="Arial" w:hAnsi="Arial" w:cs="Arial"/>
                <w:sz w:val="18"/>
                <w:szCs w:val="18"/>
                <w:lang w:val="en-US" w:eastAsia="mk-MK"/>
              </w:rPr>
              <w:t>8,9</w:t>
            </w:r>
          </w:p>
        </w:tc>
        <w:tc>
          <w:tcPr>
            <w:tcW w:w="459" w:type="dxa"/>
          </w:tcPr>
          <w:p w:rsidR="006E1C5F" w:rsidRPr="0030740D" w:rsidRDefault="0030740D" w:rsidP="00423D43">
            <w:pPr>
              <w:rPr>
                <w:rFonts w:ascii="Arial" w:hAnsi="Arial" w:cs="Arial"/>
                <w:sz w:val="18"/>
                <w:szCs w:val="18"/>
                <w:lang w:val="en-US" w:eastAsia="mk-MK"/>
              </w:rPr>
            </w:pPr>
            <w:r>
              <w:rPr>
                <w:rFonts w:ascii="Arial" w:hAnsi="Arial" w:cs="Arial"/>
                <w:sz w:val="18"/>
                <w:szCs w:val="18"/>
                <w:lang w:val="en-US" w:eastAsia="mk-MK"/>
              </w:rPr>
              <w:t>3,3</w:t>
            </w:r>
          </w:p>
        </w:tc>
        <w:tc>
          <w:tcPr>
            <w:tcW w:w="459" w:type="dxa"/>
          </w:tcPr>
          <w:p w:rsidR="006E1C5F" w:rsidRPr="0030740D" w:rsidRDefault="00707677" w:rsidP="00423D43">
            <w:pPr>
              <w:jc w:val="center"/>
              <w:rPr>
                <w:rFonts w:ascii="Arial" w:hAnsi="Arial" w:cs="Arial"/>
                <w:sz w:val="18"/>
                <w:szCs w:val="18"/>
                <w:lang w:val="en-US" w:eastAsia="mk-MK"/>
              </w:rPr>
            </w:pPr>
            <w:r>
              <w:rPr>
                <w:rFonts w:ascii="Arial" w:hAnsi="Arial" w:cs="Arial"/>
                <w:sz w:val="18"/>
                <w:szCs w:val="18"/>
                <w:lang w:val="en-US" w:eastAsia="mk-MK"/>
              </w:rPr>
              <w:t>17</w:t>
            </w:r>
          </w:p>
        </w:tc>
        <w:tc>
          <w:tcPr>
            <w:tcW w:w="387" w:type="dxa"/>
          </w:tcPr>
          <w:p w:rsidR="006E1C5F" w:rsidRPr="0030740D" w:rsidRDefault="0030740D" w:rsidP="00423D43">
            <w:pPr>
              <w:jc w:val="center"/>
              <w:rPr>
                <w:rFonts w:ascii="Arial" w:hAnsi="Arial" w:cs="Arial"/>
                <w:sz w:val="18"/>
                <w:szCs w:val="18"/>
                <w:lang w:val="en-US" w:eastAsia="mk-MK"/>
              </w:rPr>
            </w:pPr>
            <w:r>
              <w:rPr>
                <w:rFonts w:ascii="Arial" w:hAnsi="Arial" w:cs="Arial"/>
                <w:sz w:val="18"/>
                <w:szCs w:val="18"/>
                <w:lang w:val="en-US" w:eastAsia="mk-MK"/>
              </w:rPr>
              <w:t>1</w:t>
            </w:r>
          </w:p>
        </w:tc>
        <w:tc>
          <w:tcPr>
            <w:tcW w:w="459" w:type="dxa"/>
          </w:tcPr>
          <w:p w:rsidR="006E1C5F" w:rsidRPr="0030740D" w:rsidRDefault="0030740D" w:rsidP="00423D43">
            <w:pPr>
              <w:jc w:val="center"/>
              <w:rPr>
                <w:rFonts w:ascii="Arial" w:hAnsi="Arial" w:cs="Arial"/>
                <w:sz w:val="18"/>
                <w:szCs w:val="18"/>
                <w:lang w:val="en-US" w:eastAsia="mk-MK"/>
              </w:rPr>
            </w:pPr>
            <w:r>
              <w:rPr>
                <w:rFonts w:ascii="Arial" w:hAnsi="Arial" w:cs="Arial"/>
                <w:sz w:val="18"/>
                <w:szCs w:val="18"/>
                <w:lang w:val="en-US" w:eastAsia="mk-MK"/>
              </w:rPr>
              <w:t>8,9</w:t>
            </w:r>
          </w:p>
        </w:tc>
        <w:tc>
          <w:tcPr>
            <w:tcW w:w="387" w:type="dxa"/>
          </w:tcPr>
          <w:p w:rsidR="006E1C5F" w:rsidRPr="0030740D" w:rsidRDefault="0030740D" w:rsidP="00423D43">
            <w:pPr>
              <w:jc w:val="center"/>
              <w:rPr>
                <w:rFonts w:ascii="Arial" w:hAnsi="Arial" w:cs="Arial"/>
                <w:sz w:val="18"/>
                <w:szCs w:val="18"/>
                <w:lang w:val="en-US" w:eastAsia="mk-MK"/>
              </w:rPr>
            </w:pPr>
            <w:r>
              <w:rPr>
                <w:rFonts w:ascii="Arial" w:hAnsi="Arial" w:cs="Arial"/>
                <w:sz w:val="18"/>
                <w:szCs w:val="18"/>
                <w:lang w:val="en-US" w:eastAsia="mk-MK"/>
              </w:rPr>
              <w:t>0,6</w:t>
            </w:r>
          </w:p>
        </w:tc>
        <w:tc>
          <w:tcPr>
            <w:tcW w:w="536" w:type="dxa"/>
          </w:tcPr>
          <w:p w:rsidR="006E1C5F" w:rsidRPr="0030740D" w:rsidRDefault="00707677" w:rsidP="00423D43">
            <w:pPr>
              <w:jc w:val="center"/>
              <w:rPr>
                <w:rFonts w:ascii="Arial" w:hAnsi="Arial" w:cs="Arial"/>
                <w:sz w:val="18"/>
                <w:szCs w:val="18"/>
                <w:lang w:val="en-US" w:eastAsia="mk-MK"/>
              </w:rPr>
            </w:pPr>
            <w:r>
              <w:rPr>
                <w:rFonts w:ascii="Arial" w:hAnsi="Arial" w:cs="Arial"/>
                <w:sz w:val="18"/>
                <w:szCs w:val="18"/>
                <w:lang w:val="en-US" w:eastAsia="mk-MK"/>
              </w:rPr>
              <w:t>55</w:t>
            </w:r>
          </w:p>
        </w:tc>
        <w:tc>
          <w:tcPr>
            <w:tcW w:w="457" w:type="dxa"/>
          </w:tcPr>
          <w:p w:rsidR="006E1C5F" w:rsidRPr="0030740D" w:rsidRDefault="0030740D" w:rsidP="00423D43">
            <w:pPr>
              <w:jc w:val="center"/>
              <w:rPr>
                <w:rFonts w:ascii="Arial" w:hAnsi="Arial" w:cs="Arial"/>
                <w:sz w:val="18"/>
                <w:szCs w:val="18"/>
                <w:lang w:val="en-US" w:eastAsia="mk-MK"/>
              </w:rPr>
            </w:pPr>
            <w:r>
              <w:rPr>
                <w:rFonts w:ascii="Arial" w:hAnsi="Arial" w:cs="Arial"/>
                <w:sz w:val="18"/>
                <w:szCs w:val="18"/>
                <w:lang w:val="en-US" w:eastAsia="mk-MK"/>
              </w:rPr>
              <w:t>61</w:t>
            </w:r>
          </w:p>
        </w:tc>
        <w:tc>
          <w:tcPr>
            <w:tcW w:w="540" w:type="dxa"/>
            <w:shd w:val="clear" w:color="auto" w:fill="auto"/>
          </w:tcPr>
          <w:p w:rsidR="006E1C5F" w:rsidRPr="00707677" w:rsidRDefault="0030740D" w:rsidP="00707677">
            <w:pPr>
              <w:jc w:val="center"/>
              <w:rPr>
                <w:rFonts w:ascii="Arial" w:hAnsi="Arial" w:cs="Arial"/>
                <w:sz w:val="18"/>
                <w:szCs w:val="18"/>
                <w:lang w:eastAsia="mk-MK"/>
              </w:rPr>
            </w:pPr>
            <w:r>
              <w:rPr>
                <w:rFonts w:ascii="Arial" w:hAnsi="Arial" w:cs="Arial"/>
                <w:sz w:val="18"/>
                <w:szCs w:val="18"/>
                <w:lang w:val="en-US" w:eastAsia="mk-MK"/>
              </w:rPr>
              <w:t>30</w:t>
            </w:r>
            <w:r w:rsidR="00707677">
              <w:rPr>
                <w:rFonts w:ascii="Arial" w:hAnsi="Arial" w:cs="Arial"/>
                <w:sz w:val="18"/>
                <w:szCs w:val="18"/>
                <w:lang w:eastAsia="mk-MK"/>
              </w:rPr>
              <w:t>,</w:t>
            </w:r>
            <w:bookmarkStart w:id="10" w:name="_GoBack"/>
            <w:bookmarkEnd w:id="10"/>
            <w:r w:rsidR="00707677">
              <w:rPr>
                <w:rFonts w:ascii="Arial" w:hAnsi="Arial" w:cs="Arial"/>
                <w:sz w:val="18"/>
                <w:szCs w:val="18"/>
                <w:lang w:eastAsia="mk-MK"/>
              </w:rPr>
              <w:t>6</w:t>
            </w:r>
          </w:p>
        </w:tc>
        <w:tc>
          <w:tcPr>
            <w:tcW w:w="472" w:type="dxa"/>
            <w:gridSpan w:val="2"/>
            <w:shd w:val="clear" w:color="auto" w:fill="auto"/>
          </w:tcPr>
          <w:p w:rsidR="006E1C5F" w:rsidRPr="0030740D" w:rsidRDefault="0030740D" w:rsidP="00423D43">
            <w:pPr>
              <w:jc w:val="center"/>
              <w:rPr>
                <w:rFonts w:ascii="Arial" w:hAnsi="Arial" w:cs="Arial"/>
                <w:sz w:val="18"/>
                <w:szCs w:val="18"/>
                <w:lang w:val="en-US" w:eastAsia="mk-MK"/>
              </w:rPr>
            </w:pPr>
            <w:r>
              <w:rPr>
                <w:rFonts w:ascii="Arial" w:hAnsi="Arial" w:cs="Arial"/>
                <w:sz w:val="18"/>
                <w:szCs w:val="18"/>
                <w:lang w:val="en-US" w:eastAsia="mk-MK"/>
              </w:rPr>
              <w:t>34</w:t>
            </w:r>
          </w:p>
        </w:tc>
      </w:tr>
    </w:tbl>
    <w:p w:rsidR="000C1972" w:rsidRDefault="000C1972" w:rsidP="000C1972">
      <w:pPr>
        <w:rPr>
          <w:rFonts w:ascii="Arial" w:hAnsi="Arial" w:cs="Arial"/>
          <w:b/>
          <w:bCs/>
          <w:sz w:val="22"/>
          <w:szCs w:val="22"/>
          <w:lang w:eastAsia="mk-MK"/>
        </w:rPr>
      </w:pPr>
    </w:p>
    <w:tbl>
      <w:tblPr>
        <w:tblpPr w:leftFromText="180" w:rightFromText="180" w:vertAnchor="text" w:horzAnchor="margin" w:tblpY="34"/>
        <w:tblOverlap w:val="neve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0"/>
        <w:gridCol w:w="341"/>
        <w:gridCol w:w="567"/>
        <w:gridCol w:w="473"/>
        <w:gridCol w:w="546"/>
        <w:gridCol w:w="470"/>
        <w:gridCol w:w="481"/>
        <w:gridCol w:w="540"/>
        <w:gridCol w:w="450"/>
        <w:gridCol w:w="304"/>
        <w:gridCol w:w="596"/>
        <w:gridCol w:w="494"/>
        <w:gridCol w:w="382"/>
        <w:gridCol w:w="341"/>
        <w:gridCol w:w="503"/>
        <w:gridCol w:w="542"/>
        <w:gridCol w:w="1495"/>
      </w:tblGrid>
      <w:tr w:rsidR="00336374" w:rsidRPr="00AB6B41" w:rsidTr="00336374">
        <w:trPr>
          <w:gridAfter w:val="1"/>
          <w:wAfter w:w="1495" w:type="dxa"/>
          <w:cantSplit/>
          <w:trHeight w:val="178"/>
        </w:trPr>
        <w:tc>
          <w:tcPr>
            <w:tcW w:w="1851" w:type="dxa"/>
            <w:gridSpan w:val="4"/>
            <w:vMerge w:val="restart"/>
            <w:shd w:val="clear" w:color="auto" w:fill="943634" w:themeFill="accent2" w:themeFillShade="BF"/>
          </w:tcPr>
          <w:p w:rsidR="00336374" w:rsidRPr="00EB44CE" w:rsidRDefault="00336374" w:rsidP="00336374">
            <w:pPr>
              <w:jc w:val="center"/>
              <w:rPr>
                <w:rFonts w:ascii="Arial" w:hAnsi="Arial" w:cs="Arial"/>
                <w:color w:val="FFFFFF" w:themeColor="background1"/>
                <w:lang w:eastAsia="mk-MK"/>
              </w:rPr>
            </w:pPr>
            <w:r w:rsidRPr="00EB44CE">
              <w:rPr>
                <w:rFonts w:ascii="Arial" w:hAnsi="Arial" w:cs="Arial"/>
                <w:b/>
                <w:color w:val="FFFFFF" w:themeColor="background1"/>
                <w:sz w:val="22"/>
                <w:szCs w:val="22"/>
                <w:lang w:val="en-US" w:eastAsia="mk-MK"/>
              </w:rPr>
              <w:t>Со 1 сл</w:t>
            </w:r>
            <w:r w:rsidRPr="00EB44CE">
              <w:rPr>
                <w:rFonts w:ascii="Arial" w:hAnsi="Arial" w:cs="Arial"/>
                <w:b/>
                <w:color w:val="FFFFFF" w:themeColor="background1"/>
                <w:sz w:val="22"/>
                <w:szCs w:val="22"/>
                <w:lang w:eastAsia="mk-MK"/>
              </w:rPr>
              <w:t>аба оцена</w:t>
            </w:r>
          </w:p>
          <w:p w:rsidR="00336374" w:rsidRPr="00EB44CE" w:rsidRDefault="00336374" w:rsidP="00336374">
            <w:pPr>
              <w:jc w:val="center"/>
              <w:rPr>
                <w:rFonts w:ascii="Arial" w:hAnsi="Arial" w:cs="Arial"/>
                <w:color w:val="FFFFFF" w:themeColor="background1"/>
                <w:lang w:val="en-US" w:eastAsia="mk-MK"/>
              </w:rPr>
            </w:pPr>
          </w:p>
        </w:tc>
        <w:tc>
          <w:tcPr>
            <w:tcW w:w="2037" w:type="dxa"/>
            <w:gridSpan w:val="4"/>
            <w:vMerge w:val="restart"/>
            <w:shd w:val="clear" w:color="auto" w:fill="943634" w:themeFill="accent2" w:themeFillShade="BF"/>
          </w:tcPr>
          <w:p w:rsidR="00336374" w:rsidRPr="00EB44CE" w:rsidRDefault="00336374" w:rsidP="00336374">
            <w:pPr>
              <w:ind w:right="-101"/>
              <w:jc w:val="center"/>
              <w:rPr>
                <w:rFonts w:ascii="Arial" w:hAnsi="Arial" w:cs="Arial"/>
                <w:color w:val="FFFFFF" w:themeColor="background1"/>
                <w:lang w:eastAsia="mk-MK"/>
              </w:rPr>
            </w:pPr>
            <w:r w:rsidRPr="00EB44CE">
              <w:rPr>
                <w:rFonts w:ascii="Arial" w:hAnsi="Arial" w:cs="Arial"/>
                <w:b/>
                <w:color w:val="FFFFFF" w:themeColor="background1"/>
                <w:sz w:val="22"/>
                <w:szCs w:val="22"/>
                <w:lang w:val="en-US" w:eastAsia="mk-MK"/>
              </w:rPr>
              <w:t>со 2 сл</w:t>
            </w:r>
            <w:r w:rsidRPr="00EB44CE">
              <w:rPr>
                <w:rFonts w:ascii="Arial" w:hAnsi="Arial" w:cs="Arial"/>
                <w:b/>
                <w:color w:val="FFFFFF" w:themeColor="background1"/>
                <w:sz w:val="22"/>
                <w:szCs w:val="22"/>
                <w:lang w:eastAsia="mk-MK"/>
              </w:rPr>
              <w:t>аби оцени</w:t>
            </w:r>
          </w:p>
        </w:tc>
        <w:tc>
          <w:tcPr>
            <w:tcW w:w="1844" w:type="dxa"/>
            <w:gridSpan w:val="4"/>
            <w:vMerge w:val="restart"/>
            <w:shd w:val="clear" w:color="auto" w:fill="943634" w:themeFill="accent2" w:themeFillShade="BF"/>
          </w:tcPr>
          <w:p w:rsidR="00336374" w:rsidRPr="00EB44CE" w:rsidRDefault="00336374" w:rsidP="00336374">
            <w:pPr>
              <w:jc w:val="center"/>
              <w:rPr>
                <w:rFonts w:ascii="Arial" w:hAnsi="Arial" w:cs="Arial"/>
                <w:color w:val="FFFFFF" w:themeColor="background1"/>
                <w:lang w:eastAsia="mk-MK"/>
              </w:rPr>
            </w:pPr>
            <w:r w:rsidRPr="00EB44CE">
              <w:rPr>
                <w:rFonts w:ascii="Arial" w:hAnsi="Arial" w:cs="Arial"/>
                <w:b/>
                <w:color w:val="FFFFFF" w:themeColor="background1"/>
                <w:sz w:val="22"/>
                <w:szCs w:val="22"/>
                <w:lang w:val="en-US" w:eastAsia="mk-MK"/>
              </w:rPr>
              <w:t>со 3 сл</w:t>
            </w:r>
            <w:r w:rsidRPr="00EB44CE">
              <w:rPr>
                <w:rFonts w:ascii="Arial" w:hAnsi="Arial" w:cs="Arial"/>
                <w:b/>
                <w:color w:val="FFFFFF" w:themeColor="background1"/>
                <w:sz w:val="22"/>
                <w:szCs w:val="22"/>
                <w:lang w:eastAsia="mk-MK"/>
              </w:rPr>
              <w:t>аби  и повеќе</w:t>
            </w:r>
          </w:p>
        </w:tc>
        <w:tc>
          <w:tcPr>
            <w:tcW w:w="1768" w:type="dxa"/>
            <w:gridSpan w:val="4"/>
            <w:tcBorders>
              <w:bottom w:val="nil"/>
            </w:tcBorders>
            <w:shd w:val="clear" w:color="auto" w:fill="943634" w:themeFill="accent2" w:themeFillShade="BF"/>
          </w:tcPr>
          <w:p w:rsidR="00336374" w:rsidRPr="00EB44CE" w:rsidRDefault="00336374" w:rsidP="00336374">
            <w:pPr>
              <w:jc w:val="center"/>
              <w:rPr>
                <w:rFonts w:ascii="Arial" w:hAnsi="Arial" w:cs="Arial"/>
                <w:b/>
                <w:color w:val="FFFFFF" w:themeColor="background1"/>
                <w:lang w:eastAsia="mk-MK"/>
              </w:rPr>
            </w:pPr>
            <w:r w:rsidRPr="00EB44CE">
              <w:rPr>
                <w:rFonts w:ascii="Arial" w:hAnsi="Arial" w:cs="Arial"/>
                <w:b/>
                <w:color w:val="FFFFFF" w:themeColor="background1"/>
                <w:sz w:val="22"/>
                <w:szCs w:val="22"/>
                <w:lang w:eastAsia="mk-MK"/>
              </w:rPr>
              <w:t>Неоценети</w:t>
            </w:r>
          </w:p>
        </w:tc>
      </w:tr>
      <w:tr w:rsidR="00336374" w:rsidRPr="00AB6B41" w:rsidTr="00336374">
        <w:trPr>
          <w:gridAfter w:val="1"/>
          <w:wAfter w:w="1495" w:type="dxa"/>
          <w:cantSplit/>
          <w:trHeight w:val="26"/>
        </w:trPr>
        <w:tc>
          <w:tcPr>
            <w:tcW w:w="1851" w:type="dxa"/>
            <w:gridSpan w:val="4"/>
            <w:vMerge/>
          </w:tcPr>
          <w:p w:rsidR="00336374" w:rsidRPr="00AB6B41" w:rsidRDefault="00336374" w:rsidP="00336374">
            <w:pPr>
              <w:rPr>
                <w:rFonts w:ascii="Arial" w:hAnsi="Arial" w:cs="Arial"/>
                <w:b/>
                <w:lang w:val="en-US" w:eastAsia="mk-MK"/>
              </w:rPr>
            </w:pPr>
          </w:p>
        </w:tc>
        <w:tc>
          <w:tcPr>
            <w:tcW w:w="2037" w:type="dxa"/>
            <w:gridSpan w:val="4"/>
            <w:vMerge/>
          </w:tcPr>
          <w:p w:rsidR="00336374" w:rsidRPr="00AB6B41" w:rsidRDefault="00336374" w:rsidP="00336374">
            <w:pPr>
              <w:ind w:right="-101"/>
              <w:rPr>
                <w:rFonts w:ascii="Arial" w:hAnsi="Arial" w:cs="Arial"/>
                <w:b/>
                <w:lang w:val="en-US" w:eastAsia="mk-MK"/>
              </w:rPr>
            </w:pPr>
          </w:p>
        </w:tc>
        <w:tc>
          <w:tcPr>
            <w:tcW w:w="1844" w:type="dxa"/>
            <w:gridSpan w:val="4"/>
            <w:vMerge/>
          </w:tcPr>
          <w:p w:rsidR="00336374" w:rsidRPr="00AB6B41" w:rsidRDefault="00336374" w:rsidP="00336374">
            <w:pPr>
              <w:rPr>
                <w:rFonts w:ascii="Arial" w:hAnsi="Arial" w:cs="Arial"/>
                <w:b/>
                <w:lang w:val="en-US" w:eastAsia="mk-MK"/>
              </w:rPr>
            </w:pPr>
          </w:p>
        </w:tc>
        <w:tc>
          <w:tcPr>
            <w:tcW w:w="1768" w:type="dxa"/>
            <w:gridSpan w:val="4"/>
            <w:tcBorders>
              <w:top w:val="nil"/>
            </w:tcBorders>
            <w:shd w:val="clear" w:color="auto" w:fill="943634" w:themeFill="accent2" w:themeFillShade="BF"/>
          </w:tcPr>
          <w:p w:rsidR="00336374" w:rsidRPr="00EB44CE" w:rsidRDefault="00336374" w:rsidP="00336374">
            <w:pPr>
              <w:rPr>
                <w:rFonts w:ascii="Arial" w:hAnsi="Arial" w:cs="Arial"/>
                <w:b/>
                <w:lang w:eastAsia="mk-MK"/>
              </w:rPr>
            </w:pPr>
          </w:p>
        </w:tc>
      </w:tr>
      <w:tr w:rsidR="00336374" w:rsidRPr="00AB6B41" w:rsidTr="00336374">
        <w:trPr>
          <w:cantSplit/>
          <w:trHeight w:val="70"/>
        </w:trPr>
        <w:tc>
          <w:tcPr>
            <w:tcW w:w="811" w:type="dxa"/>
            <w:gridSpan w:val="2"/>
            <w:shd w:val="clear" w:color="auto" w:fill="943634" w:themeFill="accent2" w:themeFillShade="BF"/>
          </w:tcPr>
          <w:p w:rsidR="00336374" w:rsidRPr="00EB44CE" w:rsidRDefault="00336374" w:rsidP="00336374">
            <w:pPr>
              <w:jc w:val="center"/>
              <w:rPr>
                <w:rFonts w:ascii="Arial" w:hAnsi="Arial" w:cs="Arial"/>
                <w:color w:val="FFFFFF" w:themeColor="background1"/>
                <w:sz w:val="20"/>
                <w:szCs w:val="20"/>
                <w:lang w:eastAsia="mk-MK"/>
              </w:rPr>
            </w:pPr>
            <w:r w:rsidRPr="00EB44CE">
              <w:rPr>
                <w:rFonts w:ascii="Arial" w:hAnsi="Arial" w:cs="Arial"/>
                <w:color w:val="FFFFFF" w:themeColor="background1"/>
                <w:sz w:val="20"/>
                <w:szCs w:val="20"/>
                <w:lang w:eastAsia="mk-MK"/>
              </w:rPr>
              <w:t>бр</w:t>
            </w:r>
          </w:p>
        </w:tc>
        <w:tc>
          <w:tcPr>
            <w:tcW w:w="1040" w:type="dxa"/>
            <w:gridSpan w:val="2"/>
            <w:shd w:val="clear" w:color="auto" w:fill="943634" w:themeFill="accent2" w:themeFillShade="BF"/>
          </w:tcPr>
          <w:p w:rsidR="00336374" w:rsidRPr="00EB44CE" w:rsidRDefault="00336374" w:rsidP="00336374">
            <w:pPr>
              <w:jc w:val="center"/>
              <w:rPr>
                <w:rFonts w:ascii="Arial" w:hAnsi="Arial" w:cs="Arial"/>
                <w:color w:val="FFFFFF" w:themeColor="background1"/>
                <w:sz w:val="20"/>
                <w:szCs w:val="20"/>
                <w:lang w:val="en-US" w:eastAsia="mk-MK"/>
              </w:rPr>
            </w:pPr>
            <w:r w:rsidRPr="00EB44CE">
              <w:rPr>
                <w:rFonts w:ascii="Arial" w:hAnsi="Arial" w:cs="Arial"/>
                <w:color w:val="FFFFFF" w:themeColor="background1"/>
                <w:sz w:val="20"/>
                <w:szCs w:val="20"/>
                <w:lang w:val="en-US" w:eastAsia="mk-MK"/>
              </w:rPr>
              <w:t>%</w:t>
            </w:r>
          </w:p>
        </w:tc>
        <w:tc>
          <w:tcPr>
            <w:tcW w:w="1016" w:type="dxa"/>
            <w:gridSpan w:val="2"/>
            <w:shd w:val="clear" w:color="auto" w:fill="943634" w:themeFill="accent2" w:themeFillShade="BF"/>
          </w:tcPr>
          <w:p w:rsidR="00336374" w:rsidRPr="00EB44CE" w:rsidRDefault="00336374" w:rsidP="00336374">
            <w:pPr>
              <w:jc w:val="center"/>
              <w:rPr>
                <w:rFonts w:ascii="Arial" w:hAnsi="Arial" w:cs="Arial"/>
                <w:color w:val="FFFFFF" w:themeColor="background1"/>
                <w:sz w:val="20"/>
                <w:szCs w:val="20"/>
                <w:lang w:eastAsia="mk-MK"/>
              </w:rPr>
            </w:pPr>
            <w:r w:rsidRPr="00EB44CE">
              <w:rPr>
                <w:rFonts w:ascii="Arial" w:hAnsi="Arial" w:cs="Arial"/>
                <w:color w:val="FFFFFF" w:themeColor="background1"/>
                <w:sz w:val="20"/>
                <w:szCs w:val="20"/>
                <w:lang w:eastAsia="mk-MK"/>
              </w:rPr>
              <w:t>бр.</w:t>
            </w:r>
          </w:p>
        </w:tc>
        <w:tc>
          <w:tcPr>
            <w:tcW w:w="1021" w:type="dxa"/>
            <w:gridSpan w:val="2"/>
            <w:shd w:val="clear" w:color="auto" w:fill="943634" w:themeFill="accent2" w:themeFillShade="BF"/>
          </w:tcPr>
          <w:p w:rsidR="00336374" w:rsidRPr="00EB44CE" w:rsidRDefault="00336374" w:rsidP="00336374">
            <w:pPr>
              <w:jc w:val="center"/>
              <w:rPr>
                <w:rFonts w:ascii="Arial" w:hAnsi="Arial" w:cs="Arial"/>
                <w:b/>
                <w:color w:val="FFFFFF" w:themeColor="background1"/>
                <w:sz w:val="20"/>
                <w:szCs w:val="20"/>
                <w:lang w:val="en-US" w:eastAsia="mk-MK"/>
              </w:rPr>
            </w:pPr>
            <w:r w:rsidRPr="00EB44CE">
              <w:rPr>
                <w:rFonts w:ascii="Arial" w:hAnsi="Arial" w:cs="Arial"/>
                <w:b/>
                <w:color w:val="FFFFFF" w:themeColor="background1"/>
                <w:sz w:val="20"/>
                <w:szCs w:val="20"/>
                <w:lang w:val="en-US" w:eastAsia="mk-MK"/>
              </w:rPr>
              <w:t>%</w:t>
            </w:r>
          </w:p>
        </w:tc>
        <w:tc>
          <w:tcPr>
            <w:tcW w:w="754" w:type="dxa"/>
            <w:gridSpan w:val="2"/>
            <w:shd w:val="clear" w:color="auto" w:fill="943634" w:themeFill="accent2" w:themeFillShade="BF"/>
          </w:tcPr>
          <w:p w:rsidR="00336374" w:rsidRPr="00EB44CE" w:rsidRDefault="00336374" w:rsidP="00336374">
            <w:pPr>
              <w:jc w:val="center"/>
              <w:rPr>
                <w:rFonts w:ascii="Arial" w:hAnsi="Arial" w:cs="Arial"/>
                <w:color w:val="FFFFFF" w:themeColor="background1"/>
                <w:sz w:val="20"/>
                <w:szCs w:val="20"/>
                <w:lang w:eastAsia="mk-MK"/>
              </w:rPr>
            </w:pPr>
            <w:r w:rsidRPr="00EB44CE">
              <w:rPr>
                <w:rFonts w:ascii="Arial" w:hAnsi="Arial" w:cs="Arial"/>
                <w:color w:val="FFFFFF" w:themeColor="background1"/>
                <w:sz w:val="20"/>
                <w:szCs w:val="20"/>
                <w:lang w:eastAsia="mk-MK"/>
              </w:rPr>
              <w:t>бр</w:t>
            </w:r>
          </w:p>
        </w:tc>
        <w:tc>
          <w:tcPr>
            <w:tcW w:w="1090" w:type="dxa"/>
            <w:gridSpan w:val="2"/>
            <w:shd w:val="clear" w:color="auto" w:fill="943634" w:themeFill="accent2" w:themeFillShade="BF"/>
          </w:tcPr>
          <w:p w:rsidR="00336374" w:rsidRPr="00EB44CE" w:rsidRDefault="00336374" w:rsidP="00336374">
            <w:pPr>
              <w:jc w:val="center"/>
              <w:rPr>
                <w:rFonts w:ascii="Arial" w:hAnsi="Arial" w:cs="Arial"/>
                <w:color w:val="FFFFFF" w:themeColor="background1"/>
                <w:sz w:val="20"/>
                <w:szCs w:val="20"/>
                <w:lang w:val="en-US" w:eastAsia="mk-MK"/>
              </w:rPr>
            </w:pPr>
            <w:r w:rsidRPr="00EB44CE">
              <w:rPr>
                <w:rFonts w:ascii="Arial" w:hAnsi="Arial" w:cs="Arial"/>
                <w:color w:val="FFFFFF" w:themeColor="background1"/>
                <w:sz w:val="20"/>
                <w:szCs w:val="20"/>
                <w:lang w:val="en-US" w:eastAsia="mk-MK"/>
              </w:rPr>
              <w:t>%</w:t>
            </w:r>
          </w:p>
        </w:tc>
        <w:tc>
          <w:tcPr>
            <w:tcW w:w="723" w:type="dxa"/>
            <w:gridSpan w:val="2"/>
            <w:shd w:val="clear" w:color="auto" w:fill="943634" w:themeFill="accent2" w:themeFillShade="BF"/>
          </w:tcPr>
          <w:p w:rsidR="00336374" w:rsidRPr="00EB44CE" w:rsidRDefault="00336374" w:rsidP="00336374">
            <w:pPr>
              <w:jc w:val="center"/>
              <w:rPr>
                <w:rFonts w:ascii="Arial" w:hAnsi="Arial" w:cs="Arial"/>
                <w:color w:val="FFFFFF" w:themeColor="background1"/>
                <w:sz w:val="20"/>
                <w:szCs w:val="20"/>
                <w:lang w:eastAsia="mk-MK"/>
              </w:rPr>
            </w:pPr>
            <w:r w:rsidRPr="00EB44CE">
              <w:rPr>
                <w:rFonts w:ascii="Arial" w:hAnsi="Arial" w:cs="Arial"/>
                <w:color w:val="FFFFFF" w:themeColor="background1"/>
                <w:sz w:val="20"/>
                <w:szCs w:val="20"/>
                <w:lang w:eastAsia="mk-MK"/>
              </w:rPr>
              <w:t>бр.</w:t>
            </w:r>
          </w:p>
        </w:tc>
        <w:tc>
          <w:tcPr>
            <w:tcW w:w="1045" w:type="dxa"/>
            <w:gridSpan w:val="2"/>
            <w:shd w:val="clear" w:color="auto" w:fill="943634" w:themeFill="accent2" w:themeFillShade="BF"/>
          </w:tcPr>
          <w:p w:rsidR="00336374" w:rsidRPr="00EB44CE" w:rsidRDefault="00336374" w:rsidP="00336374">
            <w:pPr>
              <w:jc w:val="center"/>
              <w:rPr>
                <w:rFonts w:ascii="Arial" w:hAnsi="Arial" w:cs="Arial"/>
                <w:b/>
                <w:color w:val="FFFFFF" w:themeColor="background1"/>
                <w:sz w:val="20"/>
                <w:szCs w:val="20"/>
                <w:lang w:val="en-US" w:eastAsia="mk-MK"/>
              </w:rPr>
            </w:pPr>
            <w:r w:rsidRPr="00EB44CE">
              <w:rPr>
                <w:rFonts w:ascii="Arial" w:hAnsi="Arial" w:cs="Arial"/>
                <w:b/>
                <w:color w:val="FFFFFF" w:themeColor="background1"/>
                <w:sz w:val="20"/>
                <w:szCs w:val="20"/>
                <w:lang w:val="en-US" w:eastAsia="mk-MK"/>
              </w:rPr>
              <w:t>%</w:t>
            </w:r>
          </w:p>
        </w:tc>
        <w:tc>
          <w:tcPr>
            <w:tcW w:w="1495" w:type="dxa"/>
            <w:vMerge w:val="restart"/>
            <w:tcBorders>
              <w:top w:val="nil"/>
              <w:right w:val="nil"/>
            </w:tcBorders>
          </w:tcPr>
          <w:p w:rsidR="00336374" w:rsidRPr="00AB6B41" w:rsidRDefault="00336374" w:rsidP="00336374">
            <w:pPr>
              <w:rPr>
                <w:rFonts w:ascii="Arial" w:hAnsi="Arial" w:cs="Arial"/>
                <w:lang w:val="en-US" w:eastAsia="mk-MK"/>
              </w:rPr>
            </w:pPr>
          </w:p>
          <w:p w:rsidR="00336374" w:rsidRPr="00AB6B41" w:rsidRDefault="00336374" w:rsidP="00336374">
            <w:pPr>
              <w:rPr>
                <w:rFonts w:ascii="Arial" w:hAnsi="Arial" w:cs="Arial"/>
                <w:lang w:val="en-US" w:eastAsia="mk-MK"/>
              </w:rPr>
            </w:pPr>
          </w:p>
          <w:p w:rsidR="00336374" w:rsidRPr="00D455E0" w:rsidRDefault="00336374" w:rsidP="00336374">
            <w:pPr>
              <w:rPr>
                <w:rFonts w:asciiTheme="minorHAnsi" w:hAnsiTheme="minorHAnsi" w:cstheme="minorHAnsi"/>
                <w:lang w:eastAsia="mk-MK"/>
              </w:rPr>
            </w:pPr>
          </w:p>
        </w:tc>
      </w:tr>
      <w:tr w:rsidR="00336374" w:rsidRPr="00AB6B41" w:rsidTr="006E1C5F">
        <w:trPr>
          <w:cantSplit/>
          <w:trHeight w:val="66"/>
        </w:trPr>
        <w:tc>
          <w:tcPr>
            <w:tcW w:w="470" w:type="dxa"/>
            <w:shd w:val="clear" w:color="auto" w:fill="943634" w:themeFill="accent2" w:themeFillShade="BF"/>
          </w:tcPr>
          <w:p w:rsidR="00336374" w:rsidRPr="00944C4C" w:rsidRDefault="00336374" w:rsidP="00336374">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м</w:t>
            </w:r>
          </w:p>
        </w:tc>
        <w:tc>
          <w:tcPr>
            <w:tcW w:w="341" w:type="dxa"/>
            <w:shd w:val="clear" w:color="auto" w:fill="943634" w:themeFill="accent2" w:themeFillShade="BF"/>
          </w:tcPr>
          <w:p w:rsidR="00336374" w:rsidRPr="00944C4C" w:rsidRDefault="00336374" w:rsidP="00336374">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ж</w:t>
            </w:r>
          </w:p>
        </w:tc>
        <w:tc>
          <w:tcPr>
            <w:tcW w:w="567" w:type="dxa"/>
            <w:shd w:val="clear" w:color="auto" w:fill="943634" w:themeFill="accent2" w:themeFillShade="BF"/>
          </w:tcPr>
          <w:p w:rsidR="00336374" w:rsidRPr="00944C4C" w:rsidRDefault="00336374" w:rsidP="00336374">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м</w:t>
            </w:r>
          </w:p>
        </w:tc>
        <w:tc>
          <w:tcPr>
            <w:tcW w:w="473" w:type="dxa"/>
            <w:shd w:val="clear" w:color="auto" w:fill="943634" w:themeFill="accent2" w:themeFillShade="BF"/>
          </w:tcPr>
          <w:p w:rsidR="00336374" w:rsidRPr="00944C4C" w:rsidRDefault="00336374" w:rsidP="00336374">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ж</w:t>
            </w:r>
          </w:p>
        </w:tc>
        <w:tc>
          <w:tcPr>
            <w:tcW w:w="546" w:type="dxa"/>
            <w:shd w:val="clear" w:color="auto" w:fill="943634" w:themeFill="accent2" w:themeFillShade="BF"/>
          </w:tcPr>
          <w:p w:rsidR="00336374" w:rsidRPr="00944C4C" w:rsidRDefault="00336374" w:rsidP="00336374">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м</w:t>
            </w:r>
          </w:p>
        </w:tc>
        <w:tc>
          <w:tcPr>
            <w:tcW w:w="470" w:type="dxa"/>
            <w:shd w:val="clear" w:color="auto" w:fill="943634" w:themeFill="accent2" w:themeFillShade="BF"/>
          </w:tcPr>
          <w:p w:rsidR="00336374" w:rsidRPr="00944C4C" w:rsidRDefault="00336374" w:rsidP="00336374">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ж</w:t>
            </w:r>
          </w:p>
        </w:tc>
        <w:tc>
          <w:tcPr>
            <w:tcW w:w="481" w:type="dxa"/>
            <w:shd w:val="clear" w:color="auto" w:fill="943634" w:themeFill="accent2" w:themeFillShade="BF"/>
          </w:tcPr>
          <w:p w:rsidR="00336374" w:rsidRPr="00944C4C" w:rsidRDefault="00336374" w:rsidP="00336374">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м</w:t>
            </w:r>
          </w:p>
        </w:tc>
        <w:tc>
          <w:tcPr>
            <w:tcW w:w="540" w:type="dxa"/>
            <w:shd w:val="clear" w:color="auto" w:fill="943634" w:themeFill="accent2" w:themeFillShade="BF"/>
          </w:tcPr>
          <w:p w:rsidR="00336374" w:rsidRPr="00944C4C" w:rsidRDefault="00336374" w:rsidP="00336374">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ж</w:t>
            </w:r>
          </w:p>
        </w:tc>
        <w:tc>
          <w:tcPr>
            <w:tcW w:w="450" w:type="dxa"/>
            <w:shd w:val="clear" w:color="auto" w:fill="943634" w:themeFill="accent2" w:themeFillShade="BF"/>
          </w:tcPr>
          <w:p w:rsidR="00336374" w:rsidRPr="00944C4C" w:rsidRDefault="00336374" w:rsidP="00336374">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м</w:t>
            </w:r>
          </w:p>
        </w:tc>
        <w:tc>
          <w:tcPr>
            <w:tcW w:w="304" w:type="dxa"/>
            <w:shd w:val="clear" w:color="auto" w:fill="943634" w:themeFill="accent2" w:themeFillShade="BF"/>
          </w:tcPr>
          <w:p w:rsidR="00336374" w:rsidRPr="00944C4C" w:rsidRDefault="00336374" w:rsidP="00336374">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ж</w:t>
            </w:r>
          </w:p>
        </w:tc>
        <w:tc>
          <w:tcPr>
            <w:tcW w:w="596" w:type="dxa"/>
            <w:shd w:val="clear" w:color="auto" w:fill="943634" w:themeFill="accent2" w:themeFillShade="BF"/>
          </w:tcPr>
          <w:p w:rsidR="00336374" w:rsidRPr="00944C4C" w:rsidRDefault="00336374" w:rsidP="00336374">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м</w:t>
            </w:r>
          </w:p>
        </w:tc>
        <w:tc>
          <w:tcPr>
            <w:tcW w:w="494" w:type="dxa"/>
            <w:shd w:val="clear" w:color="auto" w:fill="943634" w:themeFill="accent2" w:themeFillShade="BF"/>
          </w:tcPr>
          <w:p w:rsidR="00336374" w:rsidRPr="00944C4C" w:rsidRDefault="00336374" w:rsidP="00336374">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ж</w:t>
            </w:r>
          </w:p>
        </w:tc>
        <w:tc>
          <w:tcPr>
            <w:tcW w:w="382" w:type="dxa"/>
            <w:shd w:val="clear" w:color="auto" w:fill="943634" w:themeFill="accent2" w:themeFillShade="BF"/>
          </w:tcPr>
          <w:p w:rsidR="00336374" w:rsidRPr="00944C4C" w:rsidRDefault="00336374" w:rsidP="00336374">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м</w:t>
            </w:r>
          </w:p>
        </w:tc>
        <w:tc>
          <w:tcPr>
            <w:tcW w:w="341" w:type="dxa"/>
            <w:shd w:val="clear" w:color="auto" w:fill="943634" w:themeFill="accent2" w:themeFillShade="BF"/>
          </w:tcPr>
          <w:p w:rsidR="00336374" w:rsidRPr="00944C4C" w:rsidRDefault="00336374" w:rsidP="00336374">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ж</w:t>
            </w:r>
          </w:p>
        </w:tc>
        <w:tc>
          <w:tcPr>
            <w:tcW w:w="503" w:type="dxa"/>
            <w:shd w:val="clear" w:color="auto" w:fill="943634" w:themeFill="accent2" w:themeFillShade="BF"/>
          </w:tcPr>
          <w:p w:rsidR="00336374" w:rsidRPr="00944C4C" w:rsidRDefault="00336374" w:rsidP="00336374">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м</w:t>
            </w:r>
          </w:p>
        </w:tc>
        <w:tc>
          <w:tcPr>
            <w:tcW w:w="542" w:type="dxa"/>
            <w:shd w:val="clear" w:color="auto" w:fill="943634" w:themeFill="accent2" w:themeFillShade="BF"/>
          </w:tcPr>
          <w:p w:rsidR="00336374" w:rsidRPr="00944C4C" w:rsidRDefault="00336374" w:rsidP="00336374">
            <w:pPr>
              <w:jc w:val="cente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ж</w:t>
            </w:r>
          </w:p>
        </w:tc>
        <w:tc>
          <w:tcPr>
            <w:tcW w:w="1495" w:type="dxa"/>
            <w:vMerge/>
            <w:tcBorders>
              <w:right w:val="nil"/>
            </w:tcBorders>
          </w:tcPr>
          <w:p w:rsidR="00336374" w:rsidRPr="00AB6B41" w:rsidRDefault="00336374" w:rsidP="00336374">
            <w:pPr>
              <w:rPr>
                <w:rFonts w:ascii="Arial" w:hAnsi="Arial" w:cs="Arial"/>
                <w:lang w:val="en-US" w:eastAsia="mk-MK"/>
              </w:rPr>
            </w:pPr>
          </w:p>
        </w:tc>
      </w:tr>
      <w:tr w:rsidR="006E1C5F" w:rsidRPr="00AB6B41" w:rsidTr="006E1C5F">
        <w:trPr>
          <w:cantSplit/>
          <w:trHeight w:val="106"/>
        </w:trPr>
        <w:tc>
          <w:tcPr>
            <w:tcW w:w="470" w:type="dxa"/>
          </w:tcPr>
          <w:p w:rsidR="006E1C5F" w:rsidRPr="00C0417A" w:rsidRDefault="006E1C5F" w:rsidP="006E1C5F">
            <w:pPr>
              <w:jc w:val="center"/>
              <w:rPr>
                <w:rFonts w:ascii="Arial" w:hAnsi="Arial" w:cs="Arial"/>
                <w:sz w:val="18"/>
                <w:szCs w:val="18"/>
                <w:lang w:eastAsia="mk-MK"/>
              </w:rPr>
            </w:pPr>
            <w:r>
              <w:rPr>
                <w:rFonts w:ascii="Arial" w:hAnsi="Arial" w:cs="Arial"/>
                <w:sz w:val="18"/>
                <w:szCs w:val="18"/>
                <w:lang w:eastAsia="mk-MK"/>
              </w:rPr>
              <w:t>/</w:t>
            </w:r>
          </w:p>
        </w:tc>
        <w:tc>
          <w:tcPr>
            <w:tcW w:w="341" w:type="dxa"/>
          </w:tcPr>
          <w:p w:rsidR="006E1C5F" w:rsidRPr="00C0417A" w:rsidRDefault="006E1C5F" w:rsidP="006E1C5F">
            <w:pPr>
              <w:jc w:val="center"/>
              <w:rPr>
                <w:rFonts w:ascii="Arial" w:hAnsi="Arial" w:cs="Arial"/>
                <w:sz w:val="18"/>
                <w:szCs w:val="18"/>
                <w:lang w:eastAsia="mk-MK"/>
              </w:rPr>
            </w:pPr>
            <w:r>
              <w:rPr>
                <w:rFonts w:ascii="Arial" w:hAnsi="Arial" w:cs="Arial"/>
                <w:sz w:val="18"/>
                <w:szCs w:val="18"/>
                <w:lang w:eastAsia="mk-MK"/>
              </w:rPr>
              <w:t>/</w:t>
            </w:r>
          </w:p>
        </w:tc>
        <w:tc>
          <w:tcPr>
            <w:tcW w:w="567" w:type="dxa"/>
          </w:tcPr>
          <w:p w:rsidR="006E1C5F" w:rsidRPr="00C0417A" w:rsidRDefault="006E1C5F" w:rsidP="006E1C5F">
            <w:pPr>
              <w:jc w:val="center"/>
              <w:rPr>
                <w:rFonts w:ascii="Arial" w:hAnsi="Arial" w:cs="Arial"/>
                <w:sz w:val="18"/>
                <w:szCs w:val="18"/>
                <w:lang w:eastAsia="mk-MK"/>
              </w:rPr>
            </w:pPr>
            <w:r>
              <w:rPr>
                <w:rFonts w:ascii="Arial" w:hAnsi="Arial" w:cs="Arial"/>
                <w:sz w:val="18"/>
                <w:szCs w:val="18"/>
                <w:lang w:eastAsia="mk-MK"/>
              </w:rPr>
              <w:t>/</w:t>
            </w:r>
          </w:p>
        </w:tc>
        <w:tc>
          <w:tcPr>
            <w:tcW w:w="473" w:type="dxa"/>
          </w:tcPr>
          <w:p w:rsidR="006E1C5F" w:rsidRPr="00C0417A" w:rsidRDefault="006E1C5F" w:rsidP="006E1C5F">
            <w:pPr>
              <w:jc w:val="center"/>
              <w:rPr>
                <w:rFonts w:ascii="Arial" w:hAnsi="Arial" w:cs="Arial"/>
                <w:sz w:val="18"/>
                <w:szCs w:val="18"/>
                <w:lang w:eastAsia="mk-MK"/>
              </w:rPr>
            </w:pPr>
            <w:r>
              <w:rPr>
                <w:rFonts w:ascii="Arial" w:hAnsi="Arial" w:cs="Arial"/>
                <w:sz w:val="18"/>
                <w:szCs w:val="18"/>
                <w:lang w:eastAsia="mk-MK"/>
              </w:rPr>
              <w:t>/</w:t>
            </w:r>
          </w:p>
        </w:tc>
        <w:tc>
          <w:tcPr>
            <w:tcW w:w="546" w:type="dxa"/>
          </w:tcPr>
          <w:p w:rsidR="006E1C5F" w:rsidRPr="0030740D" w:rsidRDefault="0030740D" w:rsidP="006E1C5F">
            <w:pPr>
              <w:jc w:val="center"/>
              <w:rPr>
                <w:rFonts w:ascii="Arial" w:hAnsi="Arial" w:cs="Arial"/>
                <w:sz w:val="18"/>
                <w:szCs w:val="18"/>
                <w:lang w:val="en-US" w:eastAsia="mk-MK"/>
              </w:rPr>
            </w:pPr>
            <w:r>
              <w:rPr>
                <w:rFonts w:ascii="Arial" w:hAnsi="Arial" w:cs="Arial"/>
                <w:sz w:val="18"/>
                <w:szCs w:val="18"/>
                <w:lang w:val="en-US" w:eastAsia="mk-MK"/>
              </w:rPr>
              <w:t>/</w:t>
            </w:r>
          </w:p>
        </w:tc>
        <w:tc>
          <w:tcPr>
            <w:tcW w:w="470" w:type="dxa"/>
          </w:tcPr>
          <w:p w:rsidR="006E1C5F" w:rsidRPr="0030740D" w:rsidRDefault="0030740D" w:rsidP="006E1C5F">
            <w:pPr>
              <w:jc w:val="center"/>
              <w:rPr>
                <w:rFonts w:ascii="Arial" w:hAnsi="Arial" w:cs="Arial"/>
                <w:sz w:val="18"/>
                <w:szCs w:val="18"/>
                <w:lang w:val="en-US" w:eastAsia="mk-MK"/>
              </w:rPr>
            </w:pPr>
            <w:r>
              <w:rPr>
                <w:rFonts w:ascii="Arial" w:hAnsi="Arial" w:cs="Arial"/>
                <w:sz w:val="18"/>
                <w:szCs w:val="18"/>
                <w:lang w:val="en-US" w:eastAsia="mk-MK"/>
              </w:rPr>
              <w:t>/</w:t>
            </w:r>
          </w:p>
        </w:tc>
        <w:tc>
          <w:tcPr>
            <w:tcW w:w="481" w:type="dxa"/>
          </w:tcPr>
          <w:p w:rsidR="006E1C5F" w:rsidRPr="0030740D" w:rsidRDefault="0030740D" w:rsidP="006E1C5F">
            <w:pPr>
              <w:jc w:val="center"/>
              <w:rPr>
                <w:rFonts w:ascii="Arial" w:hAnsi="Arial" w:cs="Arial"/>
                <w:sz w:val="18"/>
                <w:szCs w:val="18"/>
                <w:lang w:val="en-US" w:eastAsia="mk-MK"/>
              </w:rPr>
            </w:pPr>
            <w:r>
              <w:rPr>
                <w:rFonts w:ascii="Arial" w:hAnsi="Arial" w:cs="Arial"/>
                <w:sz w:val="18"/>
                <w:szCs w:val="18"/>
                <w:lang w:val="en-US" w:eastAsia="mk-MK"/>
              </w:rPr>
              <w:t>/</w:t>
            </w:r>
          </w:p>
        </w:tc>
        <w:tc>
          <w:tcPr>
            <w:tcW w:w="540" w:type="dxa"/>
          </w:tcPr>
          <w:p w:rsidR="006E1C5F" w:rsidRPr="0030740D" w:rsidRDefault="0030740D" w:rsidP="006E1C5F">
            <w:pPr>
              <w:jc w:val="center"/>
              <w:rPr>
                <w:rFonts w:ascii="Arial" w:hAnsi="Arial" w:cs="Arial"/>
                <w:sz w:val="18"/>
                <w:szCs w:val="18"/>
                <w:lang w:val="en-US" w:eastAsia="mk-MK"/>
              </w:rPr>
            </w:pPr>
            <w:r>
              <w:rPr>
                <w:rFonts w:ascii="Arial" w:hAnsi="Arial" w:cs="Arial"/>
                <w:sz w:val="18"/>
                <w:szCs w:val="18"/>
                <w:lang w:val="en-US" w:eastAsia="mk-MK"/>
              </w:rPr>
              <w:t>/</w:t>
            </w:r>
          </w:p>
        </w:tc>
        <w:tc>
          <w:tcPr>
            <w:tcW w:w="450" w:type="dxa"/>
          </w:tcPr>
          <w:p w:rsidR="006E1C5F" w:rsidRPr="0030740D" w:rsidRDefault="0030740D" w:rsidP="006E1C5F">
            <w:pPr>
              <w:jc w:val="center"/>
              <w:rPr>
                <w:rFonts w:ascii="Arial" w:hAnsi="Arial" w:cs="Arial"/>
                <w:sz w:val="18"/>
                <w:szCs w:val="18"/>
                <w:lang w:val="en-US" w:eastAsia="mk-MK"/>
              </w:rPr>
            </w:pPr>
            <w:r>
              <w:rPr>
                <w:rFonts w:ascii="Arial" w:hAnsi="Arial" w:cs="Arial"/>
                <w:sz w:val="18"/>
                <w:szCs w:val="18"/>
                <w:lang w:val="en-US" w:eastAsia="mk-MK"/>
              </w:rPr>
              <w:t>/</w:t>
            </w:r>
          </w:p>
        </w:tc>
        <w:tc>
          <w:tcPr>
            <w:tcW w:w="304" w:type="dxa"/>
          </w:tcPr>
          <w:p w:rsidR="006E1C5F" w:rsidRPr="0030740D" w:rsidRDefault="0030740D" w:rsidP="006E1C5F">
            <w:pPr>
              <w:jc w:val="center"/>
              <w:rPr>
                <w:rFonts w:ascii="Arial" w:hAnsi="Arial" w:cs="Arial"/>
                <w:sz w:val="18"/>
                <w:szCs w:val="18"/>
                <w:lang w:val="en-US" w:eastAsia="mk-MK"/>
              </w:rPr>
            </w:pPr>
            <w:r>
              <w:rPr>
                <w:rFonts w:ascii="Arial" w:hAnsi="Arial" w:cs="Arial"/>
                <w:sz w:val="18"/>
                <w:szCs w:val="18"/>
                <w:lang w:val="en-US" w:eastAsia="mk-MK"/>
              </w:rPr>
              <w:t>/</w:t>
            </w:r>
          </w:p>
        </w:tc>
        <w:tc>
          <w:tcPr>
            <w:tcW w:w="596" w:type="dxa"/>
          </w:tcPr>
          <w:p w:rsidR="006E1C5F" w:rsidRPr="0030740D" w:rsidRDefault="0030740D" w:rsidP="006E1C5F">
            <w:pPr>
              <w:jc w:val="center"/>
              <w:rPr>
                <w:rFonts w:ascii="Arial" w:hAnsi="Arial" w:cs="Arial"/>
                <w:sz w:val="18"/>
                <w:szCs w:val="18"/>
                <w:lang w:val="en-US" w:eastAsia="mk-MK"/>
              </w:rPr>
            </w:pPr>
            <w:r>
              <w:rPr>
                <w:rFonts w:ascii="Arial" w:hAnsi="Arial" w:cs="Arial"/>
                <w:sz w:val="18"/>
                <w:szCs w:val="18"/>
                <w:lang w:val="en-US" w:eastAsia="mk-MK"/>
              </w:rPr>
              <w:t>/</w:t>
            </w:r>
          </w:p>
        </w:tc>
        <w:tc>
          <w:tcPr>
            <w:tcW w:w="494" w:type="dxa"/>
          </w:tcPr>
          <w:p w:rsidR="006E1C5F" w:rsidRPr="0030740D" w:rsidRDefault="0030740D" w:rsidP="006E1C5F">
            <w:pPr>
              <w:jc w:val="center"/>
              <w:rPr>
                <w:rFonts w:ascii="Arial" w:hAnsi="Arial" w:cs="Arial"/>
                <w:sz w:val="18"/>
                <w:szCs w:val="18"/>
                <w:lang w:val="en-US" w:eastAsia="mk-MK"/>
              </w:rPr>
            </w:pPr>
            <w:r>
              <w:rPr>
                <w:rFonts w:ascii="Arial" w:hAnsi="Arial" w:cs="Arial"/>
                <w:sz w:val="18"/>
                <w:szCs w:val="18"/>
                <w:lang w:val="en-US" w:eastAsia="mk-MK"/>
              </w:rPr>
              <w:t>/</w:t>
            </w:r>
          </w:p>
        </w:tc>
        <w:tc>
          <w:tcPr>
            <w:tcW w:w="382" w:type="dxa"/>
          </w:tcPr>
          <w:p w:rsidR="006E1C5F" w:rsidRPr="00C0417A" w:rsidRDefault="00707677" w:rsidP="006E1C5F">
            <w:pPr>
              <w:jc w:val="center"/>
              <w:rPr>
                <w:rFonts w:ascii="Arial" w:hAnsi="Arial" w:cs="Arial"/>
                <w:sz w:val="18"/>
                <w:szCs w:val="18"/>
                <w:lang w:eastAsia="mk-MK"/>
              </w:rPr>
            </w:pPr>
            <w:r>
              <w:rPr>
                <w:rFonts w:ascii="Arial" w:hAnsi="Arial" w:cs="Arial"/>
                <w:sz w:val="18"/>
                <w:szCs w:val="18"/>
                <w:lang w:eastAsia="mk-MK"/>
              </w:rPr>
              <w:t>/</w:t>
            </w:r>
          </w:p>
        </w:tc>
        <w:tc>
          <w:tcPr>
            <w:tcW w:w="341" w:type="dxa"/>
          </w:tcPr>
          <w:p w:rsidR="006E1C5F" w:rsidRPr="00C0417A" w:rsidRDefault="006E1C5F" w:rsidP="006E1C5F">
            <w:pPr>
              <w:jc w:val="center"/>
              <w:rPr>
                <w:rFonts w:ascii="Arial" w:hAnsi="Arial" w:cs="Arial"/>
                <w:sz w:val="18"/>
                <w:szCs w:val="18"/>
                <w:lang w:eastAsia="mk-MK"/>
              </w:rPr>
            </w:pPr>
            <w:r>
              <w:rPr>
                <w:rFonts w:ascii="Arial" w:hAnsi="Arial" w:cs="Arial"/>
                <w:sz w:val="18"/>
                <w:szCs w:val="18"/>
                <w:lang w:eastAsia="mk-MK"/>
              </w:rPr>
              <w:t>/</w:t>
            </w:r>
          </w:p>
        </w:tc>
        <w:tc>
          <w:tcPr>
            <w:tcW w:w="503" w:type="dxa"/>
          </w:tcPr>
          <w:p w:rsidR="006E1C5F" w:rsidRPr="00C0417A" w:rsidRDefault="00707677" w:rsidP="006E1C5F">
            <w:pPr>
              <w:jc w:val="center"/>
              <w:rPr>
                <w:rFonts w:ascii="Arial" w:hAnsi="Arial" w:cs="Arial"/>
                <w:sz w:val="18"/>
                <w:szCs w:val="18"/>
                <w:lang w:eastAsia="mk-MK"/>
              </w:rPr>
            </w:pPr>
            <w:r>
              <w:rPr>
                <w:rFonts w:ascii="Arial" w:hAnsi="Arial" w:cs="Arial"/>
                <w:sz w:val="18"/>
                <w:szCs w:val="18"/>
                <w:lang w:eastAsia="mk-MK"/>
              </w:rPr>
              <w:t>/</w:t>
            </w:r>
          </w:p>
        </w:tc>
        <w:tc>
          <w:tcPr>
            <w:tcW w:w="542" w:type="dxa"/>
          </w:tcPr>
          <w:p w:rsidR="006E1C5F" w:rsidRPr="00C0417A" w:rsidRDefault="006E1C5F" w:rsidP="006E1C5F">
            <w:pPr>
              <w:jc w:val="center"/>
              <w:rPr>
                <w:rFonts w:ascii="Arial" w:hAnsi="Arial" w:cs="Arial"/>
                <w:sz w:val="18"/>
                <w:szCs w:val="18"/>
                <w:lang w:eastAsia="mk-MK"/>
              </w:rPr>
            </w:pPr>
            <w:r>
              <w:rPr>
                <w:rFonts w:ascii="Arial" w:hAnsi="Arial" w:cs="Arial"/>
                <w:sz w:val="18"/>
                <w:szCs w:val="18"/>
                <w:lang w:eastAsia="mk-MK"/>
              </w:rPr>
              <w:t>/</w:t>
            </w:r>
          </w:p>
        </w:tc>
        <w:tc>
          <w:tcPr>
            <w:tcW w:w="1495" w:type="dxa"/>
            <w:vMerge/>
            <w:tcBorders>
              <w:bottom w:val="nil"/>
              <w:right w:val="nil"/>
            </w:tcBorders>
          </w:tcPr>
          <w:p w:rsidR="006E1C5F" w:rsidRPr="00AB6B41" w:rsidRDefault="006E1C5F" w:rsidP="006E1C5F">
            <w:pPr>
              <w:rPr>
                <w:rFonts w:ascii="Arial" w:hAnsi="Arial" w:cs="Arial"/>
                <w:lang w:val="en-US" w:eastAsia="mk-MK"/>
              </w:rPr>
            </w:pPr>
          </w:p>
        </w:tc>
      </w:tr>
    </w:tbl>
    <w:p w:rsidR="00EE0C36" w:rsidRDefault="00EE0C36" w:rsidP="00EE0C36">
      <w:pPr>
        <w:rPr>
          <w:rFonts w:asciiTheme="minorHAnsi" w:hAnsiTheme="minorHAnsi"/>
          <w:b/>
          <w:i/>
          <w:sz w:val="22"/>
          <w:szCs w:val="22"/>
          <w:lang w:eastAsia="mk-MK"/>
        </w:rPr>
      </w:pPr>
    </w:p>
    <w:p w:rsidR="000C1972" w:rsidRDefault="000C1972" w:rsidP="00EE0C36">
      <w:pPr>
        <w:rPr>
          <w:rFonts w:asciiTheme="minorHAnsi" w:hAnsiTheme="minorHAnsi"/>
          <w:b/>
          <w:i/>
          <w:sz w:val="22"/>
          <w:szCs w:val="22"/>
          <w:lang w:eastAsia="mk-MK"/>
        </w:rPr>
      </w:pPr>
    </w:p>
    <w:tbl>
      <w:tblPr>
        <w:tblpPr w:leftFromText="180" w:rightFromText="180" w:vertAnchor="text" w:horzAnchor="page" w:tblpX="259" w:tblpY="-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1"/>
        <w:gridCol w:w="948"/>
        <w:gridCol w:w="978"/>
        <w:gridCol w:w="947"/>
        <w:gridCol w:w="948"/>
        <w:gridCol w:w="965"/>
      </w:tblGrid>
      <w:tr w:rsidR="00336374" w:rsidRPr="00280B1D" w:rsidTr="00336374">
        <w:tc>
          <w:tcPr>
            <w:tcW w:w="2817" w:type="dxa"/>
            <w:gridSpan w:val="3"/>
            <w:shd w:val="clear" w:color="auto" w:fill="943634" w:themeFill="accent2" w:themeFillShade="BF"/>
          </w:tcPr>
          <w:p w:rsidR="00336374" w:rsidRPr="00BC2E70" w:rsidRDefault="00336374" w:rsidP="00336374">
            <w:pPr>
              <w:jc w:val="center"/>
              <w:rPr>
                <w:rFonts w:ascii="Arial" w:hAnsi="Arial" w:cs="Arial"/>
                <w:b/>
                <w:color w:val="FFFFFF" w:themeColor="background1"/>
                <w:lang w:eastAsia="mk-MK"/>
              </w:rPr>
            </w:pPr>
            <w:r w:rsidRPr="00BC2E70">
              <w:rPr>
                <w:rFonts w:ascii="Arial" w:hAnsi="Arial" w:cs="Arial"/>
                <w:b/>
                <w:color w:val="FFFFFF" w:themeColor="background1"/>
                <w:sz w:val="22"/>
                <w:szCs w:val="22"/>
                <w:lang w:eastAsia="mk-MK"/>
              </w:rPr>
              <w:t>Дополнителна</w:t>
            </w:r>
          </w:p>
        </w:tc>
        <w:tc>
          <w:tcPr>
            <w:tcW w:w="2860" w:type="dxa"/>
            <w:gridSpan w:val="3"/>
            <w:shd w:val="clear" w:color="auto" w:fill="943634" w:themeFill="accent2" w:themeFillShade="BF"/>
          </w:tcPr>
          <w:p w:rsidR="00336374" w:rsidRPr="00BC2E70" w:rsidRDefault="00336374" w:rsidP="00336374">
            <w:pPr>
              <w:jc w:val="center"/>
              <w:rPr>
                <w:rFonts w:ascii="Arial" w:hAnsi="Arial" w:cs="Arial"/>
                <w:b/>
                <w:color w:val="FFFFFF" w:themeColor="background1"/>
                <w:lang w:eastAsia="mk-MK"/>
              </w:rPr>
            </w:pPr>
            <w:r w:rsidRPr="00BC2E70">
              <w:rPr>
                <w:rFonts w:ascii="Arial" w:hAnsi="Arial" w:cs="Arial"/>
                <w:b/>
                <w:color w:val="FFFFFF" w:themeColor="background1"/>
                <w:sz w:val="22"/>
                <w:szCs w:val="22"/>
                <w:lang w:eastAsia="mk-MK"/>
              </w:rPr>
              <w:t>Додатна</w:t>
            </w:r>
          </w:p>
        </w:tc>
      </w:tr>
      <w:tr w:rsidR="00336374" w:rsidRPr="00280B1D" w:rsidTr="00336374">
        <w:tc>
          <w:tcPr>
            <w:tcW w:w="891" w:type="dxa"/>
            <w:tcBorders>
              <w:right w:val="single" w:sz="4" w:space="0" w:color="auto"/>
            </w:tcBorders>
            <w:shd w:val="clear" w:color="auto" w:fill="943634" w:themeFill="accent2" w:themeFillShade="BF"/>
          </w:tcPr>
          <w:p w:rsidR="00336374" w:rsidRPr="00BC2E70" w:rsidRDefault="00336374" w:rsidP="00336374">
            <w:pPr>
              <w:jc w:val="center"/>
              <w:rPr>
                <w:rFonts w:ascii="Arial" w:hAnsi="Arial" w:cs="Arial"/>
                <w:color w:val="FFFFFF" w:themeColor="background1"/>
                <w:sz w:val="20"/>
                <w:szCs w:val="20"/>
                <w:lang w:eastAsia="mk-MK"/>
              </w:rPr>
            </w:pPr>
            <w:r w:rsidRPr="00BC2E70">
              <w:rPr>
                <w:rFonts w:ascii="Arial" w:hAnsi="Arial" w:cs="Arial"/>
                <w:color w:val="FFFFFF" w:themeColor="background1"/>
                <w:sz w:val="20"/>
                <w:szCs w:val="20"/>
                <w:lang w:eastAsia="mk-MK"/>
              </w:rPr>
              <w:t>План.</w:t>
            </w:r>
          </w:p>
        </w:tc>
        <w:tc>
          <w:tcPr>
            <w:tcW w:w="948" w:type="dxa"/>
            <w:tcBorders>
              <w:left w:val="single" w:sz="4" w:space="0" w:color="auto"/>
              <w:right w:val="single" w:sz="4" w:space="0" w:color="auto"/>
            </w:tcBorders>
            <w:shd w:val="clear" w:color="auto" w:fill="943634" w:themeFill="accent2" w:themeFillShade="BF"/>
          </w:tcPr>
          <w:p w:rsidR="00336374" w:rsidRPr="00BC2E70" w:rsidRDefault="00336374" w:rsidP="00336374">
            <w:pPr>
              <w:jc w:val="center"/>
              <w:rPr>
                <w:rFonts w:ascii="Arial" w:hAnsi="Arial" w:cs="Arial"/>
                <w:color w:val="FFFFFF" w:themeColor="background1"/>
                <w:sz w:val="20"/>
                <w:szCs w:val="20"/>
                <w:lang w:eastAsia="mk-MK"/>
              </w:rPr>
            </w:pPr>
            <w:r w:rsidRPr="00BC2E70">
              <w:rPr>
                <w:rFonts w:ascii="Arial" w:hAnsi="Arial" w:cs="Arial"/>
                <w:color w:val="FFFFFF" w:themeColor="background1"/>
                <w:sz w:val="20"/>
                <w:szCs w:val="20"/>
                <w:lang w:eastAsia="mk-MK"/>
              </w:rPr>
              <w:t>Реализ.</w:t>
            </w:r>
          </w:p>
        </w:tc>
        <w:tc>
          <w:tcPr>
            <w:tcW w:w="978" w:type="dxa"/>
            <w:tcBorders>
              <w:left w:val="single" w:sz="4" w:space="0" w:color="auto"/>
            </w:tcBorders>
            <w:shd w:val="clear" w:color="auto" w:fill="943634" w:themeFill="accent2" w:themeFillShade="BF"/>
          </w:tcPr>
          <w:p w:rsidR="00336374" w:rsidRPr="00BC2E70" w:rsidRDefault="00336374" w:rsidP="00336374">
            <w:pPr>
              <w:jc w:val="center"/>
              <w:rPr>
                <w:rFonts w:ascii="Arial" w:hAnsi="Arial" w:cs="Arial"/>
                <w:color w:val="FFFFFF" w:themeColor="background1"/>
                <w:sz w:val="20"/>
                <w:szCs w:val="20"/>
                <w:lang w:eastAsia="mk-MK"/>
              </w:rPr>
            </w:pPr>
            <w:r w:rsidRPr="00BC2E70">
              <w:rPr>
                <w:rFonts w:ascii="Arial" w:hAnsi="Arial" w:cs="Arial"/>
                <w:color w:val="FFFFFF" w:themeColor="background1"/>
                <w:sz w:val="20"/>
                <w:szCs w:val="20"/>
                <w:lang w:eastAsia="mk-MK"/>
              </w:rPr>
              <w:t>Во %</w:t>
            </w:r>
          </w:p>
        </w:tc>
        <w:tc>
          <w:tcPr>
            <w:tcW w:w="947" w:type="dxa"/>
            <w:tcBorders>
              <w:right w:val="single" w:sz="4" w:space="0" w:color="auto"/>
            </w:tcBorders>
            <w:shd w:val="clear" w:color="auto" w:fill="943634" w:themeFill="accent2" w:themeFillShade="BF"/>
          </w:tcPr>
          <w:p w:rsidR="00336374" w:rsidRPr="00BC2E70" w:rsidRDefault="00336374" w:rsidP="00336374">
            <w:pPr>
              <w:jc w:val="center"/>
              <w:rPr>
                <w:rFonts w:ascii="Arial" w:hAnsi="Arial" w:cs="Arial"/>
                <w:color w:val="FFFFFF" w:themeColor="background1"/>
                <w:sz w:val="20"/>
                <w:szCs w:val="20"/>
                <w:lang w:eastAsia="mk-MK"/>
              </w:rPr>
            </w:pPr>
            <w:r w:rsidRPr="00BC2E70">
              <w:rPr>
                <w:rFonts w:ascii="Arial" w:hAnsi="Arial" w:cs="Arial"/>
                <w:color w:val="FFFFFF" w:themeColor="background1"/>
                <w:sz w:val="20"/>
                <w:szCs w:val="20"/>
                <w:lang w:eastAsia="mk-MK"/>
              </w:rPr>
              <w:t>План.</w:t>
            </w:r>
          </w:p>
        </w:tc>
        <w:tc>
          <w:tcPr>
            <w:tcW w:w="948" w:type="dxa"/>
            <w:tcBorders>
              <w:left w:val="single" w:sz="4" w:space="0" w:color="auto"/>
              <w:right w:val="single" w:sz="4" w:space="0" w:color="auto"/>
            </w:tcBorders>
            <w:shd w:val="clear" w:color="auto" w:fill="943634" w:themeFill="accent2" w:themeFillShade="BF"/>
          </w:tcPr>
          <w:p w:rsidR="00336374" w:rsidRPr="00BC2E70" w:rsidRDefault="00336374" w:rsidP="00336374">
            <w:pPr>
              <w:jc w:val="center"/>
              <w:rPr>
                <w:rFonts w:ascii="Arial" w:hAnsi="Arial" w:cs="Arial"/>
                <w:color w:val="FFFFFF" w:themeColor="background1"/>
                <w:sz w:val="20"/>
                <w:szCs w:val="20"/>
                <w:lang w:eastAsia="mk-MK"/>
              </w:rPr>
            </w:pPr>
            <w:r w:rsidRPr="00BC2E70">
              <w:rPr>
                <w:rFonts w:ascii="Arial" w:hAnsi="Arial" w:cs="Arial"/>
                <w:color w:val="FFFFFF" w:themeColor="background1"/>
                <w:sz w:val="20"/>
                <w:szCs w:val="20"/>
                <w:lang w:eastAsia="mk-MK"/>
              </w:rPr>
              <w:t>Реализ.</w:t>
            </w:r>
          </w:p>
        </w:tc>
        <w:tc>
          <w:tcPr>
            <w:tcW w:w="965" w:type="dxa"/>
            <w:tcBorders>
              <w:left w:val="single" w:sz="4" w:space="0" w:color="auto"/>
            </w:tcBorders>
            <w:shd w:val="clear" w:color="auto" w:fill="943634" w:themeFill="accent2" w:themeFillShade="BF"/>
          </w:tcPr>
          <w:p w:rsidR="00336374" w:rsidRPr="00BC2E70" w:rsidRDefault="00336374" w:rsidP="00336374">
            <w:pPr>
              <w:jc w:val="center"/>
              <w:rPr>
                <w:rFonts w:ascii="Arial" w:hAnsi="Arial" w:cs="Arial"/>
                <w:color w:val="FFFFFF" w:themeColor="background1"/>
                <w:sz w:val="20"/>
                <w:szCs w:val="20"/>
                <w:lang w:eastAsia="mk-MK"/>
              </w:rPr>
            </w:pPr>
            <w:r w:rsidRPr="00BC2E70">
              <w:rPr>
                <w:rFonts w:ascii="Arial" w:hAnsi="Arial" w:cs="Arial"/>
                <w:color w:val="FFFFFF" w:themeColor="background1"/>
                <w:sz w:val="20"/>
                <w:szCs w:val="20"/>
                <w:lang w:eastAsia="mk-MK"/>
              </w:rPr>
              <w:t>Во %</w:t>
            </w:r>
          </w:p>
        </w:tc>
      </w:tr>
      <w:tr w:rsidR="00336374" w:rsidRPr="00280B1D" w:rsidTr="00336374">
        <w:tc>
          <w:tcPr>
            <w:tcW w:w="891" w:type="dxa"/>
            <w:tcBorders>
              <w:right w:val="single" w:sz="4" w:space="0" w:color="auto"/>
            </w:tcBorders>
          </w:tcPr>
          <w:p w:rsidR="00336374" w:rsidRPr="006E1C5F" w:rsidRDefault="00336374" w:rsidP="00336374">
            <w:pPr>
              <w:jc w:val="center"/>
              <w:rPr>
                <w:rFonts w:ascii="Arial" w:hAnsi="Arial" w:cs="Arial"/>
                <w:lang w:eastAsia="mk-MK"/>
              </w:rPr>
            </w:pPr>
            <w:r>
              <w:rPr>
                <w:rFonts w:ascii="Arial" w:hAnsi="Arial" w:cs="Arial"/>
                <w:lang w:val="en-US" w:eastAsia="mk-MK"/>
              </w:rPr>
              <w:t>2</w:t>
            </w:r>
            <w:r w:rsidR="006E1C5F">
              <w:rPr>
                <w:rFonts w:ascii="Arial" w:hAnsi="Arial" w:cs="Arial"/>
                <w:lang w:eastAsia="mk-MK"/>
              </w:rPr>
              <w:t>56</w:t>
            </w:r>
          </w:p>
        </w:tc>
        <w:tc>
          <w:tcPr>
            <w:tcW w:w="948" w:type="dxa"/>
            <w:tcBorders>
              <w:left w:val="single" w:sz="4" w:space="0" w:color="auto"/>
              <w:right w:val="single" w:sz="4" w:space="0" w:color="auto"/>
            </w:tcBorders>
          </w:tcPr>
          <w:p w:rsidR="00336374" w:rsidRPr="00D23770" w:rsidRDefault="00D23770" w:rsidP="00336374">
            <w:pPr>
              <w:jc w:val="center"/>
              <w:rPr>
                <w:rFonts w:ascii="Arial" w:hAnsi="Arial" w:cs="Arial"/>
                <w:lang w:val="en-US" w:eastAsia="mk-MK"/>
              </w:rPr>
            </w:pPr>
            <w:r>
              <w:rPr>
                <w:rFonts w:ascii="Arial" w:hAnsi="Arial" w:cs="Arial"/>
                <w:lang w:val="en-US" w:eastAsia="mk-MK"/>
              </w:rPr>
              <w:t>259</w:t>
            </w:r>
          </w:p>
        </w:tc>
        <w:tc>
          <w:tcPr>
            <w:tcW w:w="978" w:type="dxa"/>
            <w:tcBorders>
              <w:left w:val="single" w:sz="4" w:space="0" w:color="auto"/>
            </w:tcBorders>
          </w:tcPr>
          <w:p w:rsidR="00336374" w:rsidRPr="00D23770" w:rsidRDefault="00D23770" w:rsidP="00D23770">
            <w:pPr>
              <w:rPr>
                <w:rFonts w:ascii="Arial" w:hAnsi="Arial" w:cs="Arial"/>
                <w:lang w:val="en-US" w:eastAsia="mk-MK"/>
              </w:rPr>
            </w:pPr>
            <w:r>
              <w:rPr>
                <w:rFonts w:ascii="Arial" w:hAnsi="Arial" w:cs="Arial"/>
                <w:lang w:val="en-US" w:eastAsia="mk-MK"/>
              </w:rPr>
              <w:t>101,2</w:t>
            </w:r>
          </w:p>
        </w:tc>
        <w:tc>
          <w:tcPr>
            <w:tcW w:w="947" w:type="dxa"/>
            <w:tcBorders>
              <w:right w:val="single" w:sz="4" w:space="0" w:color="auto"/>
            </w:tcBorders>
          </w:tcPr>
          <w:p w:rsidR="00336374" w:rsidRPr="00956267" w:rsidRDefault="00336374" w:rsidP="00336374">
            <w:pPr>
              <w:jc w:val="center"/>
              <w:rPr>
                <w:rFonts w:ascii="Arial" w:hAnsi="Arial" w:cs="Arial"/>
                <w:lang w:eastAsia="mk-MK"/>
              </w:rPr>
            </w:pPr>
            <w:r>
              <w:rPr>
                <w:rFonts w:ascii="Arial" w:hAnsi="Arial" w:cs="Arial"/>
                <w:lang w:val="en-US" w:eastAsia="mk-MK"/>
              </w:rPr>
              <w:t>2</w:t>
            </w:r>
            <w:r w:rsidR="00956267">
              <w:rPr>
                <w:rFonts w:ascii="Arial" w:hAnsi="Arial" w:cs="Arial"/>
                <w:lang w:eastAsia="mk-MK"/>
              </w:rPr>
              <w:t>56</w:t>
            </w:r>
          </w:p>
        </w:tc>
        <w:tc>
          <w:tcPr>
            <w:tcW w:w="948" w:type="dxa"/>
            <w:tcBorders>
              <w:left w:val="single" w:sz="4" w:space="0" w:color="auto"/>
              <w:right w:val="single" w:sz="4" w:space="0" w:color="auto"/>
            </w:tcBorders>
          </w:tcPr>
          <w:p w:rsidR="00336374" w:rsidRPr="00D23770" w:rsidRDefault="00D23770" w:rsidP="00336374">
            <w:pPr>
              <w:jc w:val="center"/>
              <w:rPr>
                <w:rFonts w:ascii="Arial" w:hAnsi="Arial" w:cs="Arial"/>
                <w:lang w:val="en-US" w:eastAsia="mk-MK"/>
              </w:rPr>
            </w:pPr>
            <w:r>
              <w:rPr>
                <w:rFonts w:ascii="Arial" w:hAnsi="Arial" w:cs="Arial"/>
                <w:lang w:val="en-US" w:eastAsia="mk-MK"/>
              </w:rPr>
              <w:t>256</w:t>
            </w:r>
          </w:p>
        </w:tc>
        <w:tc>
          <w:tcPr>
            <w:tcW w:w="965" w:type="dxa"/>
            <w:tcBorders>
              <w:left w:val="single" w:sz="4" w:space="0" w:color="auto"/>
            </w:tcBorders>
          </w:tcPr>
          <w:p w:rsidR="00336374" w:rsidRPr="00D23770" w:rsidRDefault="00D23770" w:rsidP="00336374">
            <w:pPr>
              <w:jc w:val="center"/>
              <w:rPr>
                <w:rFonts w:ascii="Arial" w:hAnsi="Arial" w:cs="Arial"/>
                <w:lang w:val="en-US" w:eastAsia="mk-MK"/>
              </w:rPr>
            </w:pPr>
            <w:r>
              <w:rPr>
                <w:rFonts w:ascii="Arial" w:hAnsi="Arial" w:cs="Arial"/>
                <w:lang w:val="en-US" w:eastAsia="mk-MK"/>
              </w:rPr>
              <w:t>100</w:t>
            </w:r>
          </w:p>
        </w:tc>
      </w:tr>
    </w:tbl>
    <w:tbl>
      <w:tblPr>
        <w:tblpPr w:leftFromText="180" w:rightFromText="180" w:vertAnchor="text" w:horzAnchor="page" w:tblpX="7012" w:tblpYSpec="top"/>
        <w:tblOverlap w:val="never"/>
        <w:tblW w:w="4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8"/>
        <w:gridCol w:w="657"/>
        <w:gridCol w:w="657"/>
        <w:gridCol w:w="820"/>
        <w:gridCol w:w="815"/>
        <w:gridCol w:w="763"/>
      </w:tblGrid>
      <w:tr w:rsidR="00336374" w:rsidRPr="00F67A2A" w:rsidTr="00336374">
        <w:trPr>
          <w:cantSplit/>
          <w:trHeight w:val="230"/>
        </w:trPr>
        <w:tc>
          <w:tcPr>
            <w:tcW w:w="2752" w:type="dxa"/>
            <w:gridSpan w:val="4"/>
            <w:vMerge w:val="restart"/>
            <w:shd w:val="clear" w:color="auto" w:fill="943634" w:themeFill="accent2" w:themeFillShade="BF"/>
          </w:tcPr>
          <w:p w:rsidR="00336374" w:rsidRPr="00D25E22" w:rsidRDefault="00336374" w:rsidP="00336374">
            <w:pPr>
              <w:jc w:val="center"/>
              <w:rPr>
                <w:rFonts w:ascii="Arial" w:hAnsi="Arial" w:cs="Arial"/>
                <w:color w:val="FFFFFF" w:themeColor="background1"/>
                <w:sz w:val="20"/>
                <w:szCs w:val="20"/>
                <w:lang w:eastAsia="mk-MK"/>
              </w:rPr>
            </w:pPr>
            <w:r w:rsidRPr="00297112">
              <w:rPr>
                <w:rFonts w:ascii="Arial" w:hAnsi="Arial" w:cs="Arial"/>
                <w:b/>
                <w:bCs/>
                <w:color w:val="FFFFFF" w:themeColor="background1"/>
                <w:sz w:val="20"/>
                <w:szCs w:val="20"/>
                <w:lang w:eastAsia="mk-MK"/>
              </w:rPr>
              <w:t>Описно оценети</w:t>
            </w:r>
            <w:r>
              <w:rPr>
                <w:rFonts w:ascii="Arial" w:hAnsi="Arial" w:cs="Arial"/>
                <w:b/>
                <w:bCs/>
                <w:color w:val="FFFFFF" w:themeColor="background1"/>
                <w:sz w:val="20"/>
                <w:szCs w:val="20"/>
                <w:lang w:val="en-US" w:eastAsia="mk-MK"/>
              </w:rPr>
              <w:t xml:space="preserve">I-VI </w:t>
            </w:r>
            <w:r>
              <w:rPr>
                <w:rFonts w:ascii="Arial" w:hAnsi="Arial" w:cs="Arial"/>
                <w:b/>
                <w:bCs/>
                <w:color w:val="FFFFFF" w:themeColor="background1"/>
                <w:sz w:val="20"/>
                <w:szCs w:val="20"/>
                <w:lang w:eastAsia="mk-MK"/>
              </w:rPr>
              <w:t>одд</w:t>
            </w:r>
          </w:p>
        </w:tc>
        <w:tc>
          <w:tcPr>
            <w:tcW w:w="1578" w:type="dxa"/>
            <w:gridSpan w:val="2"/>
            <w:vMerge w:val="restart"/>
            <w:shd w:val="clear" w:color="auto" w:fill="943634" w:themeFill="accent2" w:themeFillShade="BF"/>
          </w:tcPr>
          <w:p w:rsidR="00336374" w:rsidRPr="00297112" w:rsidRDefault="00336374" w:rsidP="00336374">
            <w:pPr>
              <w:jc w:val="center"/>
              <w:rPr>
                <w:rFonts w:ascii="Arial" w:hAnsi="Arial" w:cs="Arial"/>
                <w:b/>
                <w:color w:val="FFFFFF" w:themeColor="background1"/>
                <w:sz w:val="20"/>
                <w:szCs w:val="20"/>
                <w:lang w:eastAsia="mk-MK"/>
              </w:rPr>
            </w:pPr>
            <w:r>
              <w:rPr>
                <w:rFonts w:ascii="Arial" w:hAnsi="Arial" w:cs="Arial"/>
                <w:b/>
                <w:color w:val="FFFFFF" w:themeColor="background1"/>
                <w:sz w:val="20"/>
                <w:szCs w:val="20"/>
                <w:lang w:eastAsia="mk-MK"/>
              </w:rPr>
              <w:t>В</w:t>
            </w:r>
            <w:r w:rsidRPr="00297112">
              <w:rPr>
                <w:rFonts w:ascii="Arial" w:hAnsi="Arial" w:cs="Arial"/>
                <w:b/>
                <w:color w:val="FFFFFF" w:themeColor="background1"/>
                <w:sz w:val="20"/>
                <w:szCs w:val="20"/>
                <w:lang w:eastAsia="mk-MK"/>
              </w:rPr>
              <w:t>купно</w:t>
            </w:r>
          </w:p>
        </w:tc>
      </w:tr>
      <w:tr w:rsidR="00336374" w:rsidRPr="00F67A2A" w:rsidTr="00336374">
        <w:trPr>
          <w:cantSplit/>
          <w:trHeight w:val="230"/>
        </w:trPr>
        <w:tc>
          <w:tcPr>
            <w:tcW w:w="2752" w:type="dxa"/>
            <w:gridSpan w:val="4"/>
            <w:vMerge/>
            <w:shd w:val="clear" w:color="auto" w:fill="943634" w:themeFill="accent2" w:themeFillShade="BF"/>
          </w:tcPr>
          <w:p w:rsidR="00336374" w:rsidRPr="00297112" w:rsidRDefault="00336374" w:rsidP="00336374">
            <w:pPr>
              <w:jc w:val="center"/>
              <w:rPr>
                <w:rFonts w:ascii="Arial" w:hAnsi="Arial" w:cs="Arial"/>
                <w:color w:val="FFFFFF" w:themeColor="background1"/>
                <w:sz w:val="20"/>
                <w:szCs w:val="20"/>
                <w:lang w:val="en-US" w:eastAsia="mk-MK"/>
              </w:rPr>
            </w:pPr>
          </w:p>
        </w:tc>
        <w:tc>
          <w:tcPr>
            <w:tcW w:w="1578" w:type="dxa"/>
            <w:gridSpan w:val="2"/>
            <w:vMerge/>
            <w:shd w:val="clear" w:color="auto" w:fill="943634" w:themeFill="accent2" w:themeFillShade="BF"/>
          </w:tcPr>
          <w:p w:rsidR="00336374" w:rsidRPr="00297112" w:rsidRDefault="00336374" w:rsidP="00336374">
            <w:pPr>
              <w:jc w:val="center"/>
              <w:rPr>
                <w:rFonts w:ascii="Arial" w:hAnsi="Arial" w:cs="Arial"/>
                <w:color w:val="FFFFFF" w:themeColor="background1"/>
                <w:sz w:val="20"/>
                <w:szCs w:val="20"/>
                <w:lang w:val="en-US" w:eastAsia="mk-MK"/>
              </w:rPr>
            </w:pPr>
          </w:p>
        </w:tc>
      </w:tr>
      <w:tr w:rsidR="00336374" w:rsidRPr="00F67A2A" w:rsidTr="00336374">
        <w:trPr>
          <w:cantSplit/>
          <w:trHeight w:val="113"/>
        </w:trPr>
        <w:tc>
          <w:tcPr>
            <w:tcW w:w="1275" w:type="dxa"/>
            <w:gridSpan w:val="2"/>
            <w:shd w:val="clear" w:color="auto" w:fill="943634" w:themeFill="accent2" w:themeFillShade="BF"/>
          </w:tcPr>
          <w:p w:rsidR="00336374" w:rsidRPr="00297112" w:rsidRDefault="00336374" w:rsidP="00336374">
            <w:pPr>
              <w:jc w:val="center"/>
              <w:rPr>
                <w:rFonts w:ascii="Arial" w:hAnsi="Arial" w:cs="Arial"/>
                <w:color w:val="FFFFFF" w:themeColor="background1"/>
                <w:sz w:val="20"/>
                <w:szCs w:val="20"/>
                <w:lang w:eastAsia="mk-MK"/>
              </w:rPr>
            </w:pPr>
            <w:r w:rsidRPr="00297112">
              <w:rPr>
                <w:rFonts w:ascii="Arial" w:hAnsi="Arial" w:cs="Arial"/>
                <w:color w:val="FFFFFF" w:themeColor="background1"/>
                <w:sz w:val="20"/>
                <w:szCs w:val="20"/>
                <w:lang w:eastAsia="mk-MK"/>
              </w:rPr>
              <w:t>бр.</w:t>
            </w:r>
          </w:p>
        </w:tc>
        <w:tc>
          <w:tcPr>
            <w:tcW w:w="1477" w:type="dxa"/>
            <w:gridSpan w:val="2"/>
            <w:shd w:val="clear" w:color="auto" w:fill="943634" w:themeFill="accent2" w:themeFillShade="BF"/>
          </w:tcPr>
          <w:p w:rsidR="00336374" w:rsidRPr="00297112" w:rsidRDefault="00336374" w:rsidP="00336374">
            <w:pPr>
              <w:jc w:val="center"/>
              <w:rPr>
                <w:rFonts w:ascii="Arial" w:hAnsi="Arial" w:cs="Arial"/>
                <w:color w:val="FFFFFF" w:themeColor="background1"/>
                <w:sz w:val="20"/>
                <w:szCs w:val="20"/>
                <w:lang w:eastAsia="mk-MK"/>
              </w:rPr>
            </w:pPr>
            <w:r w:rsidRPr="00297112">
              <w:rPr>
                <w:rFonts w:ascii="Arial" w:hAnsi="Arial" w:cs="Arial"/>
                <w:color w:val="FFFFFF" w:themeColor="background1"/>
                <w:sz w:val="20"/>
                <w:szCs w:val="20"/>
                <w:lang w:eastAsia="mk-MK"/>
              </w:rPr>
              <w:t>%</w:t>
            </w:r>
          </w:p>
        </w:tc>
        <w:tc>
          <w:tcPr>
            <w:tcW w:w="815" w:type="dxa"/>
            <w:shd w:val="clear" w:color="auto" w:fill="943634" w:themeFill="accent2" w:themeFillShade="BF"/>
          </w:tcPr>
          <w:p w:rsidR="00336374" w:rsidRPr="00297112" w:rsidRDefault="00336374" w:rsidP="00336374">
            <w:pPr>
              <w:jc w:val="center"/>
              <w:rPr>
                <w:rFonts w:ascii="Arial" w:hAnsi="Arial" w:cs="Arial"/>
                <w:color w:val="FFFFFF" w:themeColor="background1"/>
                <w:sz w:val="20"/>
                <w:szCs w:val="20"/>
                <w:lang w:eastAsia="mk-MK"/>
              </w:rPr>
            </w:pPr>
            <w:r w:rsidRPr="00297112">
              <w:rPr>
                <w:rFonts w:ascii="Arial" w:hAnsi="Arial" w:cs="Arial"/>
                <w:color w:val="FFFFFF" w:themeColor="background1"/>
                <w:sz w:val="20"/>
                <w:szCs w:val="20"/>
                <w:lang w:eastAsia="mk-MK"/>
              </w:rPr>
              <w:t>бр.</w:t>
            </w:r>
          </w:p>
        </w:tc>
        <w:tc>
          <w:tcPr>
            <w:tcW w:w="763" w:type="dxa"/>
            <w:shd w:val="clear" w:color="auto" w:fill="943634" w:themeFill="accent2" w:themeFillShade="BF"/>
          </w:tcPr>
          <w:p w:rsidR="00336374" w:rsidRPr="00297112" w:rsidRDefault="00336374" w:rsidP="00336374">
            <w:pPr>
              <w:jc w:val="center"/>
              <w:rPr>
                <w:rFonts w:ascii="Arial" w:hAnsi="Arial" w:cs="Arial"/>
                <w:color w:val="FFFFFF" w:themeColor="background1"/>
                <w:sz w:val="20"/>
                <w:szCs w:val="20"/>
                <w:lang w:eastAsia="mk-MK"/>
              </w:rPr>
            </w:pPr>
            <w:r w:rsidRPr="00297112">
              <w:rPr>
                <w:rFonts w:ascii="Arial" w:hAnsi="Arial" w:cs="Arial"/>
                <w:color w:val="FFFFFF" w:themeColor="background1"/>
                <w:sz w:val="20"/>
                <w:szCs w:val="20"/>
                <w:lang w:eastAsia="mk-MK"/>
              </w:rPr>
              <w:t>%</w:t>
            </w:r>
          </w:p>
        </w:tc>
      </w:tr>
      <w:tr w:rsidR="00336374" w:rsidRPr="00F67A2A" w:rsidTr="00336374">
        <w:trPr>
          <w:trHeight w:val="178"/>
        </w:trPr>
        <w:tc>
          <w:tcPr>
            <w:tcW w:w="618" w:type="dxa"/>
            <w:shd w:val="clear" w:color="auto" w:fill="943634" w:themeFill="accent2" w:themeFillShade="BF"/>
          </w:tcPr>
          <w:p w:rsidR="00336374" w:rsidRPr="00944C4C" w:rsidRDefault="00336374" w:rsidP="00336374">
            <w:pP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м</w:t>
            </w:r>
          </w:p>
        </w:tc>
        <w:tc>
          <w:tcPr>
            <w:tcW w:w="657" w:type="dxa"/>
            <w:shd w:val="clear" w:color="auto" w:fill="943634" w:themeFill="accent2" w:themeFillShade="BF"/>
          </w:tcPr>
          <w:p w:rsidR="00336374" w:rsidRPr="00944C4C" w:rsidRDefault="00336374" w:rsidP="00336374">
            <w:pP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ж</w:t>
            </w:r>
          </w:p>
        </w:tc>
        <w:tc>
          <w:tcPr>
            <w:tcW w:w="657" w:type="dxa"/>
            <w:shd w:val="clear" w:color="auto" w:fill="943634" w:themeFill="accent2" w:themeFillShade="BF"/>
          </w:tcPr>
          <w:p w:rsidR="00336374" w:rsidRPr="00944C4C" w:rsidRDefault="00336374" w:rsidP="00336374">
            <w:pP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м</w:t>
            </w:r>
          </w:p>
        </w:tc>
        <w:tc>
          <w:tcPr>
            <w:tcW w:w="820" w:type="dxa"/>
            <w:shd w:val="clear" w:color="auto" w:fill="943634" w:themeFill="accent2" w:themeFillShade="BF"/>
          </w:tcPr>
          <w:p w:rsidR="00336374" w:rsidRPr="00944C4C" w:rsidRDefault="00336374" w:rsidP="00336374">
            <w:pPr>
              <w:rPr>
                <w:rFonts w:ascii="Arial" w:hAnsi="Arial" w:cs="Arial"/>
                <w:b/>
                <w:color w:val="FFFFFF" w:themeColor="background1"/>
                <w:sz w:val="20"/>
                <w:szCs w:val="20"/>
                <w:lang w:eastAsia="mk-MK"/>
              </w:rPr>
            </w:pPr>
            <w:r w:rsidRPr="00944C4C">
              <w:rPr>
                <w:rFonts w:ascii="Arial" w:hAnsi="Arial" w:cs="Arial"/>
                <w:b/>
                <w:color w:val="FFFFFF" w:themeColor="background1"/>
                <w:sz w:val="20"/>
                <w:szCs w:val="20"/>
                <w:lang w:eastAsia="mk-MK"/>
              </w:rPr>
              <w:t>ж</w:t>
            </w:r>
          </w:p>
        </w:tc>
        <w:tc>
          <w:tcPr>
            <w:tcW w:w="815" w:type="dxa"/>
            <w:vMerge w:val="restart"/>
          </w:tcPr>
          <w:p w:rsidR="00336374" w:rsidRPr="00D23770" w:rsidRDefault="00D23770" w:rsidP="00336374">
            <w:pPr>
              <w:rPr>
                <w:rFonts w:ascii="Arial" w:hAnsi="Arial" w:cs="Arial"/>
                <w:sz w:val="18"/>
                <w:szCs w:val="18"/>
                <w:lang w:val="en-US" w:eastAsia="mk-MK"/>
              </w:rPr>
            </w:pPr>
            <w:r>
              <w:rPr>
                <w:rFonts w:ascii="Arial" w:hAnsi="Arial" w:cs="Arial"/>
                <w:sz w:val="18"/>
                <w:szCs w:val="18"/>
                <w:lang w:val="en-US" w:eastAsia="mk-MK"/>
              </w:rPr>
              <w:t>64</w:t>
            </w:r>
          </w:p>
        </w:tc>
        <w:tc>
          <w:tcPr>
            <w:tcW w:w="763" w:type="dxa"/>
            <w:vMerge w:val="restart"/>
          </w:tcPr>
          <w:p w:rsidR="00336374" w:rsidRPr="00D23770" w:rsidRDefault="00D23770" w:rsidP="00336374">
            <w:pPr>
              <w:rPr>
                <w:rFonts w:ascii="Arial" w:hAnsi="Arial" w:cs="Arial"/>
                <w:sz w:val="18"/>
                <w:szCs w:val="18"/>
                <w:lang w:val="en-US" w:eastAsia="mk-MK"/>
              </w:rPr>
            </w:pPr>
            <w:r>
              <w:rPr>
                <w:rFonts w:ascii="Arial" w:hAnsi="Arial" w:cs="Arial"/>
                <w:sz w:val="18"/>
                <w:szCs w:val="18"/>
                <w:lang w:val="en-US" w:eastAsia="mk-MK"/>
              </w:rPr>
              <w:t>35,6</w:t>
            </w:r>
          </w:p>
        </w:tc>
      </w:tr>
      <w:tr w:rsidR="00336374" w:rsidRPr="00F67A2A" w:rsidTr="00336374">
        <w:trPr>
          <w:trHeight w:val="425"/>
        </w:trPr>
        <w:tc>
          <w:tcPr>
            <w:tcW w:w="618" w:type="dxa"/>
          </w:tcPr>
          <w:p w:rsidR="00336374" w:rsidRPr="00D23770" w:rsidRDefault="00D23770" w:rsidP="00336374">
            <w:pPr>
              <w:rPr>
                <w:rFonts w:ascii="Arial" w:hAnsi="Arial" w:cs="Arial"/>
                <w:sz w:val="18"/>
                <w:szCs w:val="18"/>
                <w:lang w:val="en-US" w:eastAsia="mk-MK"/>
              </w:rPr>
            </w:pPr>
            <w:r>
              <w:rPr>
                <w:rFonts w:ascii="Arial" w:hAnsi="Arial" w:cs="Arial"/>
                <w:sz w:val="18"/>
                <w:szCs w:val="18"/>
                <w:lang w:val="en-US" w:eastAsia="mk-MK"/>
              </w:rPr>
              <w:t>31</w:t>
            </w:r>
          </w:p>
        </w:tc>
        <w:tc>
          <w:tcPr>
            <w:tcW w:w="657" w:type="dxa"/>
          </w:tcPr>
          <w:p w:rsidR="00336374" w:rsidRPr="00D23770" w:rsidRDefault="00D23770" w:rsidP="00336374">
            <w:pPr>
              <w:rPr>
                <w:rFonts w:ascii="Arial" w:hAnsi="Arial" w:cs="Arial"/>
                <w:sz w:val="18"/>
                <w:szCs w:val="18"/>
                <w:lang w:val="en-US" w:eastAsia="mk-MK"/>
              </w:rPr>
            </w:pPr>
            <w:r>
              <w:rPr>
                <w:rFonts w:ascii="Arial" w:hAnsi="Arial" w:cs="Arial"/>
                <w:sz w:val="18"/>
                <w:szCs w:val="18"/>
                <w:lang w:val="en-US" w:eastAsia="mk-MK"/>
              </w:rPr>
              <w:t>33</w:t>
            </w:r>
          </w:p>
        </w:tc>
        <w:tc>
          <w:tcPr>
            <w:tcW w:w="657" w:type="dxa"/>
          </w:tcPr>
          <w:p w:rsidR="00336374" w:rsidRPr="00D23770" w:rsidRDefault="00D23770" w:rsidP="00336374">
            <w:pPr>
              <w:rPr>
                <w:rFonts w:ascii="Arial" w:hAnsi="Arial" w:cs="Arial"/>
                <w:sz w:val="18"/>
                <w:szCs w:val="18"/>
                <w:lang w:val="en-US" w:eastAsia="mk-MK"/>
              </w:rPr>
            </w:pPr>
            <w:r>
              <w:rPr>
                <w:rFonts w:ascii="Arial" w:hAnsi="Arial" w:cs="Arial"/>
                <w:sz w:val="18"/>
                <w:szCs w:val="18"/>
                <w:lang w:val="en-US" w:eastAsia="mk-MK"/>
              </w:rPr>
              <w:t>17,2</w:t>
            </w:r>
          </w:p>
        </w:tc>
        <w:tc>
          <w:tcPr>
            <w:tcW w:w="820" w:type="dxa"/>
          </w:tcPr>
          <w:p w:rsidR="00336374" w:rsidRPr="00D23770" w:rsidRDefault="00D23770" w:rsidP="00336374">
            <w:pPr>
              <w:rPr>
                <w:rFonts w:ascii="Arial" w:hAnsi="Arial" w:cs="Arial"/>
                <w:sz w:val="18"/>
                <w:szCs w:val="18"/>
                <w:lang w:val="en-US" w:eastAsia="mk-MK"/>
              </w:rPr>
            </w:pPr>
            <w:r>
              <w:rPr>
                <w:rFonts w:ascii="Arial" w:hAnsi="Arial" w:cs="Arial"/>
                <w:sz w:val="18"/>
                <w:szCs w:val="18"/>
                <w:lang w:val="en-US" w:eastAsia="mk-MK"/>
              </w:rPr>
              <w:t>18,3</w:t>
            </w:r>
          </w:p>
        </w:tc>
        <w:tc>
          <w:tcPr>
            <w:tcW w:w="815" w:type="dxa"/>
            <w:vMerge/>
          </w:tcPr>
          <w:p w:rsidR="00336374" w:rsidRPr="00F67A2A" w:rsidRDefault="00336374" w:rsidP="00336374">
            <w:pPr>
              <w:rPr>
                <w:rFonts w:ascii="Arial" w:hAnsi="Arial" w:cs="Arial"/>
                <w:sz w:val="18"/>
                <w:szCs w:val="18"/>
                <w:lang w:val="en-US" w:eastAsia="mk-MK"/>
              </w:rPr>
            </w:pPr>
          </w:p>
        </w:tc>
        <w:tc>
          <w:tcPr>
            <w:tcW w:w="763" w:type="dxa"/>
            <w:vMerge/>
          </w:tcPr>
          <w:p w:rsidR="00336374" w:rsidRPr="00F67A2A" w:rsidRDefault="00336374" w:rsidP="00336374">
            <w:pPr>
              <w:rPr>
                <w:rFonts w:ascii="Arial" w:hAnsi="Arial" w:cs="Arial"/>
                <w:sz w:val="18"/>
                <w:szCs w:val="18"/>
                <w:lang w:val="en-US" w:eastAsia="mk-MK"/>
              </w:rPr>
            </w:pPr>
          </w:p>
        </w:tc>
      </w:tr>
    </w:tbl>
    <w:p w:rsidR="000C1972" w:rsidRDefault="000C1972" w:rsidP="00EE0C36">
      <w:pPr>
        <w:rPr>
          <w:rFonts w:asciiTheme="minorHAnsi" w:hAnsiTheme="minorHAnsi"/>
          <w:b/>
          <w:i/>
          <w:sz w:val="22"/>
          <w:szCs w:val="22"/>
          <w:lang w:eastAsia="mk-MK"/>
        </w:rPr>
      </w:pPr>
    </w:p>
    <w:p w:rsidR="000C1972" w:rsidRDefault="000C1972" w:rsidP="00EE0C36">
      <w:pPr>
        <w:rPr>
          <w:rFonts w:asciiTheme="minorHAnsi" w:hAnsiTheme="minorHAnsi"/>
          <w:b/>
          <w:i/>
          <w:sz w:val="22"/>
          <w:szCs w:val="22"/>
          <w:lang w:eastAsia="mk-MK"/>
        </w:rPr>
      </w:pPr>
    </w:p>
    <w:p w:rsidR="000C1972" w:rsidRDefault="000C1972" w:rsidP="00EE0C36">
      <w:pPr>
        <w:rPr>
          <w:rFonts w:asciiTheme="minorHAnsi" w:hAnsiTheme="minorHAnsi"/>
          <w:b/>
          <w:i/>
          <w:sz w:val="22"/>
          <w:szCs w:val="22"/>
          <w:lang w:eastAsia="mk-MK"/>
        </w:rPr>
      </w:pPr>
    </w:p>
    <w:p w:rsidR="00F11CB6" w:rsidRDefault="00F11CB6" w:rsidP="00336374">
      <w:pPr>
        <w:rPr>
          <w:rFonts w:asciiTheme="minorHAnsi" w:hAnsiTheme="minorHAnsi"/>
          <w:b/>
          <w:i/>
          <w:sz w:val="22"/>
          <w:szCs w:val="22"/>
          <w:lang w:eastAsia="mk-MK"/>
        </w:rPr>
      </w:pPr>
    </w:p>
    <w:p w:rsidR="00F11CB6" w:rsidRPr="00EA0354" w:rsidRDefault="00F11CB6" w:rsidP="00336374">
      <w:pPr>
        <w:rPr>
          <w:rFonts w:asciiTheme="minorHAnsi" w:hAnsiTheme="minorHAnsi"/>
          <w:b/>
          <w:i/>
          <w:sz w:val="22"/>
          <w:szCs w:val="22"/>
          <w:lang w:val="en-US" w:eastAsia="mk-MK"/>
        </w:rPr>
      </w:pPr>
    </w:p>
    <w:p w:rsidR="00336374" w:rsidRPr="00DF7C07" w:rsidRDefault="00336374" w:rsidP="00336374">
      <w:pPr>
        <w:rPr>
          <w:rFonts w:ascii="Arial" w:hAnsi="Arial" w:cs="Arial"/>
          <w:b/>
          <w:bCs/>
          <w:sz w:val="22"/>
          <w:szCs w:val="22"/>
          <w:lang w:eastAsia="mk-MK"/>
        </w:rPr>
      </w:pPr>
      <w:r w:rsidRPr="00280B1D">
        <w:rPr>
          <w:rFonts w:ascii="Arial" w:hAnsi="Arial" w:cs="Arial"/>
          <w:b/>
          <w:bCs/>
          <w:sz w:val="22"/>
          <w:szCs w:val="22"/>
          <w:lang w:val="en-US" w:eastAsia="mk-MK"/>
        </w:rPr>
        <w:lastRenderedPageBreak/>
        <w:t>Изостанување на учениците</w:t>
      </w:r>
    </w:p>
    <w:p w:rsidR="000C1972" w:rsidRDefault="000C1972" w:rsidP="00EE0C36">
      <w:pPr>
        <w:rPr>
          <w:rFonts w:asciiTheme="minorHAnsi" w:hAnsiTheme="minorHAnsi"/>
          <w:b/>
          <w:i/>
          <w:sz w:val="22"/>
          <w:szCs w:val="22"/>
          <w:lang w:eastAsia="mk-MK"/>
        </w:rPr>
      </w:pPr>
    </w:p>
    <w:tbl>
      <w:tblPr>
        <w:tblpPr w:leftFromText="180" w:rightFromText="180" w:vertAnchor="text" w:horzAnchor="margin"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3"/>
        <w:gridCol w:w="1596"/>
        <w:gridCol w:w="1388"/>
        <w:gridCol w:w="1057"/>
        <w:gridCol w:w="948"/>
      </w:tblGrid>
      <w:tr w:rsidR="00336374" w:rsidRPr="00280B1D" w:rsidTr="00336374">
        <w:tc>
          <w:tcPr>
            <w:tcW w:w="1363" w:type="dxa"/>
            <w:shd w:val="clear" w:color="auto" w:fill="943634" w:themeFill="accent2" w:themeFillShade="BF"/>
          </w:tcPr>
          <w:p w:rsidR="00336374" w:rsidRPr="00BC2E70" w:rsidRDefault="00336374" w:rsidP="00336374">
            <w:pPr>
              <w:jc w:val="center"/>
              <w:rPr>
                <w:rFonts w:ascii="Arial" w:hAnsi="Arial" w:cs="Arial"/>
                <w:color w:val="FFFFFF" w:themeColor="background1"/>
                <w:lang w:val="en-US" w:eastAsia="mk-MK"/>
              </w:rPr>
            </w:pPr>
            <w:r w:rsidRPr="00BC2E70">
              <w:rPr>
                <w:rFonts w:ascii="Arial" w:hAnsi="Arial" w:cs="Arial"/>
                <w:color w:val="FFFFFF" w:themeColor="background1"/>
                <w:sz w:val="22"/>
                <w:szCs w:val="22"/>
                <w:lang w:val="en-US" w:eastAsia="mk-MK"/>
              </w:rPr>
              <w:t>Оправдани</w:t>
            </w:r>
          </w:p>
        </w:tc>
        <w:tc>
          <w:tcPr>
            <w:tcW w:w="1596" w:type="dxa"/>
            <w:shd w:val="clear" w:color="auto" w:fill="943634" w:themeFill="accent2" w:themeFillShade="BF"/>
          </w:tcPr>
          <w:p w:rsidR="00336374" w:rsidRPr="00BC2E70" w:rsidRDefault="00336374" w:rsidP="00336374">
            <w:pPr>
              <w:jc w:val="center"/>
              <w:rPr>
                <w:rFonts w:ascii="Arial" w:hAnsi="Arial" w:cs="Arial"/>
                <w:color w:val="FFFFFF" w:themeColor="background1"/>
                <w:lang w:val="en-US" w:eastAsia="mk-MK"/>
              </w:rPr>
            </w:pPr>
            <w:r w:rsidRPr="00BC2E70">
              <w:rPr>
                <w:rFonts w:ascii="Arial" w:hAnsi="Arial" w:cs="Arial"/>
                <w:color w:val="FFFFFF" w:themeColor="background1"/>
                <w:sz w:val="22"/>
                <w:szCs w:val="22"/>
                <w:lang w:eastAsia="mk-MK"/>
              </w:rPr>
              <w:t>Н</w:t>
            </w:r>
            <w:r w:rsidRPr="00BC2E70">
              <w:rPr>
                <w:rFonts w:ascii="Arial" w:hAnsi="Arial" w:cs="Arial"/>
                <w:color w:val="FFFFFF" w:themeColor="background1"/>
                <w:sz w:val="22"/>
                <w:szCs w:val="22"/>
                <w:lang w:val="en-US" w:eastAsia="mk-MK"/>
              </w:rPr>
              <w:t>еоправдани</w:t>
            </w:r>
          </w:p>
        </w:tc>
        <w:tc>
          <w:tcPr>
            <w:tcW w:w="1388" w:type="dxa"/>
            <w:shd w:val="clear" w:color="auto" w:fill="943634" w:themeFill="accent2" w:themeFillShade="BF"/>
          </w:tcPr>
          <w:p w:rsidR="00336374" w:rsidRPr="00BC2E70" w:rsidRDefault="00336374" w:rsidP="00336374">
            <w:pPr>
              <w:jc w:val="center"/>
              <w:rPr>
                <w:rFonts w:ascii="Arial" w:hAnsi="Arial" w:cs="Arial"/>
                <w:color w:val="FFFFFF" w:themeColor="background1"/>
                <w:lang w:val="en-US" w:eastAsia="mk-MK"/>
              </w:rPr>
            </w:pPr>
            <w:r w:rsidRPr="00BC2E70">
              <w:rPr>
                <w:rFonts w:ascii="Arial" w:hAnsi="Arial" w:cs="Arial"/>
                <w:color w:val="FFFFFF" w:themeColor="background1"/>
                <w:sz w:val="22"/>
                <w:szCs w:val="22"/>
                <w:lang w:val="en-US" w:eastAsia="mk-MK"/>
              </w:rPr>
              <w:t>Вкупно</w:t>
            </w:r>
          </w:p>
          <w:p w:rsidR="00336374" w:rsidRPr="00BC2E70" w:rsidRDefault="00336374" w:rsidP="00336374">
            <w:pPr>
              <w:jc w:val="center"/>
              <w:rPr>
                <w:rFonts w:ascii="Arial" w:hAnsi="Arial" w:cs="Arial"/>
                <w:color w:val="FFFFFF" w:themeColor="background1"/>
                <w:lang w:val="en-US" w:eastAsia="mk-MK"/>
              </w:rPr>
            </w:pPr>
            <w:r w:rsidRPr="00BC2E70">
              <w:rPr>
                <w:rFonts w:ascii="Arial" w:hAnsi="Arial" w:cs="Arial"/>
                <w:color w:val="FFFFFF" w:themeColor="background1"/>
                <w:sz w:val="22"/>
                <w:szCs w:val="22"/>
                <w:lang w:val="en-US" w:eastAsia="mk-MK"/>
              </w:rPr>
              <w:t>изостаноци</w:t>
            </w:r>
          </w:p>
        </w:tc>
        <w:tc>
          <w:tcPr>
            <w:tcW w:w="1057" w:type="dxa"/>
            <w:shd w:val="clear" w:color="auto" w:fill="943634" w:themeFill="accent2" w:themeFillShade="BF"/>
          </w:tcPr>
          <w:p w:rsidR="00336374" w:rsidRPr="00BC2E70" w:rsidRDefault="00336374" w:rsidP="00336374">
            <w:pPr>
              <w:jc w:val="center"/>
              <w:rPr>
                <w:rFonts w:ascii="Arial" w:hAnsi="Arial" w:cs="Arial"/>
                <w:color w:val="FFFFFF" w:themeColor="background1"/>
                <w:lang w:val="en-US" w:eastAsia="mk-MK"/>
              </w:rPr>
            </w:pPr>
            <w:r w:rsidRPr="00BC2E70">
              <w:rPr>
                <w:rFonts w:ascii="Arial" w:hAnsi="Arial" w:cs="Arial"/>
                <w:color w:val="FFFFFF" w:themeColor="background1"/>
                <w:sz w:val="22"/>
                <w:szCs w:val="22"/>
                <w:lang w:val="en-US" w:eastAsia="mk-MK"/>
              </w:rPr>
              <w:t>Вкупно ученици</w:t>
            </w:r>
          </w:p>
        </w:tc>
        <w:tc>
          <w:tcPr>
            <w:tcW w:w="948" w:type="dxa"/>
            <w:shd w:val="clear" w:color="auto" w:fill="943634" w:themeFill="accent2" w:themeFillShade="BF"/>
          </w:tcPr>
          <w:p w:rsidR="00336374" w:rsidRPr="00BC2E70" w:rsidRDefault="00336374" w:rsidP="00336374">
            <w:pPr>
              <w:jc w:val="center"/>
              <w:rPr>
                <w:rFonts w:ascii="Arial" w:hAnsi="Arial" w:cs="Arial"/>
                <w:color w:val="FFFFFF" w:themeColor="background1"/>
                <w:lang w:val="en-US" w:eastAsia="mk-MK"/>
              </w:rPr>
            </w:pPr>
            <w:r w:rsidRPr="00BC2E70">
              <w:rPr>
                <w:rFonts w:ascii="Arial" w:hAnsi="Arial" w:cs="Arial"/>
                <w:color w:val="FFFFFF" w:themeColor="background1"/>
                <w:sz w:val="22"/>
                <w:szCs w:val="22"/>
                <w:lang w:eastAsia="mk-MK"/>
              </w:rPr>
              <w:t>Просек  п</w:t>
            </w:r>
            <w:r w:rsidRPr="00BC2E70">
              <w:rPr>
                <w:rFonts w:ascii="Arial" w:hAnsi="Arial" w:cs="Arial"/>
                <w:color w:val="FFFFFF" w:themeColor="background1"/>
                <w:sz w:val="22"/>
                <w:szCs w:val="22"/>
                <w:lang w:val="en-US" w:eastAsia="mk-MK"/>
              </w:rPr>
              <w:t>о ученик</w:t>
            </w:r>
          </w:p>
        </w:tc>
      </w:tr>
      <w:tr w:rsidR="00336374" w:rsidRPr="00280B1D" w:rsidTr="00336374">
        <w:tc>
          <w:tcPr>
            <w:tcW w:w="1363" w:type="dxa"/>
          </w:tcPr>
          <w:p w:rsidR="00336374" w:rsidRPr="00D23770" w:rsidRDefault="00D23770" w:rsidP="00336374">
            <w:pPr>
              <w:jc w:val="center"/>
              <w:rPr>
                <w:rFonts w:ascii="Arial" w:hAnsi="Arial" w:cs="Arial"/>
                <w:lang w:val="en-US" w:eastAsia="mk-MK"/>
              </w:rPr>
            </w:pPr>
            <w:r>
              <w:rPr>
                <w:rFonts w:ascii="Arial" w:hAnsi="Arial" w:cs="Arial"/>
                <w:lang w:val="en-US" w:eastAsia="mk-MK"/>
              </w:rPr>
              <w:t>678</w:t>
            </w:r>
          </w:p>
        </w:tc>
        <w:tc>
          <w:tcPr>
            <w:tcW w:w="1596" w:type="dxa"/>
          </w:tcPr>
          <w:p w:rsidR="00336374" w:rsidRPr="00D23770" w:rsidRDefault="00D23770" w:rsidP="00336374">
            <w:pPr>
              <w:jc w:val="center"/>
              <w:rPr>
                <w:rFonts w:ascii="Arial" w:hAnsi="Arial" w:cs="Arial"/>
                <w:lang w:val="en-US" w:eastAsia="mk-MK"/>
              </w:rPr>
            </w:pPr>
            <w:r>
              <w:rPr>
                <w:rFonts w:ascii="Arial" w:hAnsi="Arial" w:cs="Arial"/>
                <w:lang w:val="en-US" w:eastAsia="mk-MK"/>
              </w:rPr>
              <w:t>222</w:t>
            </w:r>
          </w:p>
        </w:tc>
        <w:tc>
          <w:tcPr>
            <w:tcW w:w="1388" w:type="dxa"/>
          </w:tcPr>
          <w:p w:rsidR="00336374" w:rsidRPr="00D23770" w:rsidRDefault="00D23770" w:rsidP="00336374">
            <w:pPr>
              <w:jc w:val="center"/>
              <w:rPr>
                <w:rFonts w:ascii="Arial" w:hAnsi="Arial" w:cs="Arial"/>
                <w:lang w:val="en-US" w:eastAsia="mk-MK"/>
              </w:rPr>
            </w:pPr>
            <w:r>
              <w:rPr>
                <w:rFonts w:ascii="Arial" w:hAnsi="Arial" w:cs="Arial"/>
                <w:lang w:val="en-US" w:eastAsia="mk-MK"/>
              </w:rPr>
              <w:t>900</w:t>
            </w:r>
          </w:p>
        </w:tc>
        <w:tc>
          <w:tcPr>
            <w:tcW w:w="1057" w:type="dxa"/>
          </w:tcPr>
          <w:p w:rsidR="00336374" w:rsidRPr="00D23770" w:rsidRDefault="00D23770" w:rsidP="00336374">
            <w:pPr>
              <w:jc w:val="center"/>
              <w:rPr>
                <w:rFonts w:ascii="Arial" w:hAnsi="Arial" w:cs="Arial"/>
                <w:lang w:val="en-US" w:eastAsia="mk-MK"/>
              </w:rPr>
            </w:pPr>
            <w:r>
              <w:rPr>
                <w:rFonts w:ascii="Arial" w:hAnsi="Arial" w:cs="Arial"/>
                <w:lang w:val="en-US" w:eastAsia="mk-MK"/>
              </w:rPr>
              <w:t>180</w:t>
            </w:r>
          </w:p>
        </w:tc>
        <w:tc>
          <w:tcPr>
            <w:tcW w:w="948" w:type="dxa"/>
          </w:tcPr>
          <w:p w:rsidR="00336374" w:rsidRPr="00D23770" w:rsidRDefault="00D23770" w:rsidP="00336374">
            <w:pPr>
              <w:jc w:val="center"/>
              <w:rPr>
                <w:rFonts w:ascii="Arial" w:hAnsi="Arial" w:cs="Arial"/>
                <w:lang w:val="en-US" w:eastAsia="mk-MK"/>
              </w:rPr>
            </w:pPr>
            <w:r>
              <w:rPr>
                <w:rFonts w:ascii="Arial" w:hAnsi="Arial" w:cs="Arial"/>
                <w:lang w:val="en-US" w:eastAsia="mk-MK"/>
              </w:rPr>
              <w:t>5</w:t>
            </w:r>
          </w:p>
        </w:tc>
      </w:tr>
    </w:tbl>
    <w:p w:rsidR="000C1972" w:rsidRDefault="000C1972" w:rsidP="00EE0C36">
      <w:pPr>
        <w:rPr>
          <w:rFonts w:asciiTheme="minorHAnsi" w:hAnsiTheme="minorHAnsi"/>
          <w:b/>
          <w:i/>
          <w:sz w:val="22"/>
          <w:szCs w:val="22"/>
          <w:lang w:eastAsia="mk-MK"/>
        </w:rPr>
      </w:pPr>
    </w:p>
    <w:p w:rsidR="000C1972" w:rsidRDefault="000C1972" w:rsidP="00EE0C36">
      <w:pPr>
        <w:rPr>
          <w:rFonts w:asciiTheme="minorHAnsi" w:hAnsiTheme="minorHAnsi"/>
          <w:b/>
          <w:i/>
          <w:sz w:val="22"/>
          <w:szCs w:val="22"/>
          <w:lang w:eastAsia="mk-MK"/>
        </w:rPr>
      </w:pPr>
    </w:p>
    <w:p w:rsidR="000C1972" w:rsidRDefault="000C1972" w:rsidP="00EE0C36">
      <w:pPr>
        <w:rPr>
          <w:rFonts w:asciiTheme="minorHAnsi" w:hAnsiTheme="minorHAnsi"/>
          <w:b/>
          <w:i/>
          <w:sz w:val="22"/>
          <w:szCs w:val="22"/>
          <w:lang w:eastAsia="mk-MK"/>
        </w:rPr>
      </w:pPr>
    </w:p>
    <w:p w:rsidR="00336374" w:rsidRDefault="00336374" w:rsidP="000C1972">
      <w:pPr>
        <w:rPr>
          <w:rFonts w:ascii="Arial" w:hAnsi="Arial" w:cs="Arial"/>
          <w:b/>
          <w:bCs/>
          <w:sz w:val="22"/>
          <w:szCs w:val="22"/>
          <w:lang w:eastAsia="mk-MK"/>
        </w:rPr>
      </w:pPr>
    </w:p>
    <w:p w:rsidR="00336374" w:rsidRDefault="00336374" w:rsidP="000C1972">
      <w:pPr>
        <w:rPr>
          <w:rFonts w:ascii="Arial" w:hAnsi="Arial" w:cs="Arial"/>
          <w:b/>
          <w:bCs/>
          <w:sz w:val="22"/>
          <w:szCs w:val="22"/>
          <w:lang w:eastAsia="mk-MK"/>
        </w:rPr>
      </w:pPr>
    </w:p>
    <w:p w:rsidR="000C1972" w:rsidRPr="00280B1D" w:rsidRDefault="000C1972" w:rsidP="000C1972">
      <w:pPr>
        <w:rPr>
          <w:rFonts w:ascii="Arial" w:hAnsi="Arial" w:cs="Arial"/>
          <w:sz w:val="22"/>
          <w:szCs w:val="22"/>
          <w:lang w:val="en-US" w:eastAsia="mk-MK"/>
        </w:rPr>
      </w:pPr>
      <w:r w:rsidRPr="00280B1D">
        <w:rPr>
          <w:rFonts w:ascii="Arial" w:hAnsi="Arial" w:cs="Arial"/>
          <w:b/>
          <w:bCs/>
          <w:sz w:val="22"/>
          <w:szCs w:val="22"/>
          <w:lang w:val="en-US" w:eastAsia="mk-MK"/>
        </w:rPr>
        <w:t>Ученици по национален состав</w:t>
      </w:r>
      <w:r w:rsidRPr="00280B1D">
        <w:rPr>
          <w:rFonts w:ascii="Arial" w:hAnsi="Arial" w:cs="Arial"/>
          <w:sz w:val="22"/>
          <w:szCs w:val="22"/>
          <w:lang w:val="en-US" w:eastAsia="mk-MK"/>
        </w:rPr>
        <w:t>:</w:t>
      </w:r>
    </w:p>
    <w:p w:rsidR="000C1972" w:rsidRPr="00280B1D" w:rsidRDefault="000C1972" w:rsidP="000C1972">
      <w:pPr>
        <w:rPr>
          <w:rFonts w:ascii="Arial" w:hAnsi="Arial" w:cs="Arial"/>
          <w:sz w:val="22"/>
          <w:szCs w:val="22"/>
          <w:lang w:val="en-US" w:eastAsia="mk-MK"/>
        </w:rPr>
      </w:pPr>
      <w:r w:rsidRPr="00280B1D">
        <w:rPr>
          <w:rFonts w:ascii="Arial" w:hAnsi="Arial" w:cs="Arial"/>
          <w:sz w:val="22"/>
          <w:szCs w:val="22"/>
          <w:lang w:val="en-US" w:eastAsia="mk-MK"/>
        </w:rPr>
        <w:t>Македонци __Турци__</w:t>
      </w:r>
      <w:r w:rsidRPr="00280B1D">
        <w:rPr>
          <w:rFonts w:ascii="Arial" w:hAnsi="Arial" w:cs="Arial"/>
          <w:b/>
          <w:i/>
          <w:sz w:val="22"/>
          <w:szCs w:val="22"/>
          <w:lang w:val="en-US" w:eastAsia="mk-MK"/>
        </w:rPr>
        <w:t>_</w:t>
      </w:r>
      <w:r w:rsidRPr="00280B1D">
        <w:rPr>
          <w:rFonts w:ascii="Arial" w:hAnsi="Arial" w:cs="Arial"/>
          <w:sz w:val="22"/>
          <w:szCs w:val="22"/>
          <w:lang w:val="en-US" w:eastAsia="mk-MK"/>
        </w:rPr>
        <w:t>___Албанци</w:t>
      </w:r>
      <w:r w:rsidRPr="00280B1D">
        <w:rPr>
          <w:rFonts w:ascii="Arial" w:hAnsi="Arial" w:cs="Arial"/>
          <w:b/>
          <w:i/>
          <w:sz w:val="22"/>
          <w:szCs w:val="22"/>
          <w:lang w:val="en-US" w:eastAsia="mk-MK"/>
        </w:rPr>
        <w:t>__</w:t>
      </w:r>
      <w:r w:rsidRPr="00280B1D">
        <w:rPr>
          <w:rFonts w:ascii="Arial" w:hAnsi="Arial" w:cs="Arial"/>
          <w:sz w:val="22"/>
          <w:szCs w:val="22"/>
          <w:lang w:val="en-US" w:eastAsia="mk-MK"/>
        </w:rPr>
        <w:t>_</w:t>
      </w:r>
      <w:r w:rsidRPr="00280B1D">
        <w:rPr>
          <w:rFonts w:ascii="Arial" w:hAnsi="Arial" w:cs="Arial"/>
          <w:i/>
          <w:sz w:val="22"/>
          <w:szCs w:val="22"/>
          <w:lang w:val="en-US" w:eastAsia="mk-MK"/>
        </w:rPr>
        <w:t>___</w:t>
      </w:r>
      <w:r w:rsidRPr="00280B1D">
        <w:rPr>
          <w:rFonts w:ascii="Arial" w:hAnsi="Arial" w:cs="Arial"/>
          <w:sz w:val="22"/>
          <w:szCs w:val="22"/>
          <w:lang w:val="en-US" w:eastAsia="mk-MK"/>
        </w:rPr>
        <w:t>Срби__</w:t>
      </w:r>
      <w:r w:rsidRPr="00280B1D">
        <w:rPr>
          <w:rFonts w:ascii="Arial" w:hAnsi="Arial" w:cs="Arial"/>
          <w:b/>
          <w:sz w:val="22"/>
          <w:szCs w:val="22"/>
          <w:lang w:val="en-US" w:eastAsia="mk-MK"/>
        </w:rPr>
        <w:t>_</w:t>
      </w:r>
      <w:r w:rsidRPr="00280B1D">
        <w:rPr>
          <w:rFonts w:ascii="Arial" w:hAnsi="Arial" w:cs="Arial"/>
          <w:sz w:val="22"/>
          <w:szCs w:val="22"/>
          <w:lang w:val="en-US" w:eastAsia="mk-MK"/>
        </w:rPr>
        <w:t>__</w:t>
      </w:r>
    </w:p>
    <w:p w:rsidR="000C1972" w:rsidRPr="00280B1D" w:rsidRDefault="000C1972" w:rsidP="000C1972">
      <w:pPr>
        <w:rPr>
          <w:rFonts w:ascii="Arial" w:hAnsi="Arial" w:cs="Arial"/>
          <w:sz w:val="22"/>
          <w:szCs w:val="22"/>
          <w:lang w:val="en-US" w:eastAsia="mk-MK"/>
        </w:rPr>
      </w:pPr>
      <w:r w:rsidRPr="00280B1D">
        <w:rPr>
          <w:rFonts w:ascii="Arial" w:hAnsi="Arial" w:cs="Arial"/>
          <w:sz w:val="22"/>
          <w:szCs w:val="22"/>
          <w:lang w:val="en-US" w:eastAsia="mk-MK"/>
        </w:rPr>
        <w:t>Бошњаци__</w:t>
      </w:r>
      <w:r w:rsidRPr="00280B1D">
        <w:rPr>
          <w:rFonts w:ascii="Arial" w:hAnsi="Arial" w:cs="Arial"/>
          <w:b/>
          <w:i/>
          <w:sz w:val="22"/>
          <w:szCs w:val="22"/>
          <w:lang w:val="en-US" w:eastAsia="mk-MK"/>
        </w:rPr>
        <w:t>_</w:t>
      </w:r>
      <w:r w:rsidR="00D23770">
        <w:rPr>
          <w:rFonts w:ascii="Arial" w:hAnsi="Arial" w:cs="Arial"/>
          <w:sz w:val="22"/>
          <w:szCs w:val="22"/>
          <w:lang w:eastAsia="mk-MK"/>
        </w:rPr>
        <w:t>18</w:t>
      </w:r>
      <w:r w:rsidR="00D23770">
        <w:rPr>
          <w:rFonts w:ascii="Arial" w:hAnsi="Arial" w:cs="Arial"/>
          <w:sz w:val="22"/>
          <w:szCs w:val="22"/>
          <w:lang w:val="en-US" w:eastAsia="mk-MK"/>
        </w:rPr>
        <w:t>0</w:t>
      </w:r>
      <w:r w:rsidRPr="00D6289E">
        <w:rPr>
          <w:rFonts w:ascii="Arial" w:hAnsi="Arial" w:cs="Arial"/>
          <w:sz w:val="22"/>
          <w:szCs w:val="22"/>
          <w:lang w:val="en-US" w:eastAsia="mk-MK"/>
        </w:rPr>
        <w:t>___</w:t>
      </w:r>
      <w:r w:rsidRPr="00280B1D">
        <w:rPr>
          <w:rFonts w:ascii="Arial" w:hAnsi="Arial" w:cs="Arial"/>
          <w:sz w:val="22"/>
          <w:szCs w:val="22"/>
          <w:lang w:val="en-US" w:eastAsia="mk-MK"/>
        </w:rPr>
        <w:t>Р</w:t>
      </w:r>
      <w:r>
        <w:rPr>
          <w:rFonts w:ascii="Arial" w:hAnsi="Arial" w:cs="Arial"/>
          <w:sz w:val="22"/>
          <w:szCs w:val="22"/>
          <w:lang w:val="en-US" w:eastAsia="mk-MK"/>
        </w:rPr>
        <w:t>оми_______Власи______други___</w:t>
      </w:r>
      <w:r w:rsidRPr="00280B1D">
        <w:rPr>
          <w:rFonts w:ascii="Arial" w:hAnsi="Arial" w:cs="Arial"/>
          <w:sz w:val="22"/>
          <w:szCs w:val="22"/>
          <w:lang w:val="en-US" w:eastAsia="mk-MK"/>
        </w:rPr>
        <w:t>___</w:t>
      </w:r>
    </w:p>
    <w:p w:rsidR="00EC01A6" w:rsidRDefault="00EC01A6" w:rsidP="000C1972">
      <w:pPr>
        <w:rPr>
          <w:rFonts w:ascii="Arial" w:hAnsi="Arial" w:cs="Arial"/>
          <w:b/>
          <w:bCs/>
          <w:sz w:val="22"/>
          <w:szCs w:val="22"/>
          <w:lang w:eastAsia="mk-MK"/>
        </w:rPr>
      </w:pPr>
    </w:p>
    <w:p w:rsidR="000C1972" w:rsidRPr="0062272E" w:rsidRDefault="000C1972" w:rsidP="000C1972">
      <w:pPr>
        <w:rPr>
          <w:rFonts w:ascii="Arial" w:hAnsi="Arial" w:cs="Arial"/>
          <w:sz w:val="22"/>
          <w:szCs w:val="22"/>
          <w:lang w:val="ru-RU" w:eastAsia="mk-MK"/>
        </w:rPr>
      </w:pPr>
      <w:r w:rsidRPr="0062272E">
        <w:rPr>
          <w:rFonts w:ascii="Arial" w:hAnsi="Arial" w:cs="Arial"/>
          <w:b/>
          <w:bCs/>
          <w:sz w:val="22"/>
          <w:szCs w:val="22"/>
          <w:lang w:val="ru-RU" w:eastAsia="mk-MK"/>
        </w:rPr>
        <w:t>Педагошки мерки</w:t>
      </w:r>
      <w:r w:rsidRPr="0062272E">
        <w:rPr>
          <w:rFonts w:ascii="Arial" w:hAnsi="Arial" w:cs="Arial"/>
          <w:sz w:val="22"/>
          <w:szCs w:val="22"/>
          <w:lang w:val="ru-RU" w:eastAsia="mk-MK"/>
        </w:rPr>
        <w:tab/>
      </w:r>
      <w:r w:rsidRPr="0062272E">
        <w:rPr>
          <w:rFonts w:ascii="Arial" w:hAnsi="Arial" w:cs="Arial"/>
          <w:sz w:val="22"/>
          <w:szCs w:val="22"/>
          <w:lang w:val="ru-RU" w:eastAsia="mk-MK"/>
        </w:rPr>
        <w:tab/>
      </w:r>
      <w:r w:rsidRPr="00280B1D">
        <w:rPr>
          <w:rFonts w:ascii="Arial" w:hAnsi="Arial" w:cs="Arial"/>
          <w:b/>
          <w:bCs/>
          <w:sz w:val="22"/>
          <w:szCs w:val="22"/>
          <w:lang w:eastAsia="mk-MK"/>
        </w:rPr>
        <w:t>Изречени педагошки мерки</w:t>
      </w:r>
    </w:p>
    <w:tbl>
      <w:tblPr>
        <w:tblpPr w:leftFromText="180" w:rightFromText="180" w:vertAnchor="text" w:horzAnchor="margin" w:tblpY="83"/>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8"/>
        <w:gridCol w:w="1260"/>
        <w:gridCol w:w="2806"/>
        <w:gridCol w:w="1276"/>
      </w:tblGrid>
      <w:tr w:rsidR="00956267" w:rsidRPr="0062272E" w:rsidTr="00956267">
        <w:trPr>
          <w:trHeight w:val="283"/>
        </w:trPr>
        <w:tc>
          <w:tcPr>
            <w:tcW w:w="2988" w:type="dxa"/>
            <w:shd w:val="clear" w:color="auto" w:fill="943634" w:themeFill="accent2" w:themeFillShade="BF"/>
          </w:tcPr>
          <w:p w:rsidR="00956267" w:rsidRPr="00BC2E70" w:rsidRDefault="00956267" w:rsidP="00956267">
            <w:pPr>
              <w:rPr>
                <w:rFonts w:ascii="Arial" w:hAnsi="Arial" w:cs="Arial"/>
                <w:color w:val="FFFFFF" w:themeColor="background1"/>
                <w:lang w:val="ru-RU" w:eastAsia="mk-MK"/>
              </w:rPr>
            </w:pPr>
            <w:r w:rsidRPr="00BC2E70">
              <w:rPr>
                <w:rFonts w:ascii="Arial" w:hAnsi="Arial" w:cs="Arial"/>
                <w:color w:val="FFFFFF" w:themeColor="background1"/>
                <w:sz w:val="22"/>
                <w:szCs w:val="22"/>
                <w:lang w:val="ru-RU" w:eastAsia="mk-MK"/>
              </w:rPr>
              <w:t>Примерно</w:t>
            </w:r>
          </w:p>
        </w:tc>
        <w:tc>
          <w:tcPr>
            <w:tcW w:w="1260" w:type="dxa"/>
          </w:tcPr>
          <w:p w:rsidR="00956267" w:rsidRPr="00D23770" w:rsidRDefault="00956267" w:rsidP="00956267">
            <w:pPr>
              <w:jc w:val="center"/>
              <w:rPr>
                <w:rFonts w:ascii="Arial" w:hAnsi="Arial" w:cs="Arial"/>
                <w:lang w:val="en-US" w:eastAsia="mk-MK"/>
              </w:rPr>
            </w:pPr>
            <w:r>
              <w:rPr>
                <w:rFonts w:ascii="Arial" w:hAnsi="Arial" w:cs="Arial"/>
                <w:lang w:val="en-US" w:eastAsia="mk-MK"/>
              </w:rPr>
              <w:t>1</w:t>
            </w:r>
            <w:r>
              <w:rPr>
                <w:rFonts w:ascii="Arial" w:hAnsi="Arial" w:cs="Arial"/>
                <w:lang w:eastAsia="mk-MK"/>
              </w:rPr>
              <w:t>7</w:t>
            </w:r>
            <w:r w:rsidR="00D23770">
              <w:rPr>
                <w:rFonts w:ascii="Arial" w:hAnsi="Arial" w:cs="Arial"/>
                <w:lang w:val="en-US" w:eastAsia="mk-MK"/>
              </w:rPr>
              <w:t>8</w:t>
            </w:r>
          </w:p>
        </w:tc>
        <w:tc>
          <w:tcPr>
            <w:tcW w:w="2806" w:type="dxa"/>
            <w:shd w:val="clear" w:color="auto" w:fill="943634" w:themeFill="accent2" w:themeFillShade="BF"/>
          </w:tcPr>
          <w:p w:rsidR="00956267" w:rsidRPr="00BC2E70" w:rsidRDefault="00956267" w:rsidP="00956267">
            <w:pPr>
              <w:rPr>
                <w:rFonts w:ascii="Arial" w:hAnsi="Arial" w:cs="Arial"/>
                <w:color w:val="FFFFFF" w:themeColor="background1"/>
                <w:lang w:val="ru-RU" w:eastAsia="mk-MK"/>
              </w:rPr>
            </w:pPr>
            <w:r w:rsidRPr="00BC2E70">
              <w:rPr>
                <w:rFonts w:ascii="Arial" w:hAnsi="Arial" w:cs="Arial"/>
                <w:color w:val="FFFFFF" w:themeColor="background1"/>
                <w:sz w:val="22"/>
                <w:szCs w:val="22"/>
                <w:lang w:val="ru-RU" w:eastAsia="mk-MK"/>
              </w:rPr>
              <w:t>Од наставничкиот совет</w:t>
            </w:r>
          </w:p>
        </w:tc>
        <w:tc>
          <w:tcPr>
            <w:tcW w:w="1276" w:type="dxa"/>
          </w:tcPr>
          <w:p w:rsidR="00956267" w:rsidRPr="00BC2E70" w:rsidRDefault="00956267" w:rsidP="00956267">
            <w:pPr>
              <w:jc w:val="center"/>
              <w:rPr>
                <w:rFonts w:ascii="Arial" w:hAnsi="Arial" w:cs="Arial"/>
                <w:lang w:eastAsia="mk-MK"/>
              </w:rPr>
            </w:pPr>
            <w:r>
              <w:rPr>
                <w:rFonts w:ascii="Arial" w:hAnsi="Arial" w:cs="Arial"/>
                <w:lang w:eastAsia="mk-MK"/>
              </w:rPr>
              <w:t>/</w:t>
            </w:r>
          </w:p>
        </w:tc>
      </w:tr>
      <w:tr w:rsidR="00956267" w:rsidRPr="0062272E" w:rsidTr="00956267">
        <w:trPr>
          <w:trHeight w:val="283"/>
        </w:trPr>
        <w:tc>
          <w:tcPr>
            <w:tcW w:w="2988" w:type="dxa"/>
            <w:shd w:val="clear" w:color="auto" w:fill="943634" w:themeFill="accent2" w:themeFillShade="BF"/>
          </w:tcPr>
          <w:p w:rsidR="00956267" w:rsidRPr="00BC2E70" w:rsidRDefault="00956267" w:rsidP="00956267">
            <w:pPr>
              <w:rPr>
                <w:rFonts w:ascii="Arial" w:hAnsi="Arial" w:cs="Arial"/>
                <w:color w:val="FFFFFF" w:themeColor="background1"/>
                <w:lang w:val="ru-RU" w:eastAsia="mk-MK"/>
              </w:rPr>
            </w:pPr>
            <w:r w:rsidRPr="00BC2E70">
              <w:rPr>
                <w:rFonts w:ascii="Arial" w:hAnsi="Arial" w:cs="Arial"/>
                <w:color w:val="FFFFFF" w:themeColor="background1"/>
                <w:sz w:val="22"/>
                <w:szCs w:val="22"/>
                <w:lang w:val="ru-RU" w:eastAsia="mk-MK"/>
              </w:rPr>
              <w:t xml:space="preserve">Добро </w:t>
            </w:r>
          </w:p>
        </w:tc>
        <w:tc>
          <w:tcPr>
            <w:tcW w:w="1260" w:type="dxa"/>
          </w:tcPr>
          <w:p w:rsidR="00956267" w:rsidRPr="000D5E73" w:rsidRDefault="00956267" w:rsidP="00956267">
            <w:pPr>
              <w:jc w:val="center"/>
              <w:rPr>
                <w:rFonts w:ascii="Arial" w:hAnsi="Arial" w:cs="Arial"/>
                <w:lang w:eastAsia="mk-MK"/>
              </w:rPr>
            </w:pPr>
            <w:r>
              <w:rPr>
                <w:rFonts w:ascii="Arial" w:hAnsi="Arial" w:cs="Arial"/>
                <w:lang w:eastAsia="mk-MK"/>
              </w:rPr>
              <w:t>2</w:t>
            </w:r>
          </w:p>
        </w:tc>
        <w:tc>
          <w:tcPr>
            <w:tcW w:w="2806" w:type="dxa"/>
            <w:shd w:val="clear" w:color="auto" w:fill="943634" w:themeFill="accent2" w:themeFillShade="BF"/>
          </w:tcPr>
          <w:p w:rsidR="00956267" w:rsidRPr="00BC2E70" w:rsidRDefault="00956267" w:rsidP="00956267">
            <w:pPr>
              <w:rPr>
                <w:rFonts w:ascii="Arial" w:hAnsi="Arial" w:cs="Arial"/>
                <w:color w:val="FFFFFF" w:themeColor="background1"/>
                <w:lang w:val="ru-RU" w:eastAsia="mk-MK"/>
              </w:rPr>
            </w:pPr>
            <w:r w:rsidRPr="00BC2E70">
              <w:rPr>
                <w:rFonts w:ascii="Arial" w:hAnsi="Arial" w:cs="Arial"/>
                <w:color w:val="FFFFFF" w:themeColor="background1"/>
                <w:sz w:val="22"/>
                <w:szCs w:val="22"/>
                <w:lang w:val="ru-RU" w:eastAsia="mk-MK"/>
              </w:rPr>
              <w:t>Од директорот</w:t>
            </w:r>
          </w:p>
        </w:tc>
        <w:tc>
          <w:tcPr>
            <w:tcW w:w="1276" w:type="dxa"/>
          </w:tcPr>
          <w:p w:rsidR="00956267" w:rsidRPr="00BC2E70" w:rsidRDefault="00956267" w:rsidP="00956267">
            <w:pPr>
              <w:jc w:val="center"/>
              <w:rPr>
                <w:rFonts w:ascii="Arial" w:hAnsi="Arial" w:cs="Arial"/>
                <w:lang w:eastAsia="mk-MK"/>
              </w:rPr>
            </w:pPr>
            <w:r>
              <w:rPr>
                <w:rFonts w:ascii="Arial" w:hAnsi="Arial" w:cs="Arial"/>
                <w:lang w:eastAsia="mk-MK"/>
              </w:rPr>
              <w:t>/</w:t>
            </w:r>
          </w:p>
        </w:tc>
      </w:tr>
      <w:tr w:rsidR="00956267" w:rsidRPr="0062272E" w:rsidTr="00956267">
        <w:trPr>
          <w:trHeight w:val="283"/>
        </w:trPr>
        <w:tc>
          <w:tcPr>
            <w:tcW w:w="2988" w:type="dxa"/>
            <w:shd w:val="clear" w:color="auto" w:fill="943634" w:themeFill="accent2" w:themeFillShade="BF"/>
          </w:tcPr>
          <w:p w:rsidR="00956267" w:rsidRPr="00BC2E70" w:rsidRDefault="00956267" w:rsidP="00956267">
            <w:pPr>
              <w:rPr>
                <w:rFonts w:ascii="Arial" w:hAnsi="Arial" w:cs="Arial"/>
                <w:color w:val="FFFFFF" w:themeColor="background1"/>
                <w:lang w:val="ru-RU" w:eastAsia="mk-MK"/>
              </w:rPr>
            </w:pPr>
            <w:r w:rsidRPr="00BC2E70">
              <w:rPr>
                <w:rFonts w:ascii="Arial" w:hAnsi="Arial" w:cs="Arial"/>
                <w:color w:val="FFFFFF" w:themeColor="background1"/>
                <w:sz w:val="22"/>
                <w:szCs w:val="22"/>
                <w:lang w:eastAsia="mk-MK"/>
              </w:rPr>
              <w:t>Н</w:t>
            </w:r>
            <w:r w:rsidRPr="00BC2E70">
              <w:rPr>
                <w:rFonts w:ascii="Arial" w:hAnsi="Arial" w:cs="Arial"/>
                <w:color w:val="FFFFFF" w:themeColor="background1"/>
                <w:sz w:val="22"/>
                <w:szCs w:val="22"/>
                <w:lang w:val="ru-RU" w:eastAsia="mk-MK"/>
              </w:rPr>
              <w:t>езадоволително</w:t>
            </w:r>
          </w:p>
        </w:tc>
        <w:tc>
          <w:tcPr>
            <w:tcW w:w="1260" w:type="dxa"/>
          </w:tcPr>
          <w:p w:rsidR="00956267" w:rsidRPr="000D5E73" w:rsidRDefault="00956267" w:rsidP="00956267">
            <w:pPr>
              <w:jc w:val="center"/>
              <w:rPr>
                <w:rFonts w:ascii="Arial" w:hAnsi="Arial" w:cs="Arial"/>
                <w:lang w:eastAsia="mk-MK"/>
              </w:rPr>
            </w:pPr>
            <w:r>
              <w:rPr>
                <w:rFonts w:ascii="Arial" w:hAnsi="Arial" w:cs="Arial"/>
                <w:lang w:eastAsia="mk-MK"/>
              </w:rPr>
              <w:t>/</w:t>
            </w:r>
          </w:p>
        </w:tc>
        <w:tc>
          <w:tcPr>
            <w:tcW w:w="2806" w:type="dxa"/>
            <w:shd w:val="clear" w:color="auto" w:fill="943634" w:themeFill="accent2" w:themeFillShade="BF"/>
          </w:tcPr>
          <w:p w:rsidR="00956267" w:rsidRPr="00BC2E70" w:rsidRDefault="00956267" w:rsidP="00956267">
            <w:pPr>
              <w:rPr>
                <w:rFonts w:ascii="Arial" w:hAnsi="Arial" w:cs="Arial"/>
                <w:color w:val="FFFFFF" w:themeColor="background1"/>
                <w:lang w:eastAsia="mk-MK"/>
              </w:rPr>
            </w:pPr>
            <w:r w:rsidRPr="00BC2E70">
              <w:rPr>
                <w:rFonts w:ascii="Arial" w:hAnsi="Arial" w:cs="Arial"/>
                <w:color w:val="FFFFFF" w:themeColor="background1"/>
                <w:sz w:val="22"/>
                <w:szCs w:val="22"/>
                <w:lang w:eastAsia="mk-MK"/>
              </w:rPr>
              <w:t>Од Одделенски совет</w:t>
            </w:r>
          </w:p>
        </w:tc>
        <w:tc>
          <w:tcPr>
            <w:tcW w:w="1276" w:type="dxa"/>
          </w:tcPr>
          <w:p w:rsidR="00956267" w:rsidRPr="000D5E73" w:rsidRDefault="00956267" w:rsidP="00956267">
            <w:pPr>
              <w:jc w:val="center"/>
              <w:rPr>
                <w:rFonts w:ascii="Arial" w:hAnsi="Arial" w:cs="Arial"/>
                <w:lang w:eastAsia="mk-MK"/>
              </w:rPr>
            </w:pPr>
            <w:r>
              <w:rPr>
                <w:rFonts w:ascii="Arial" w:hAnsi="Arial" w:cs="Arial"/>
                <w:lang w:eastAsia="mk-MK"/>
              </w:rPr>
              <w:t>2</w:t>
            </w:r>
          </w:p>
        </w:tc>
      </w:tr>
    </w:tbl>
    <w:p w:rsidR="000C1972" w:rsidRPr="00280B1D" w:rsidRDefault="000C1972" w:rsidP="000C1972">
      <w:pPr>
        <w:tabs>
          <w:tab w:val="left" w:pos="9825"/>
        </w:tabs>
        <w:rPr>
          <w:rFonts w:ascii="Arial" w:hAnsi="Arial" w:cs="Arial"/>
          <w:sz w:val="22"/>
          <w:szCs w:val="22"/>
          <w:lang w:eastAsia="mk-MK"/>
        </w:rPr>
      </w:pPr>
      <w:r>
        <w:rPr>
          <w:rFonts w:ascii="Arial" w:hAnsi="Arial" w:cs="Arial"/>
          <w:sz w:val="22"/>
          <w:szCs w:val="22"/>
          <w:lang w:eastAsia="mk-MK"/>
        </w:rPr>
        <w:tab/>
      </w:r>
    </w:p>
    <w:p w:rsidR="000C1972" w:rsidRDefault="000C1972" w:rsidP="00EE0C36">
      <w:pPr>
        <w:rPr>
          <w:rFonts w:asciiTheme="minorHAnsi" w:hAnsiTheme="minorHAnsi"/>
          <w:b/>
          <w:i/>
          <w:sz w:val="22"/>
          <w:szCs w:val="22"/>
          <w:lang w:eastAsia="mk-MK"/>
        </w:rPr>
      </w:pPr>
    </w:p>
    <w:p w:rsidR="000C1972" w:rsidRDefault="000C1972" w:rsidP="00EE0C36">
      <w:pPr>
        <w:rPr>
          <w:rFonts w:asciiTheme="minorHAnsi" w:hAnsiTheme="minorHAnsi"/>
          <w:b/>
          <w:i/>
          <w:sz w:val="22"/>
          <w:szCs w:val="22"/>
          <w:lang w:eastAsia="mk-MK"/>
        </w:rPr>
      </w:pPr>
    </w:p>
    <w:p w:rsidR="000C1972" w:rsidRDefault="000C1972" w:rsidP="00EE0C36">
      <w:pPr>
        <w:rPr>
          <w:rFonts w:asciiTheme="minorHAnsi" w:hAnsiTheme="minorHAnsi"/>
          <w:b/>
          <w:i/>
          <w:sz w:val="22"/>
          <w:szCs w:val="22"/>
          <w:lang w:eastAsia="mk-MK"/>
        </w:rPr>
      </w:pPr>
    </w:p>
    <w:tbl>
      <w:tblPr>
        <w:tblStyle w:val="TableGrid"/>
        <w:tblpPr w:leftFromText="180" w:rightFromText="180" w:vertAnchor="text" w:horzAnchor="margin" w:tblpXSpec="center" w:tblpY="156"/>
        <w:tblOverlap w:val="never"/>
        <w:tblW w:w="0" w:type="auto"/>
        <w:tblLook w:val="04A0"/>
      </w:tblPr>
      <w:tblGrid>
        <w:gridCol w:w="870"/>
        <w:gridCol w:w="838"/>
        <w:gridCol w:w="1384"/>
      </w:tblGrid>
      <w:tr w:rsidR="00043793" w:rsidRPr="00773EBA" w:rsidTr="00043793">
        <w:trPr>
          <w:trHeight w:val="813"/>
        </w:trPr>
        <w:tc>
          <w:tcPr>
            <w:tcW w:w="1708" w:type="dxa"/>
            <w:gridSpan w:val="2"/>
            <w:tcBorders>
              <w:bottom w:val="single" w:sz="4" w:space="0" w:color="auto"/>
              <w:right w:val="single" w:sz="4" w:space="0" w:color="auto"/>
            </w:tcBorders>
            <w:shd w:val="clear" w:color="auto" w:fill="943634" w:themeFill="accent2" w:themeFillShade="BF"/>
          </w:tcPr>
          <w:p w:rsidR="00043793" w:rsidRDefault="00043793" w:rsidP="00043793">
            <w:pPr>
              <w:jc w:val="center"/>
              <w:rPr>
                <w:rFonts w:ascii="Arial" w:hAnsi="Arial" w:cs="Arial"/>
                <w:b/>
                <w:bCs/>
                <w:color w:val="FFFFFF" w:themeColor="background1"/>
                <w:sz w:val="20"/>
                <w:szCs w:val="20"/>
                <w:shd w:val="clear" w:color="auto" w:fill="D99594" w:themeFill="accent2" w:themeFillTint="99"/>
                <w:lang w:eastAsia="mk-MK"/>
              </w:rPr>
            </w:pPr>
            <w:r>
              <w:rPr>
                <w:rFonts w:ascii="Arial" w:hAnsi="Arial" w:cs="Arial"/>
                <w:b/>
                <w:bCs/>
                <w:color w:val="FFFFFF" w:themeColor="background1"/>
                <w:sz w:val="20"/>
                <w:szCs w:val="20"/>
                <w:shd w:val="clear" w:color="auto" w:fill="D99594" w:themeFill="accent2" w:themeFillTint="99"/>
                <w:lang w:eastAsia="mk-MK"/>
              </w:rPr>
              <w:t>Среден</w:t>
            </w:r>
          </w:p>
          <w:p w:rsidR="00043793" w:rsidRPr="00773EBA" w:rsidRDefault="00043793" w:rsidP="00043793">
            <w:pPr>
              <w:jc w:val="center"/>
              <w:rPr>
                <w:rFonts w:ascii="Arial" w:hAnsi="Arial" w:cs="Arial"/>
                <w:b/>
                <w:bCs/>
                <w:color w:val="FFFFFF" w:themeColor="background1"/>
                <w:lang w:eastAsia="mk-MK"/>
              </w:rPr>
            </w:pPr>
            <w:r>
              <w:rPr>
                <w:rFonts w:ascii="Arial" w:hAnsi="Arial" w:cs="Arial"/>
                <w:b/>
                <w:bCs/>
                <w:color w:val="FFFFFF" w:themeColor="background1"/>
                <w:sz w:val="20"/>
                <w:szCs w:val="20"/>
                <w:shd w:val="clear" w:color="auto" w:fill="D99594" w:themeFill="accent2" w:themeFillTint="99"/>
                <w:lang w:eastAsia="mk-MK"/>
              </w:rPr>
              <w:t>успех</w:t>
            </w:r>
          </w:p>
        </w:tc>
        <w:tc>
          <w:tcPr>
            <w:tcW w:w="1384" w:type="dxa"/>
            <w:tcBorders>
              <w:left w:val="single" w:sz="4" w:space="0" w:color="auto"/>
              <w:bottom w:val="single" w:sz="4" w:space="0" w:color="auto"/>
            </w:tcBorders>
            <w:shd w:val="clear" w:color="auto" w:fill="943634" w:themeFill="accent2" w:themeFillShade="BF"/>
          </w:tcPr>
          <w:p w:rsidR="00043793" w:rsidRDefault="00043793" w:rsidP="00043793">
            <w:pPr>
              <w:rPr>
                <w:rFonts w:ascii="Arial" w:hAnsi="Arial" w:cs="Arial"/>
                <w:b/>
                <w:color w:val="FFFFFF" w:themeColor="background1"/>
                <w:sz w:val="20"/>
                <w:szCs w:val="20"/>
                <w:lang w:val="en-US"/>
              </w:rPr>
            </w:pPr>
            <w:r w:rsidRPr="00773EBA">
              <w:rPr>
                <w:rFonts w:ascii="Arial" w:hAnsi="Arial" w:cs="Arial"/>
                <w:b/>
                <w:color w:val="FFFFFF" w:themeColor="background1"/>
                <w:sz w:val="20"/>
                <w:szCs w:val="20"/>
              </w:rPr>
              <w:t>Среден успех вкупен</w:t>
            </w:r>
          </w:p>
          <w:p w:rsidR="00043793" w:rsidRPr="00806A0C" w:rsidRDefault="00043793" w:rsidP="00043793">
            <w:pPr>
              <w:rPr>
                <w:rFonts w:ascii="Arial" w:hAnsi="Arial" w:cs="Arial"/>
                <w:b/>
                <w:bCs/>
                <w:color w:val="FFFFFF" w:themeColor="background1"/>
                <w:lang w:val="en-US" w:eastAsia="mk-MK"/>
              </w:rPr>
            </w:pPr>
          </w:p>
        </w:tc>
      </w:tr>
      <w:tr w:rsidR="00043793" w:rsidRPr="00773EBA" w:rsidTr="00043793">
        <w:trPr>
          <w:trHeight w:val="405"/>
        </w:trPr>
        <w:tc>
          <w:tcPr>
            <w:tcW w:w="870" w:type="dxa"/>
            <w:tcBorders>
              <w:top w:val="single" w:sz="4" w:space="0" w:color="auto"/>
              <w:bottom w:val="single" w:sz="4" w:space="0" w:color="auto"/>
              <w:right w:val="single" w:sz="4" w:space="0" w:color="auto"/>
            </w:tcBorders>
            <w:shd w:val="clear" w:color="auto" w:fill="943634" w:themeFill="accent2" w:themeFillShade="BF"/>
          </w:tcPr>
          <w:p w:rsidR="00043793" w:rsidRPr="00806A0C" w:rsidRDefault="00043793" w:rsidP="00043793">
            <w:pPr>
              <w:jc w:val="center"/>
              <w:rPr>
                <w:rFonts w:ascii="Arial" w:hAnsi="Arial" w:cs="Arial"/>
                <w:b/>
                <w:bCs/>
                <w:color w:val="FFFFFF" w:themeColor="background1"/>
                <w:sz w:val="20"/>
                <w:szCs w:val="20"/>
                <w:shd w:val="clear" w:color="auto" w:fill="D99594" w:themeFill="accent2" w:themeFillTint="99"/>
                <w:lang w:eastAsia="mk-MK"/>
              </w:rPr>
            </w:pPr>
            <w:r>
              <w:rPr>
                <w:rFonts w:ascii="Arial" w:hAnsi="Arial" w:cs="Arial"/>
                <w:b/>
                <w:bCs/>
                <w:color w:val="FFFFFF" w:themeColor="background1"/>
                <w:sz w:val="20"/>
                <w:szCs w:val="20"/>
                <w:shd w:val="clear" w:color="auto" w:fill="D99594" w:themeFill="accent2" w:themeFillTint="99"/>
                <w:lang w:eastAsia="mk-MK"/>
              </w:rPr>
              <w:t>м</w:t>
            </w:r>
          </w:p>
        </w:tc>
        <w:tc>
          <w:tcPr>
            <w:tcW w:w="838" w:type="dxa"/>
            <w:tcBorders>
              <w:top w:val="single" w:sz="4" w:space="0" w:color="auto"/>
              <w:bottom w:val="single" w:sz="4" w:space="0" w:color="auto"/>
              <w:right w:val="single" w:sz="4" w:space="0" w:color="auto"/>
            </w:tcBorders>
            <w:shd w:val="clear" w:color="auto" w:fill="943634" w:themeFill="accent2" w:themeFillShade="BF"/>
          </w:tcPr>
          <w:p w:rsidR="00043793" w:rsidRPr="00806A0C" w:rsidRDefault="00043793" w:rsidP="00043793">
            <w:pPr>
              <w:jc w:val="center"/>
              <w:rPr>
                <w:rFonts w:ascii="Arial" w:hAnsi="Arial" w:cs="Arial"/>
                <w:b/>
                <w:bCs/>
                <w:color w:val="FFFFFF" w:themeColor="background1"/>
                <w:sz w:val="20"/>
                <w:szCs w:val="20"/>
                <w:shd w:val="clear" w:color="auto" w:fill="D99594" w:themeFill="accent2" w:themeFillTint="99"/>
                <w:lang w:eastAsia="mk-MK"/>
              </w:rPr>
            </w:pPr>
            <w:r w:rsidRPr="00806A0C">
              <w:rPr>
                <w:rFonts w:ascii="Arial" w:hAnsi="Arial" w:cs="Arial"/>
                <w:b/>
                <w:bCs/>
                <w:color w:val="FFFFFF" w:themeColor="background1"/>
                <w:sz w:val="20"/>
                <w:szCs w:val="20"/>
                <w:shd w:val="clear" w:color="auto" w:fill="D99594" w:themeFill="accent2" w:themeFillTint="99"/>
                <w:lang w:eastAsia="mk-MK"/>
              </w:rPr>
              <w:t>ж</w:t>
            </w:r>
          </w:p>
        </w:tc>
        <w:tc>
          <w:tcPr>
            <w:tcW w:w="1384" w:type="dxa"/>
            <w:vMerge w:val="restart"/>
            <w:tcBorders>
              <w:top w:val="single" w:sz="4" w:space="0" w:color="auto"/>
              <w:left w:val="single" w:sz="4" w:space="0" w:color="auto"/>
            </w:tcBorders>
            <w:shd w:val="clear" w:color="auto" w:fill="auto"/>
          </w:tcPr>
          <w:p w:rsidR="00043793" w:rsidRDefault="00043793" w:rsidP="00043793">
            <w:pPr>
              <w:jc w:val="center"/>
              <w:rPr>
                <w:rFonts w:ascii="Arial" w:hAnsi="Arial" w:cs="Arial"/>
                <w:b/>
                <w:sz w:val="20"/>
                <w:szCs w:val="20"/>
              </w:rPr>
            </w:pPr>
          </w:p>
          <w:p w:rsidR="00043793" w:rsidRPr="00EA0354" w:rsidRDefault="00043793" w:rsidP="00043793">
            <w:pPr>
              <w:jc w:val="center"/>
              <w:rPr>
                <w:rFonts w:ascii="Arial" w:hAnsi="Arial" w:cs="Arial"/>
                <w:b/>
                <w:color w:val="FFFFFF" w:themeColor="background1"/>
                <w:sz w:val="20"/>
                <w:szCs w:val="20"/>
                <w:lang w:val="en-US"/>
              </w:rPr>
            </w:pPr>
            <w:r w:rsidRPr="004B219A">
              <w:rPr>
                <w:rFonts w:ascii="Arial" w:hAnsi="Arial" w:cs="Arial"/>
                <w:b/>
                <w:sz w:val="20"/>
                <w:szCs w:val="20"/>
              </w:rPr>
              <w:t>3</w:t>
            </w:r>
            <w:r>
              <w:rPr>
                <w:rFonts w:ascii="Arial" w:hAnsi="Arial" w:cs="Arial"/>
                <w:b/>
                <w:sz w:val="20"/>
                <w:szCs w:val="20"/>
              </w:rPr>
              <w:t>,</w:t>
            </w:r>
            <w:r w:rsidR="00EA0354">
              <w:rPr>
                <w:rFonts w:ascii="Arial" w:hAnsi="Arial" w:cs="Arial"/>
                <w:b/>
                <w:sz w:val="20"/>
                <w:szCs w:val="20"/>
                <w:lang w:val="en-US"/>
              </w:rPr>
              <w:t>94</w:t>
            </w:r>
          </w:p>
          <w:p w:rsidR="00043793" w:rsidRPr="00773EBA" w:rsidRDefault="00043793" w:rsidP="00043793">
            <w:pPr>
              <w:rPr>
                <w:rFonts w:ascii="Arial" w:hAnsi="Arial" w:cs="Arial"/>
                <w:b/>
                <w:color w:val="FFFFFF" w:themeColor="background1"/>
                <w:sz w:val="20"/>
                <w:szCs w:val="20"/>
              </w:rPr>
            </w:pPr>
            <w:r>
              <w:rPr>
                <w:rFonts w:ascii="Arial" w:hAnsi="Arial" w:cs="Arial"/>
                <w:b/>
                <w:color w:val="FFFFFF" w:themeColor="background1"/>
                <w:sz w:val="20"/>
                <w:szCs w:val="20"/>
              </w:rPr>
              <w:t>3,333333333</w:t>
            </w:r>
          </w:p>
        </w:tc>
      </w:tr>
      <w:tr w:rsidR="00043793" w:rsidRPr="00773EBA" w:rsidTr="00043793">
        <w:trPr>
          <w:trHeight w:val="615"/>
        </w:trPr>
        <w:tc>
          <w:tcPr>
            <w:tcW w:w="870" w:type="dxa"/>
            <w:tcBorders>
              <w:top w:val="single" w:sz="4" w:space="0" w:color="auto"/>
              <w:bottom w:val="single" w:sz="4" w:space="0" w:color="auto"/>
              <w:right w:val="single" w:sz="4" w:space="0" w:color="auto"/>
            </w:tcBorders>
            <w:shd w:val="clear" w:color="auto" w:fill="FFFFFF" w:themeFill="background1"/>
          </w:tcPr>
          <w:p w:rsidR="00043793" w:rsidRPr="00EA0354" w:rsidRDefault="00043793" w:rsidP="00043793">
            <w:pPr>
              <w:jc w:val="center"/>
              <w:rPr>
                <w:rFonts w:ascii="Arial" w:hAnsi="Arial" w:cs="Arial"/>
                <w:b/>
                <w:sz w:val="20"/>
                <w:szCs w:val="20"/>
                <w:lang w:val="en-US"/>
              </w:rPr>
            </w:pPr>
            <w:r>
              <w:rPr>
                <w:rFonts w:ascii="Arial" w:hAnsi="Arial" w:cs="Arial"/>
                <w:b/>
                <w:sz w:val="20"/>
                <w:szCs w:val="20"/>
              </w:rPr>
              <w:t>3,</w:t>
            </w:r>
            <w:r w:rsidR="00EA0354">
              <w:rPr>
                <w:rFonts w:ascii="Arial" w:hAnsi="Arial" w:cs="Arial"/>
                <w:b/>
                <w:sz w:val="20"/>
                <w:szCs w:val="20"/>
                <w:lang w:val="en-US"/>
              </w:rPr>
              <w:t>3</w:t>
            </w:r>
          </w:p>
        </w:tc>
        <w:tc>
          <w:tcPr>
            <w:tcW w:w="838" w:type="dxa"/>
            <w:tcBorders>
              <w:top w:val="single" w:sz="4" w:space="0" w:color="auto"/>
              <w:bottom w:val="single" w:sz="4" w:space="0" w:color="auto"/>
              <w:right w:val="single" w:sz="4" w:space="0" w:color="auto"/>
            </w:tcBorders>
            <w:shd w:val="clear" w:color="auto" w:fill="FFFFFF" w:themeFill="background1"/>
          </w:tcPr>
          <w:p w:rsidR="00043793" w:rsidRPr="00EA0354" w:rsidRDefault="00043793" w:rsidP="00043793">
            <w:pPr>
              <w:jc w:val="center"/>
              <w:rPr>
                <w:rFonts w:ascii="Arial" w:hAnsi="Arial" w:cs="Arial"/>
                <w:b/>
                <w:sz w:val="20"/>
                <w:szCs w:val="20"/>
                <w:lang w:val="en-US"/>
              </w:rPr>
            </w:pPr>
            <w:r>
              <w:rPr>
                <w:rFonts w:ascii="Arial" w:hAnsi="Arial" w:cs="Arial"/>
                <w:b/>
                <w:sz w:val="20"/>
                <w:szCs w:val="20"/>
              </w:rPr>
              <w:t>4,</w:t>
            </w:r>
            <w:r w:rsidR="00EA0354">
              <w:rPr>
                <w:rFonts w:ascii="Arial" w:hAnsi="Arial" w:cs="Arial"/>
                <w:b/>
                <w:sz w:val="20"/>
                <w:szCs w:val="20"/>
                <w:lang w:val="en-US"/>
              </w:rPr>
              <w:t>5</w:t>
            </w:r>
          </w:p>
        </w:tc>
        <w:tc>
          <w:tcPr>
            <w:tcW w:w="1384" w:type="dxa"/>
            <w:vMerge/>
            <w:tcBorders>
              <w:left w:val="single" w:sz="4" w:space="0" w:color="auto"/>
              <w:bottom w:val="single" w:sz="4" w:space="0" w:color="auto"/>
            </w:tcBorders>
            <w:shd w:val="clear" w:color="auto" w:fill="auto"/>
          </w:tcPr>
          <w:p w:rsidR="00043793" w:rsidRDefault="00043793" w:rsidP="00043793">
            <w:pPr>
              <w:rPr>
                <w:rFonts w:ascii="Arial" w:hAnsi="Arial" w:cs="Arial"/>
                <w:b/>
                <w:color w:val="FFFFFF" w:themeColor="background1"/>
                <w:sz w:val="20"/>
                <w:szCs w:val="20"/>
                <w:lang w:val="en-US"/>
              </w:rPr>
            </w:pPr>
          </w:p>
        </w:tc>
      </w:tr>
    </w:tbl>
    <w:p w:rsidR="000C1972" w:rsidRDefault="000C1972" w:rsidP="00EE0C36">
      <w:pPr>
        <w:rPr>
          <w:rFonts w:asciiTheme="minorHAnsi" w:hAnsiTheme="minorHAnsi"/>
          <w:b/>
          <w:i/>
          <w:sz w:val="22"/>
          <w:szCs w:val="22"/>
          <w:lang w:eastAsia="mk-MK"/>
        </w:rPr>
      </w:pPr>
    </w:p>
    <w:p w:rsidR="000C1972" w:rsidRDefault="000C1972" w:rsidP="00EE0C36">
      <w:pPr>
        <w:rPr>
          <w:rFonts w:asciiTheme="minorHAnsi" w:hAnsiTheme="minorHAnsi"/>
          <w:b/>
          <w:i/>
          <w:sz w:val="22"/>
          <w:szCs w:val="22"/>
          <w:lang w:eastAsia="mk-MK"/>
        </w:rPr>
      </w:pPr>
    </w:p>
    <w:p w:rsidR="000C1972" w:rsidRDefault="000C1972" w:rsidP="00EE0C36">
      <w:pPr>
        <w:rPr>
          <w:rFonts w:asciiTheme="minorHAnsi" w:hAnsiTheme="minorHAnsi"/>
          <w:b/>
          <w:i/>
          <w:sz w:val="22"/>
          <w:szCs w:val="22"/>
          <w:lang w:eastAsia="mk-MK"/>
        </w:rPr>
      </w:pPr>
    </w:p>
    <w:p w:rsidR="000C1972" w:rsidRDefault="000C1972" w:rsidP="00EE0C36">
      <w:pPr>
        <w:rPr>
          <w:rFonts w:asciiTheme="minorHAnsi" w:hAnsiTheme="minorHAnsi"/>
          <w:b/>
          <w:i/>
          <w:sz w:val="22"/>
          <w:szCs w:val="22"/>
          <w:lang w:eastAsia="mk-MK"/>
        </w:rPr>
      </w:pPr>
    </w:p>
    <w:p w:rsidR="000C1972" w:rsidRDefault="000C1972" w:rsidP="00EE0C36">
      <w:pPr>
        <w:rPr>
          <w:rFonts w:asciiTheme="minorHAnsi" w:hAnsiTheme="minorHAnsi"/>
          <w:b/>
          <w:i/>
          <w:sz w:val="22"/>
          <w:szCs w:val="22"/>
          <w:lang w:eastAsia="mk-MK"/>
        </w:rPr>
      </w:pPr>
    </w:p>
    <w:p w:rsidR="000C1972" w:rsidRDefault="000C1972" w:rsidP="00EE0C36">
      <w:pPr>
        <w:rPr>
          <w:rFonts w:asciiTheme="minorHAnsi" w:hAnsiTheme="minorHAnsi"/>
          <w:b/>
          <w:i/>
          <w:sz w:val="22"/>
          <w:szCs w:val="22"/>
          <w:lang w:eastAsia="mk-MK"/>
        </w:rPr>
      </w:pPr>
    </w:p>
    <w:p w:rsidR="000C1972" w:rsidRDefault="000C1972" w:rsidP="00EE0C36">
      <w:pPr>
        <w:rPr>
          <w:rFonts w:asciiTheme="minorHAnsi" w:hAnsiTheme="minorHAnsi"/>
          <w:b/>
          <w:i/>
          <w:sz w:val="22"/>
          <w:szCs w:val="22"/>
          <w:lang w:eastAsia="mk-MK"/>
        </w:rPr>
      </w:pPr>
    </w:p>
    <w:p w:rsidR="00336374" w:rsidRDefault="00336374" w:rsidP="00EE0C36">
      <w:pPr>
        <w:rPr>
          <w:rFonts w:asciiTheme="minorHAnsi" w:hAnsiTheme="minorHAnsi"/>
          <w:b/>
          <w:i/>
          <w:sz w:val="22"/>
          <w:szCs w:val="22"/>
          <w:lang w:eastAsia="mk-MK"/>
        </w:rPr>
      </w:pPr>
    </w:p>
    <w:p w:rsidR="000C1972" w:rsidRPr="00644E58" w:rsidRDefault="000C1972" w:rsidP="00EE0C36">
      <w:pPr>
        <w:rPr>
          <w:rFonts w:asciiTheme="minorHAnsi" w:hAnsiTheme="minorHAnsi"/>
          <w:b/>
          <w:i/>
          <w:sz w:val="22"/>
          <w:szCs w:val="22"/>
          <w:lang w:eastAsia="mk-MK"/>
        </w:rPr>
      </w:pPr>
    </w:p>
    <w:tbl>
      <w:tblPr>
        <w:tblpPr w:leftFromText="180" w:rightFromText="180" w:vertAnchor="text" w:horzAnchor="margin" w:tblpXSpec="center" w:tblpY="74"/>
        <w:tblW w:w="11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9"/>
        <w:gridCol w:w="2079"/>
        <w:gridCol w:w="720"/>
        <w:gridCol w:w="630"/>
        <w:gridCol w:w="630"/>
        <w:gridCol w:w="422"/>
        <w:gridCol w:w="420"/>
        <w:gridCol w:w="419"/>
        <w:gridCol w:w="420"/>
        <w:gridCol w:w="524"/>
        <w:gridCol w:w="525"/>
        <w:gridCol w:w="523"/>
        <w:gridCol w:w="486"/>
        <w:gridCol w:w="333"/>
        <w:gridCol w:w="339"/>
        <w:gridCol w:w="359"/>
        <w:gridCol w:w="270"/>
        <w:gridCol w:w="540"/>
        <w:gridCol w:w="540"/>
        <w:gridCol w:w="546"/>
      </w:tblGrid>
      <w:tr w:rsidR="000C1972" w:rsidRPr="0005377F" w:rsidTr="000F7D3D">
        <w:trPr>
          <w:trHeight w:val="600"/>
        </w:trPr>
        <w:tc>
          <w:tcPr>
            <w:tcW w:w="10908" w:type="dxa"/>
            <w:gridSpan w:val="19"/>
            <w:tcBorders>
              <w:top w:val="single" w:sz="4" w:space="0" w:color="auto"/>
              <w:left w:val="single" w:sz="4" w:space="0" w:color="auto"/>
              <w:bottom w:val="single" w:sz="2" w:space="0" w:color="auto"/>
              <w:right w:val="single" w:sz="4" w:space="0" w:color="auto"/>
            </w:tcBorders>
            <w:shd w:val="clear" w:color="auto" w:fill="943634" w:themeFill="accent2" w:themeFillShade="BF"/>
            <w:hideMark/>
          </w:tcPr>
          <w:p w:rsidR="000C1972" w:rsidRPr="004A3093" w:rsidRDefault="000C1972" w:rsidP="000C1972">
            <w:pPr>
              <w:rPr>
                <w:rFonts w:ascii="Calibri" w:hAnsi="Calibri" w:cs="Arial"/>
                <w:b/>
                <w:i/>
                <w:sz w:val="20"/>
                <w:szCs w:val="20"/>
              </w:rPr>
            </w:pPr>
          </w:p>
          <w:p w:rsidR="000C1972" w:rsidRPr="00994E50" w:rsidRDefault="000C1972" w:rsidP="000C1972">
            <w:pPr>
              <w:jc w:val="center"/>
              <w:rPr>
                <w:rFonts w:ascii="Arial" w:hAnsi="Arial" w:cs="Arial"/>
                <w:b/>
                <w:color w:val="FFFFFF" w:themeColor="background1"/>
              </w:rPr>
            </w:pPr>
            <w:r w:rsidRPr="00994E50">
              <w:rPr>
                <w:rFonts w:ascii="Arial" w:hAnsi="Arial" w:cs="Arial"/>
                <w:b/>
                <w:color w:val="FFFFFF" w:themeColor="background1"/>
                <w:shd w:val="clear" w:color="auto" w:fill="943634" w:themeFill="accent2" w:themeFillShade="BF"/>
              </w:rPr>
              <w:t xml:space="preserve">Структура  според  Наставниот  план  и програма од  </w:t>
            </w:r>
            <w:r w:rsidRPr="00994E50">
              <w:rPr>
                <w:rFonts w:ascii="Arial" w:hAnsi="Arial" w:cs="Arial"/>
                <w:b/>
                <w:color w:val="FFFFFF" w:themeColor="background1"/>
                <w:shd w:val="clear" w:color="auto" w:fill="943634" w:themeFill="accent2" w:themeFillShade="BF"/>
                <w:lang w:val="en-US"/>
              </w:rPr>
              <w:t xml:space="preserve">I </w:t>
            </w:r>
            <w:r w:rsidRPr="00994E50">
              <w:rPr>
                <w:rFonts w:ascii="Arial" w:hAnsi="Arial" w:cs="Arial"/>
                <w:b/>
                <w:color w:val="FFFFFF" w:themeColor="background1"/>
                <w:shd w:val="clear" w:color="auto" w:fill="943634" w:themeFill="accent2" w:themeFillShade="BF"/>
              </w:rPr>
              <w:t xml:space="preserve">до </w:t>
            </w:r>
            <w:r w:rsidRPr="00994E50">
              <w:rPr>
                <w:rFonts w:ascii="Arial" w:hAnsi="Arial" w:cs="Arial"/>
                <w:b/>
                <w:color w:val="FFFFFF" w:themeColor="background1"/>
                <w:shd w:val="clear" w:color="auto" w:fill="943634" w:themeFill="accent2" w:themeFillShade="BF"/>
                <w:lang w:val="en-US"/>
              </w:rPr>
              <w:t>IX</w:t>
            </w:r>
            <w:r w:rsidRPr="00994E50">
              <w:rPr>
                <w:rFonts w:ascii="Arial" w:hAnsi="Arial" w:cs="Arial"/>
                <w:b/>
                <w:color w:val="FFFFFF" w:themeColor="background1"/>
                <w:shd w:val="clear" w:color="auto" w:fill="943634" w:themeFill="accent2" w:themeFillShade="BF"/>
              </w:rPr>
              <w:t xml:space="preserve"> одделение</w:t>
            </w:r>
          </w:p>
        </w:tc>
        <w:tc>
          <w:tcPr>
            <w:tcW w:w="546" w:type="dxa"/>
            <w:tcBorders>
              <w:top w:val="single" w:sz="4" w:space="0" w:color="auto"/>
              <w:left w:val="single" w:sz="4" w:space="0" w:color="auto"/>
              <w:bottom w:val="single" w:sz="2" w:space="0" w:color="auto"/>
              <w:right w:val="single" w:sz="4" w:space="0" w:color="auto"/>
            </w:tcBorders>
            <w:shd w:val="clear" w:color="auto" w:fill="943634" w:themeFill="accent2" w:themeFillShade="BF"/>
          </w:tcPr>
          <w:p w:rsidR="000C1972" w:rsidRPr="004A3093" w:rsidRDefault="000C1972" w:rsidP="000C1972">
            <w:pPr>
              <w:rPr>
                <w:rFonts w:ascii="Calibri" w:hAnsi="Calibri" w:cs="Arial"/>
                <w:b/>
                <w:i/>
                <w:sz w:val="20"/>
                <w:szCs w:val="20"/>
              </w:rPr>
            </w:pPr>
          </w:p>
        </w:tc>
      </w:tr>
      <w:tr w:rsidR="000C1972" w:rsidRPr="004A3093" w:rsidTr="006B409D">
        <w:trPr>
          <w:trHeight w:val="446"/>
        </w:trPr>
        <w:tc>
          <w:tcPr>
            <w:tcW w:w="729" w:type="dxa"/>
            <w:vMerge w:val="restart"/>
            <w:tcBorders>
              <w:top w:val="single" w:sz="4" w:space="0" w:color="auto"/>
              <w:left w:val="single" w:sz="4" w:space="0" w:color="auto"/>
              <w:right w:val="single" w:sz="4" w:space="0" w:color="auto"/>
            </w:tcBorders>
            <w:shd w:val="clear" w:color="auto" w:fill="943634" w:themeFill="accent2" w:themeFillShade="BF"/>
            <w:hideMark/>
          </w:tcPr>
          <w:p w:rsidR="000C1972" w:rsidRPr="00BC1A47" w:rsidRDefault="000C1972" w:rsidP="000C1972">
            <w:pPr>
              <w:jc w:val="center"/>
              <w:rPr>
                <w:rFonts w:ascii="Arial" w:hAnsi="Arial" w:cs="Arial"/>
                <w:b/>
                <w:color w:val="FFFFFF" w:themeColor="background1"/>
                <w:sz w:val="20"/>
                <w:szCs w:val="20"/>
              </w:rPr>
            </w:pPr>
            <w:r>
              <w:rPr>
                <w:rFonts w:ascii="Arial" w:hAnsi="Arial" w:cs="Arial"/>
                <w:b/>
                <w:color w:val="FFFFFF" w:themeColor="background1"/>
                <w:sz w:val="20"/>
                <w:szCs w:val="20"/>
              </w:rPr>
              <w:t>Реден број</w:t>
            </w:r>
          </w:p>
        </w:tc>
        <w:tc>
          <w:tcPr>
            <w:tcW w:w="2079" w:type="dxa"/>
            <w:vMerge w:val="restart"/>
            <w:tcBorders>
              <w:top w:val="single" w:sz="4" w:space="0" w:color="auto"/>
              <w:left w:val="single" w:sz="4" w:space="0" w:color="auto"/>
              <w:right w:val="single" w:sz="4" w:space="0" w:color="auto"/>
            </w:tcBorders>
            <w:shd w:val="clear" w:color="auto" w:fill="943634" w:themeFill="accent2" w:themeFillShade="BF"/>
            <w:hideMark/>
          </w:tcPr>
          <w:p w:rsidR="000C1972" w:rsidRPr="00BC1A47" w:rsidRDefault="000C1972" w:rsidP="000C1972">
            <w:pPr>
              <w:jc w:val="center"/>
              <w:rPr>
                <w:rFonts w:ascii="Arial" w:hAnsi="Arial" w:cs="Arial"/>
                <w:b/>
                <w:i/>
                <w:color w:val="FFFFFF" w:themeColor="background1"/>
                <w:sz w:val="20"/>
                <w:szCs w:val="20"/>
              </w:rPr>
            </w:pPr>
            <w:r w:rsidRPr="00BC1A47">
              <w:rPr>
                <w:rFonts w:ascii="Arial" w:hAnsi="Arial" w:cs="Arial"/>
                <w:b/>
                <w:i/>
                <w:color w:val="FFFFFF" w:themeColor="background1"/>
                <w:sz w:val="20"/>
                <w:szCs w:val="20"/>
              </w:rPr>
              <w:t>Задолжителни предмети</w:t>
            </w:r>
          </w:p>
        </w:tc>
        <w:tc>
          <w:tcPr>
            <w:tcW w:w="720" w:type="dxa"/>
            <w:vMerge w:val="restart"/>
            <w:tcBorders>
              <w:top w:val="single" w:sz="4" w:space="0" w:color="auto"/>
              <w:left w:val="single" w:sz="4" w:space="0" w:color="auto"/>
              <w:right w:val="single" w:sz="4" w:space="0" w:color="auto"/>
            </w:tcBorders>
            <w:shd w:val="clear" w:color="auto" w:fill="943634" w:themeFill="accent2" w:themeFillShade="BF"/>
            <w:hideMark/>
          </w:tcPr>
          <w:p w:rsidR="000C1972" w:rsidRPr="00BC1A47" w:rsidRDefault="000C1972" w:rsidP="000C1972">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План.</w:t>
            </w:r>
          </w:p>
          <w:p w:rsidR="000C1972" w:rsidRPr="00BC1A47" w:rsidRDefault="000C1972" w:rsidP="000C1972">
            <w:pPr>
              <w:jc w:val="center"/>
              <w:rPr>
                <w:rFonts w:ascii="Arial" w:hAnsi="Arial" w:cs="Arial"/>
                <w:b/>
                <w:color w:val="FFFFFF" w:themeColor="background1"/>
                <w:sz w:val="20"/>
                <w:szCs w:val="20"/>
              </w:rPr>
            </w:pPr>
          </w:p>
          <w:p w:rsidR="000C1972" w:rsidRPr="00BC1A47" w:rsidRDefault="000C1972" w:rsidP="000C1972">
            <w:pPr>
              <w:jc w:val="center"/>
              <w:rPr>
                <w:rFonts w:ascii="Arial" w:hAnsi="Arial" w:cs="Arial"/>
                <w:b/>
                <w:color w:val="FFFFFF" w:themeColor="background1"/>
                <w:sz w:val="20"/>
                <w:szCs w:val="20"/>
              </w:rPr>
            </w:pPr>
          </w:p>
          <w:p w:rsidR="000C1972" w:rsidRPr="00BC1A47" w:rsidRDefault="000C1972" w:rsidP="000C1972">
            <w:pPr>
              <w:jc w:val="center"/>
              <w:rPr>
                <w:rFonts w:ascii="Arial" w:hAnsi="Arial" w:cs="Arial"/>
                <w:b/>
                <w:color w:val="FFFFFF" w:themeColor="background1"/>
                <w:sz w:val="20"/>
                <w:szCs w:val="20"/>
              </w:rPr>
            </w:pPr>
          </w:p>
        </w:tc>
        <w:tc>
          <w:tcPr>
            <w:tcW w:w="630" w:type="dxa"/>
            <w:vMerge w:val="restart"/>
            <w:tcBorders>
              <w:top w:val="single" w:sz="4" w:space="0" w:color="auto"/>
              <w:left w:val="single" w:sz="4" w:space="0" w:color="auto"/>
              <w:right w:val="single" w:sz="4" w:space="0" w:color="auto"/>
            </w:tcBorders>
            <w:shd w:val="clear" w:color="auto" w:fill="943634" w:themeFill="accent2" w:themeFillShade="BF"/>
            <w:hideMark/>
          </w:tcPr>
          <w:p w:rsidR="000C1972" w:rsidRPr="00BC1A47" w:rsidRDefault="000C1972" w:rsidP="000C1972">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Реал.</w:t>
            </w:r>
          </w:p>
        </w:tc>
        <w:tc>
          <w:tcPr>
            <w:tcW w:w="630" w:type="dxa"/>
            <w:vMerge w:val="restart"/>
            <w:tcBorders>
              <w:top w:val="single" w:sz="4" w:space="0" w:color="auto"/>
              <w:left w:val="single" w:sz="4" w:space="0" w:color="auto"/>
              <w:right w:val="single" w:sz="4" w:space="0" w:color="auto"/>
            </w:tcBorders>
            <w:shd w:val="clear" w:color="auto" w:fill="943634" w:themeFill="accent2" w:themeFillShade="BF"/>
            <w:hideMark/>
          </w:tcPr>
          <w:p w:rsidR="000C1972" w:rsidRPr="00BC1A47" w:rsidRDefault="000C1972" w:rsidP="000C1972">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Реал. во %</w:t>
            </w:r>
          </w:p>
        </w:tc>
        <w:tc>
          <w:tcPr>
            <w:tcW w:w="842" w:type="dxa"/>
            <w:gridSpan w:val="2"/>
            <w:tcBorders>
              <w:top w:val="single" w:sz="4" w:space="0" w:color="auto"/>
              <w:left w:val="single" w:sz="4" w:space="0" w:color="auto"/>
              <w:right w:val="single" w:sz="4" w:space="0" w:color="auto"/>
            </w:tcBorders>
            <w:shd w:val="clear" w:color="auto" w:fill="943634" w:themeFill="accent2" w:themeFillShade="BF"/>
          </w:tcPr>
          <w:p w:rsidR="000C1972" w:rsidRPr="00BC1A47" w:rsidRDefault="000C1972" w:rsidP="000C1972">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Одлични</w:t>
            </w:r>
          </w:p>
        </w:tc>
        <w:tc>
          <w:tcPr>
            <w:tcW w:w="839" w:type="dxa"/>
            <w:gridSpan w:val="2"/>
            <w:tcBorders>
              <w:top w:val="single" w:sz="4" w:space="0" w:color="auto"/>
              <w:left w:val="single" w:sz="4" w:space="0" w:color="auto"/>
              <w:right w:val="single" w:sz="4" w:space="0" w:color="auto"/>
            </w:tcBorders>
            <w:shd w:val="clear" w:color="auto" w:fill="943634" w:themeFill="accent2" w:themeFillShade="BF"/>
          </w:tcPr>
          <w:p w:rsidR="000C1972" w:rsidRPr="00BC1A47" w:rsidRDefault="000C1972" w:rsidP="000C1972">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Мн.добри</w:t>
            </w:r>
          </w:p>
        </w:tc>
        <w:tc>
          <w:tcPr>
            <w:tcW w:w="1049" w:type="dxa"/>
            <w:gridSpan w:val="2"/>
            <w:tcBorders>
              <w:top w:val="single" w:sz="4" w:space="0" w:color="auto"/>
              <w:left w:val="single" w:sz="4" w:space="0" w:color="auto"/>
              <w:right w:val="single" w:sz="4" w:space="0" w:color="auto"/>
            </w:tcBorders>
            <w:shd w:val="clear" w:color="auto" w:fill="943634" w:themeFill="accent2" w:themeFillShade="BF"/>
          </w:tcPr>
          <w:p w:rsidR="000C1972" w:rsidRPr="00BC1A47" w:rsidRDefault="000C1972" w:rsidP="000C1972">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Добри</w:t>
            </w:r>
          </w:p>
        </w:tc>
        <w:tc>
          <w:tcPr>
            <w:tcW w:w="1009" w:type="dxa"/>
            <w:gridSpan w:val="2"/>
            <w:tcBorders>
              <w:top w:val="single" w:sz="4" w:space="0" w:color="auto"/>
              <w:left w:val="single" w:sz="4" w:space="0" w:color="auto"/>
              <w:right w:val="single" w:sz="4" w:space="0" w:color="auto"/>
            </w:tcBorders>
            <w:shd w:val="clear" w:color="auto" w:fill="943634" w:themeFill="accent2" w:themeFillShade="BF"/>
          </w:tcPr>
          <w:p w:rsidR="000C1972" w:rsidRPr="00BC1A47" w:rsidRDefault="000C1972" w:rsidP="000C1972">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Довол.</w:t>
            </w:r>
          </w:p>
        </w:tc>
        <w:tc>
          <w:tcPr>
            <w:tcW w:w="672" w:type="dxa"/>
            <w:gridSpan w:val="2"/>
            <w:tcBorders>
              <w:top w:val="single" w:sz="4" w:space="0" w:color="auto"/>
              <w:left w:val="single" w:sz="4" w:space="0" w:color="auto"/>
              <w:right w:val="single" w:sz="4" w:space="0" w:color="auto"/>
            </w:tcBorders>
            <w:shd w:val="clear" w:color="auto" w:fill="943634" w:themeFill="accent2" w:themeFillShade="BF"/>
          </w:tcPr>
          <w:p w:rsidR="000C1972" w:rsidRPr="00BC1A47" w:rsidRDefault="000C1972" w:rsidP="000C1972">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Нед.</w:t>
            </w:r>
          </w:p>
        </w:tc>
        <w:tc>
          <w:tcPr>
            <w:tcW w:w="629" w:type="dxa"/>
            <w:gridSpan w:val="2"/>
            <w:tcBorders>
              <w:top w:val="single" w:sz="4" w:space="0" w:color="auto"/>
              <w:left w:val="single" w:sz="4" w:space="0" w:color="auto"/>
              <w:right w:val="single" w:sz="4" w:space="0" w:color="auto"/>
            </w:tcBorders>
            <w:shd w:val="clear" w:color="auto" w:fill="943634" w:themeFill="accent2" w:themeFillShade="BF"/>
          </w:tcPr>
          <w:p w:rsidR="000C1972" w:rsidRPr="00BC1A47" w:rsidRDefault="000C1972" w:rsidP="000C1972">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Неоц.</w:t>
            </w:r>
          </w:p>
        </w:tc>
        <w:tc>
          <w:tcPr>
            <w:tcW w:w="1080" w:type="dxa"/>
            <w:gridSpan w:val="2"/>
            <w:tcBorders>
              <w:top w:val="single" w:sz="4" w:space="0" w:color="auto"/>
              <w:left w:val="single" w:sz="4" w:space="0" w:color="auto"/>
              <w:right w:val="single" w:sz="4" w:space="0" w:color="auto"/>
            </w:tcBorders>
            <w:shd w:val="clear" w:color="auto" w:fill="943634" w:themeFill="accent2" w:themeFillShade="BF"/>
          </w:tcPr>
          <w:p w:rsidR="000C1972" w:rsidRPr="00BC1A47" w:rsidRDefault="000C1972" w:rsidP="000C1972">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Среден успех</w:t>
            </w:r>
          </w:p>
        </w:tc>
        <w:tc>
          <w:tcPr>
            <w:tcW w:w="546" w:type="dxa"/>
            <w:tcBorders>
              <w:top w:val="single" w:sz="4" w:space="0" w:color="auto"/>
              <w:left w:val="single" w:sz="4" w:space="0" w:color="auto"/>
              <w:right w:val="single" w:sz="4" w:space="0" w:color="auto"/>
            </w:tcBorders>
            <w:shd w:val="clear" w:color="auto" w:fill="943634" w:themeFill="accent2" w:themeFillShade="BF"/>
          </w:tcPr>
          <w:p w:rsidR="000C1972" w:rsidRPr="00BC1A47" w:rsidRDefault="000C1972" w:rsidP="000C1972">
            <w:pPr>
              <w:jc w:val="center"/>
              <w:rPr>
                <w:rFonts w:ascii="Arial" w:hAnsi="Arial" w:cs="Arial"/>
                <w:b/>
                <w:color w:val="FFFFFF" w:themeColor="background1"/>
                <w:sz w:val="20"/>
                <w:szCs w:val="20"/>
              </w:rPr>
            </w:pPr>
            <w:r w:rsidRPr="00BC1A47">
              <w:rPr>
                <w:rFonts w:ascii="Arial" w:hAnsi="Arial" w:cs="Arial"/>
                <w:b/>
                <w:color w:val="FFFFFF" w:themeColor="background1"/>
                <w:sz w:val="20"/>
                <w:szCs w:val="20"/>
              </w:rPr>
              <w:t>Вкуп но</w:t>
            </w:r>
          </w:p>
        </w:tc>
      </w:tr>
      <w:tr w:rsidR="000C1972" w:rsidRPr="004A3093" w:rsidTr="006B409D">
        <w:trPr>
          <w:trHeight w:val="252"/>
        </w:trPr>
        <w:tc>
          <w:tcPr>
            <w:tcW w:w="729" w:type="dxa"/>
            <w:vMerge/>
            <w:tcBorders>
              <w:left w:val="single" w:sz="4" w:space="0" w:color="auto"/>
              <w:right w:val="single" w:sz="4" w:space="0" w:color="auto"/>
            </w:tcBorders>
            <w:shd w:val="clear" w:color="auto" w:fill="943634" w:themeFill="accent2" w:themeFillShade="BF"/>
            <w:hideMark/>
          </w:tcPr>
          <w:p w:rsidR="000C1972" w:rsidRPr="004A3093" w:rsidRDefault="000C1972" w:rsidP="000C1972">
            <w:pPr>
              <w:rPr>
                <w:b/>
                <w:sz w:val="20"/>
                <w:szCs w:val="20"/>
                <w:lang w:val="en-US"/>
              </w:rPr>
            </w:pPr>
          </w:p>
        </w:tc>
        <w:tc>
          <w:tcPr>
            <w:tcW w:w="2079" w:type="dxa"/>
            <w:vMerge/>
            <w:tcBorders>
              <w:left w:val="single" w:sz="4" w:space="0" w:color="auto"/>
              <w:right w:val="single" w:sz="4" w:space="0" w:color="auto"/>
            </w:tcBorders>
            <w:shd w:val="clear" w:color="auto" w:fill="943634" w:themeFill="accent2" w:themeFillShade="BF"/>
            <w:hideMark/>
          </w:tcPr>
          <w:p w:rsidR="000C1972" w:rsidRPr="004A3093" w:rsidRDefault="000C1972" w:rsidP="000C1972">
            <w:pPr>
              <w:rPr>
                <w:b/>
                <w:i/>
                <w:sz w:val="20"/>
                <w:szCs w:val="20"/>
                <w:u w:val="single"/>
              </w:rPr>
            </w:pPr>
          </w:p>
        </w:tc>
        <w:tc>
          <w:tcPr>
            <w:tcW w:w="720" w:type="dxa"/>
            <w:vMerge/>
            <w:tcBorders>
              <w:left w:val="single" w:sz="4" w:space="0" w:color="auto"/>
              <w:right w:val="single" w:sz="4" w:space="0" w:color="auto"/>
            </w:tcBorders>
            <w:shd w:val="clear" w:color="auto" w:fill="943634" w:themeFill="accent2" w:themeFillShade="BF"/>
            <w:hideMark/>
          </w:tcPr>
          <w:p w:rsidR="000C1972" w:rsidRPr="004A3093" w:rsidRDefault="000C1972" w:rsidP="000C1972">
            <w:pPr>
              <w:rPr>
                <w:b/>
                <w:sz w:val="20"/>
                <w:szCs w:val="20"/>
              </w:rPr>
            </w:pPr>
          </w:p>
        </w:tc>
        <w:tc>
          <w:tcPr>
            <w:tcW w:w="630" w:type="dxa"/>
            <w:vMerge/>
            <w:tcBorders>
              <w:left w:val="single" w:sz="4" w:space="0" w:color="auto"/>
              <w:right w:val="single" w:sz="4" w:space="0" w:color="auto"/>
            </w:tcBorders>
            <w:shd w:val="clear" w:color="auto" w:fill="943634" w:themeFill="accent2" w:themeFillShade="BF"/>
            <w:hideMark/>
          </w:tcPr>
          <w:p w:rsidR="000C1972" w:rsidRPr="004A3093" w:rsidRDefault="000C1972" w:rsidP="000C1972">
            <w:pPr>
              <w:rPr>
                <w:b/>
                <w:sz w:val="20"/>
                <w:szCs w:val="20"/>
              </w:rPr>
            </w:pPr>
          </w:p>
        </w:tc>
        <w:tc>
          <w:tcPr>
            <w:tcW w:w="630" w:type="dxa"/>
            <w:vMerge/>
            <w:tcBorders>
              <w:left w:val="single" w:sz="4" w:space="0" w:color="auto"/>
              <w:right w:val="single" w:sz="4" w:space="0" w:color="auto"/>
            </w:tcBorders>
            <w:shd w:val="clear" w:color="auto" w:fill="943634" w:themeFill="accent2" w:themeFillShade="BF"/>
            <w:hideMark/>
          </w:tcPr>
          <w:p w:rsidR="000C1972" w:rsidRPr="004A3093" w:rsidRDefault="000C1972" w:rsidP="000C1972">
            <w:pPr>
              <w:rPr>
                <w:b/>
                <w:sz w:val="20"/>
                <w:szCs w:val="20"/>
              </w:rPr>
            </w:pPr>
          </w:p>
        </w:tc>
        <w:tc>
          <w:tcPr>
            <w:tcW w:w="422" w:type="dxa"/>
            <w:tcBorders>
              <w:top w:val="single" w:sz="4" w:space="0" w:color="auto"/>
              <w:left w:val="single" w:sz="4" w:space="0" w:color="auto"/>
              <w:right w:val="single" w:sz="4" w:space="0" w:color="auto"/>
            </w:tcBorders>
            <w:shd w:val="clear" w:color="auto" w:fill="943634" w:themeFill="accent2" w:themeFillShade="BF"/>
          </w:tcPr>
          <w:p w:rsidR="000C1972" w:rsidRPr="0084653E" w:rsidRDefault="000C1972" w:rsidP="000C1972">
            <w:pPr>
              <w:rPr>
                <w:b/>
                <w:sz w:val="20"/>
                <w:szCs w:val="20"/>
              </w:rPr>
            </w:pPr>
            <w:r w:rsidRPr="00BC1A47">
              <w:rPr>
                <w:rFonts w:ascii="Arial" w:hAnsi="Arial" w:cs="Arial"/>
                <w:b/>
                <w:color w:val="FFFFFF" w:themeColor="background1"/>
                <w:sz w:val="20"/>
                <w:szCs w:val="20"/>
              </w:rPr>
              <w:t>м</w:t>
            </w:r>
          </w:p>
        </w:tc>
        <w:tc>
          <w:tcPr>
            <w:tcW w:w="420" w:type="dxa"/>
            <w:tcBorders>
              <w:top w:val="single" w:sz="4" w:space="0" w:color="auto"/>
              <w:left w:val="single" w:sz="4" w:space="0" w:color="auto"/>
              <w:right w:val="single" w:sz="4" w:space="0" w:color="auto"/>
            </w:tcBorders>
            <w:shd w:val="clear" w:color="auto" w:fill="943634" w:themeFill="accent2" w:themeFillShade="BF"/>
          </w:tcPr>
          <w:p w:rsidR="000C1972" w:rsidRPr="0084653E" w:rsidRDefault="000C1972" w:rsidP="000C1972">
            <w:pPr>
              <w:rPr>
                <w:b/>
                <w:sz w:val="20"/>
                <w:szCs w:val="20"/>
              </w:rPr>
            </w:pPr>
            <w:r w:rsidRPr="00BC1A47">
              <w:rPr>
                <w:rFonts w:ascii="Arial" w:hAnsi="Arial" w:cs="Arial"/>
                <w:b/>
                <w:color w:val="FFFFFF" w:themeColor="background1"/>
                <w:sz w:val="20"/>
                <w:szCs w:val="20"/>
              </w:rPr>
              <w:t>ж</w:t>
            </w:r>
          </w:p>
        </w:tc>
        <w:tc>
          <w:tcPr>
            <w:tcW w:w="419" w:type="dxa"/>
            <w:tcBorders>
              <w:top w:val="single" w:sz="4" w:space="0" w:color="auto"/>
              <w:left w:val="single" w:sz="4" w:space="0" w:color="auto"/>
              <w:right w:val="single" w:sz="4" w:space="0" w:color="auto"/>
            </w:tcBorders>
            <w:shd w:val="clear" w:color="auto" w:fill="943634" w:themeFill="accent2" w:themeFillShade="BF"/>
          </w:tcPr>
          <w:p w:rsidR="000C1972" w:rsidRPr="0084653E" w:rsidRDefault="000C1972" w:rsidP="000C1972">
            <w:pPr>
              <w:rPr>
                <w:b/>
                <w:sz w:val="20"/>
                <w:szCs w:val="20"/>
              </w:rPr>
            </w:pPr>
            <w:r w:rsidRPr="00BC1A47">
              <w:rPr>
                <w:rFonts w:ascii="Arial" w:hAnsi="Arial" w:cs="Arial"/>
                <w:b/>
                <w:color w:val="FFFFFF" w:themeColor="background1"/>
                <w:sz w:val="20"/>
                <w:szCs w:val="20"/>
              </w:rPr>
              <w:t>м</w:t>
            </w:r>
          </w:p>
        </w:tc>
        <w:tc>
          <w:tcPr>
            <w:tcW w:w="420" w:type="dxa"/>
            <w:tcBorders>
              <w:top w:val="single" w:sz="4" w:space="0" w:color="auto"/>
              <w:left w:val="single" w:sz="4" w:space="0" w:color="auto"/>
              <w:right w:val="single" w:sz="4" w:space="0" w:color="auto"/>
            </w:tcBorders>
            <w:shd w:val="clear" w:color="auto" w:fill="943634" w:themeFill="accent2" w:themeFillShade="BF"/>
          </w:tcPr>
          <w:p w:rsidR="000C1972" w:rsidRPr="0084653E" w:rsidRDefault="000C1972" w:rsidP="000C1972">
            <w:pPr>
              <w:rPr>
                <w:b/>
                <w:sz w:val="20"/>
                <w:szCs w:val="20"/>
              </w:rPr>
            </w:pPr>
            <w:r w:rsidRPr="00BC1A47">
              <w:rPr>
                <w:rFonts w:ascii="Arial" w:hAnsi="Arial" w:cs="Arial"/>
                <w:b/>
                <w:color w:val="FFFFFF" w:themeColor="background1"/>
                <w:sz w:val="20"/>
                <w:szCs w:val="20"/>
              </w:rPr>
              <w:t>ж</w:t>
            </w:r>
          </w:p>
        </w:tc>
        <w:tc>
          <w:tcPr>
            <w:tcW w:w="524" w:type="dxa"/>
            <w:tcBorders>
              <w:top w:val="single" w:sz="4" w:space="0" w:color="auto"/>
              <w:left w:val="single" w:sz="4" w:space="0" w:color="auto"/>
              <w:right w:val="single" w:sz="4" w:space="0" w:color="auto"/>
            </w:tcBorders>
            <w:shd w:val="clear" w:color="auto" w:fill="943634" w:themeFill="accent2" w:themeFillShade="BF"/>
          </w:tcPr>
          <w:p w:rsidR="000C1972" w:rsidRPr="0084653E" w:rsidRDefault="000C1972" w:rsidP="000C1972">
            <w:pPr>
              <w:rPr>
                <w:b/>
                <w:sz w:val="20"/>
                <w:szCs w:val="20"/>
              </w:rPr>
            </w:pPr>
            <w:r w:rsidRPr="00BC1A47">
              <w:rPr>
                <w:rFonts w:ascii="Arial" w:hAnsi="Arial" w:cs="Arial"/>
                <w:b/>
                <w:color w:val="FFFFFF" w:themeColor="background1"/>
                <w:sz w:val="20"/>
                <w:szCs w:val="20"/>
              </w:rPr>
              <w:t>м</w:t>
            </w:r>
          </w:p>
        </w:tc>
        <w:tc>
          <w:tcPr>
            <w:tcW w:w="525" w:type="dxa"/>
            <w:tcBorders>
              <w:top w:val="single" w:sz="4" w:space="0" w:color="auto"/>
              <w:left w:val="single" w:sz="4" w:space="0" w:color="auto"/>
              <w:right w:val="single" w:sz="4" w:space="0" w:color="auto"/>
            </w:tcBorders>
            <w:shd w:val="clear" w:color="auto" w:fill="943634" w:themeFill="accent2" w:themeFillShade="BF"/>
          </w:tcPr>
          <w:p w:rsidR="000C1972" w:rsidRPr="0084653E" w:rsidRDefault="000C1972" w:rsidP="000C1972">
            <w:pPr>
              <w:rPr>
                <w:b/>
                <w:sz w:val="20"/>
                <w:szCs w:val="20"/>
              </w:rPr>
            </w:pPr>
            <w:r w:rsidRPr="00BC1A47">
              <w:rPr>
                <w:rFonts w:ascii="Arial" w:hAnsi="Arial" w:cs="Arial"/>
                <w:b/>
                <w:color w:val="FFFFFF" w:themeColor="background1"/>
                <w:sz w:val="20"/>
                <w:szCs w:val="20"/>
              </w:rPr>
              <w:t>ж</w:t>
            </w:r>
          </w:p>
        </w:tc>
        <w:tc>
          <w:tcPr>
            <w:tcW w:w="523" w:type="dxa"/>
            <w:tcBorders>
              <w:top w:val="single" w:sz="4" w:space="0" w:color="auto"/>
              <w:left w:val="single" w:sz="4" w:space="0" w:color="auto"/>
              <w:right w:val="single" w:sz="4" w:space="0" w:color="auto"/>
            </w:tcBorders>
            <w:shd w:val="clear" w:color="auto" w:fill="943634" w:themeFill="accent2" w:themeFillShade="BF"/>
          </w:tcPr>
          <w:p w:rsidR="000C1972" w:rsidRPr="0084653E" w:rsidRDefault="000C1972" w:rsidP="000C1972">
            <w:pPr>
              <w:rPr>
                <w:b/>
                <w:sz w:val="20"/>
                <w:szCs w:val="20"/>
              </w:rPr>
            </w:pPr>
            <w:r w:rsidRPr="00BC1A47">
              <w:rPr>
                <w:rFonts w:ascii="Arial" w:hAnsi="Arial" w:cs="Arial"/>
                <w:b/>
                <w:color w:val="FFFFFF" w:themeColor="background1"/>
                <w:sz w:val="20"/>
                <w:szCs w:val="20"/>
              </w:rPr>
              <w:t>м</w:t>
            </w:r>
          </w:p>
        </w:tc>
        <w:tc>
          <w:tcPr>
            <w:tcW w:w="486" w:type="dxa"/>
            <w:tcBorders>
              <w:top w:val="single" w:sz="4" w:space="0" w:color="auto"/>
              <w:left w:val="single" w:sz="4" w:space="0" w:color="auto"/>
              <w:right w:val="single" w:sz="4" w:space="0" w:color="auto"/>
            </w:tcBorders>
            <w:shd w:val="clear" w:color="auto" w:fill="943634" w:themeFill="accent2" w:themeFillShade="BF"/>
          </w:tcPr>
          <w:p w:rsidR="000C1972" w:rsidRPr="0084653E" w:rsidRDefault="000C1972" w:rsidP="000C1972">
            <w:pPr>
              <w:rPr>
                <w:b/>
                <w:sz w:val="20"/>
                <w:szCs w:val="20"/>
              </w:rPr>
            </w:pPr>
            <w:r w:rsidRPr="00BC1A47">
              <w:rPr>
                <w:rFonts w:ascii="Arial" w:hAnsi="Arial" w:cs="Arial"/>
                <w:b/>
                <w:color w:val="FFFFFF" w:themeColor="background1"/>
                <w:sz w:val="20"/>
                <w:szCs w:val="20"/>
              </w:rPr>
              <w:t>ж</w:t>
            </w:r>
          </w:p>
        </w:tc>
        <w:tc>
          <w:tcPr>
            <w:tcW w:w="333" w:type="dxa"/>
            <w:tcBorders>
              <w:top w:val="single" w:sz="4" w:space="0" w:color="auto"/>
              <w:left w:val="single" w:sz="4" w:space="0" w:color="auto"/>
              <w:right w:val="single" w:sz="4" w:space="0" w:color="auto"/>
            </w:tcBorders>
            <w:shd w:val="clear" w:color="auto" w:fill="943634" w:themeFill="accent2" w:themeFillShade="BF"/>
          </w:tcPr>
          <w:p w:rsidR="000C1972" w:rsidRPr="00994E50" w:rsidRDefault="000C1972" w:rsidP="000C1972">
            <w:pPr>
              <w:jc w:val="center"/>
              <w:rPr>
                <w:rFonts w:ascii="Arial" w:hAnsi="Arial" w:cs="Arial"/>
                <w:b/>
                <w:color w:val="FFFFFF" w:themeColor="background1"/>
                <w:sz w:val="20"/>
                <w:szCs w:val="20"/>
              </w:rPr>
            </w:pPr>
            <w:r>
              <w:rPr>
                <w:rFonts w:ascii="Arial" w:hAnsi="Arial" w:cs="Arial"/>
                <w:b/>
                <w:color w:val="FFFFFF" w:themeColor="background1"/>
                <w:sz w:val="20"/>
                <w:szCs w:val="20"/>
              </w:rPr>
              <w:t>м</w:t>
            </w:r>
          </w:p>
        </w:tc>
        <w:tc>
          <w:tcPr>
            <w:tcW w:w="339" w:type="dxa"/>
            <w:tcBorders>
              <w:top w:val="single" w:sz="4" w:space="0" w:color="auto"/>
              <w:left w:val="single" w:sz="4" w:space="0" w:color="auto"/>
              <w:right w:val="single" w:sz="4" w:space="0" w:color="auto"/>
            </w:tcBorders>
            <w:shd w:val="clear" w:color="auto" w:fill="943634" w:themeFill="accent2" w:themeFillShade="BF"/>
          </w:tcPr>
          <w:p w:rsidR="000C1972" w:rsidRPr="00BC1A47" w:rsidRDefault="000C1972" w:rsidP="000C1972">
            <w:pPr>
              <w:jc w:val="center"/>
              <w:rPr>
                <w:rFonts w:ascii="Arial" w:hAnsi="Arial" w:cs="Arial"/>
                <w:b/>
                <w:i/>
                <w:color w:val="FFFFFF" w:themeColor="background1"/>
                <w:sz w:val="20"/>
                <w:szCs w:val="20"/>
                <w:u w:val="single"/>
              </w:rPr>
            </w:pPr>
            <w:r>
              <w:rPr>
                <w:rFonts w:ascii="Arial" w:hAnsi="Arial" w:cs="Arial"/>
                <w:b/>
                <w:i/>
                <w:color w:val="FFFFFF" w:themeColor="background1"/>
                <w:sz w:val="20"/>
                <w:szCs w:val="20"/>
                <w:u w:val="single"/>
              </w:rPr>
              <w:t>ж</w:t>
            </w:r>
          </w:p>
        </w:tc>
        <w:tc>
          <w:tcPr>
            <w:tcW w:w="359" w:type="dxa"/>
            <w:tcBorders>
              <w:top w:val="single" w:sz="4" w:space="0" w:color="auto"/>
              <w:left w:val="single" w:sz="4" w:space="0" w:color="auto"/>
              <w:right w:val="single" w:sz="4" w:space="0" w:color="auto"/>
            </w:tcBorders>
            <w:shd w:val="clear" w:color="auto" w:fill="943634" w:themeFill="accent2" w:themeFillShade="BF"/>
          </w:tcPr>
          <w:p w:rsidR="000C1972" w:rsidRPr="00BC1A47" w:rsidRDefault="000C1972" w:rsidP="000C1972">
            <w:pPr>
              <w:jc w:val="center"/>
              <w:rPr>
                <w:rFonts w:ascii="Arial" w:hAnsi="Arial" w:cs="Arial"/>
                <w:b/>
                <w:color w:val="FFFFFF" w:themeColor="background1"/>
                <w:sz w:val="20"/>
                <w:szCs w:val="20"/>
              </w:rPr>
            </w:pPr>
            <w:r>
              <w:rPr>
                <w:rFonts w:ascii="Arial" w:hAnsi="Arial" w:cs="Arial"/>
                <w:b/>
                <w:color w:val="FFFFFF" w:themeColor="background1"/>
                <w:sz w:val="20"/>
                <w:szCs w:val="20"/>
              </w:rPr>
              <w:t>м</w:t>
            </w:r>
          </w:p>
        </w:tc>
        <w:tc>
          <w:tcPr>
            <w:tcW w:w="270" w:type="dxa"/>
            <w:tcBorders>
              <w:top w:val="single" w:sz="4" w:space="0" w:color="auto"/>
              <w:left w:val="single" w:sz="4" w:space="0" w:color="auto"/>
              <w:right w:val="single" w:sz="4" w:space="0" w:color="auto"/>
            </w:tcBorders>
            <w:shd w:val="clear" w:color="auto" w:fill="943634" w:themeFill="accent2" w:themeFillShade="BF"/>
          </w:tcPr>
          <w:p w:rsidR="000C1972" w:rsidRPr="00BC1A47" w:rsidRDefault="000C1972" w:rsidP="000C1972">
            <w:pPr>
              <w:jc w:val="center"/>
              <w:rPr>
                <w:rFonts w:ascii="Arial" w:hAnsi="Arial" w:cs="Arial"/>
                <w:b/>
                <w:color w:val="FFFFFF" w:themeColor="background1"/>
                <w:sz w:val="20"/>
                <w:szCs w:val="20"/>
              </w:rPr>
            </w:pPr>
            <w:r>
              <w:rPr>
                <w:rFonts w:ascii="Arial" w:hAnsi="Arial" w:cs="Arial"/>
                <w:b/>
                <w:color w:val="FFFFFF" w:themeColor="background1"/>
                <w:sz w:val="20"/>
                <w:szCs w:val="20"/>
              </w:rPr>
              <w:t>ж</w:t>
            </w:r>
          </w:p>
        </w:tc>
        <w:tc>
          <w:tcPr>
            <w:tcW w:w="540" w:type="dxa"/>
            <w:tcBorders>
              <w:top w:val="single" w:sz="4" w:space="0" w:color="auto"/>
              <w:left w:val="single" w:sz="4" w:space="0" w:color="auto"/>
              <w:right w:val="single" w:sz="4" w:space="0" w:color="auto"/>
            </w:tcBorders>
            <w:shd w:val="clear" w:color="auto" w:fill="943634" w:themeFill="accent2" w:themeFillShade="BF"/>
          </w:tcPr>
          <w:p w:rsidR="000C1972" w:rsidRPr="00BC1A47" w:rsidRDefault="000C1972" w:rsidP="000C1972">
            <w:pPr>
              <w:jc w:val="center"/>
              <w:rPr>
                <w:rFonts w:ascii="Arial" w:hAnsi="Arial" w:cs="Arial"/>
                <w:b/>
                <w:color w:val="FFFFFF" w:themeColor="background1"/>
                <w:sz w:val="20"/>
                <w:szCs w:val="20"/>
              </w:rPr>
            </w:pPr>
            <w:r>
              <w:rPr>
                <w:rFonts w:ascii="Arial" w:hAnsi="Arial" w:cs="Arial"/>
                <w:b/>
                <w:color w:val="FFFFFF" w:themeColor="background1"/>
                <w:sz w:val="20"/>
                <w:szCs w:val="20"/>
              </w:rPr>
              <w:t>м</w:t>
            </w:r>
          </w:p>
        </w:tc>
        <w:tc>
          <w:tcPr>
            <w:tcW w:w="540" w:type="dxa"/>
            <w:tcBorders>
              <w:top w:val="single" w:sz="4" w:space="0" w:color="auto"/>
              <w:left w:val="single" w:sz="4" w:space="0" w:color="auto"/>
              <w:right w:val="single" w:sz="4" w:space="0" w:color="auto"/>
            </w:tcBorders>
            <w:shd w:val="clear" w:color="auto" w:fill="943634" w:themeFill="accent2" w:themeFillShade="BF"/>
          </w:tcPr>
          <w:p w:rsidR="000C1972" w:rsidRPr="00BC1A47" w:rsidRDefault="000C1972" w:rsidP="000C1972">
            <w:pPr>
              <w:jc w:val="center"/>
              <w:rPr>
                <w:rFonts w:ascii="Arial" w:hAnsi="Arial" w:cs="Arial"/>
                <w:b/>
                <w:color w:val="FFFFFF" w:themeColor="background1"/>
                <w:sz w:val="20"/>
                <w:szCs w:val="20"/>
              </w:rPr>
            </w:pPr>
            <w:r>
              <w:rPr>
                <w:rFonts w:ascii="Arial" w:hAnsi="Arial" w:cs="Arial"/>
                <w:b/>
                <w:color w:val="FFFFFF" w:themeColor="background1"/>
                <w:sz w:val="20"/>
                <w:szCs w:val="20"/>
              </w:rPr>
              <w:t>ж</w:t>
            </w:r>
          </w:p>
        </w:tc>
        <w:tc>
          <w:tcPr>
            <w:tcW w:w="546" w:type="dxa"/>
            <w:tcBorders>
              <w:top w:val="single" w:sz="4" w:space="0" w:color="auto"/>
              <w:left w:val="single" w:sz="4" w:space="0" w:color="auto"/>
              <w:right w:val="single" w:sz="4" w:space="0" w:color="auto"/>
            </w:tcBorders>
            <w:shd w:val="clear" w:color="auto" w:fill="943634" w:themeFill="accent2" w:themeFillShade="BF"/>
          </w:tcPr>
          <w:p w:rsidR="000C1972" w:rsidRPr="00BC1A47" w:rsidRDefault="000C1972" w:rsidP="000C1972">
            <w:pPr>
              <w:jc w:val="center"/>
              <w:rPr>
                <w:rFonts w:ascii="Arial" w:hAnsi="Arial" w:cs="Arial"/>
                <w:b/>
                <w:color w:val="FFFFFF" w:themeColor="background1"/>
                <w:sz w:val="20"/>
                <w:szCs w:val="20"/>
              </w:rPr>
            </w:pPr>
          </w:p>
        </w:tc>
      </w:tr>
      <w:tr w:rsidR="00956267" w:rsidRPr="00994E50" w:rsidTr="006B409D">
        <w:trPr>
          <w:trHeight w:val="282"/>
        </w:trPr>
        <w:tc>
          <w:tcPr>
            <w:tcW w:w="72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956267" w:rsidRPr="00751A3C" w:rsidRDefault="00956267" w:rsidP="00956267">
            <w:pPr>
              <w:jc w:val="center"/>
              <w:rPr>
                <w:rFonts w:ascii="Arial" w:hAnsi="Arial" w:cs="Arial"/>
                <w:b/>
                <w:color w:val="FFFFFF" w:themeColor="background1"/>
                <w:sz w:val="20"/>
                <w:szCs w:val="20"/>
              </w:rPr>
            </w:pPr>
            <w:r>
              <w:rPr>
                <w:rFonts w:ascii="Arial" w:hAnsi="Arial" w:cs="Arial"/>
                <w:b/>
                <w:color w:val="FFFFFF" w:themeColor="background1"/>
                <w:sz w:val="20"/>
                <w:szCs w:val="20"/>
              </w:rPr>
              <w:t>1.</w:t>
            </w:r>
          </w:p>
        </w:tc>
        <w:tc>
          <w:tcPr>
            <w:tcW w:w="207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956267" w:rsidRPr="00994E50" w:rsidRDefault="00956267" w:rsidP="00956267">
            <w:pPr>
              <w:rPr>
                <w:rFonts w:ascii="Arial" w:hAnsi="Arial" w:cs="Arial"/>
                <w:b/>
                <w:color w:val="FFFFFF" w:themeColor="background1"/>
                <w:sz w:val="20"/>
                <w:szCs w:val="20"/>
              </w:rPr>
            </w:pPr>
            <w:r w:rsidRPr="00994E50">
              <w:rPr>
                <w:rFonts w:ascii="Arial" w:hAnsi="Arial" w:cs="Arial"/>
                <w:b/>
                <w:color w:val="FFFFFF" w:themeColor="background1"/>
                <w:sz w:val="20"/>
                <w:szCs w:val="20"/>
              </w:rPr>
              <w:t>Босански  јазик</w:t>
            </w:r>
          </w:p>
        </w:tc>
        <w:tc>
          <w:tcPr>
            <w:tcW w:w="720" w:type="dxa"/>
            <w:tcBorders>
              <w:top w:val="single" w:sz="4" w:space="0" w:color="auto"/>
              <w:left w:val="single" w:sz="4" w:space="0" w:color="auto"/>
              <w:bottom w:val="single" w:sz="4" w:space="0" w:color="auto"/>
              <w:right w:val="single" w:sz="4" w:space="0" w:color="auto"/>
            </w:tcBorders>
          </w:tcPr>
          <w:p w:rsidR="00956267" w:rsidRPr="00813C60" w:rsidRDefault="00FE2994" w:rsidP="00956267">
            <w:pPr>
              <w:jc w:val="center"/>
              <w:rPr>
                <w:rFonts w:ascii="Arial" w:hAnsi="Arial" w:cs="Arial"/>
                <w:sz w:val="20"/>
                <w:szCs w:val="20"/>
              </w:rPr>
            </w:pPr>
            <w:r>
              <w:rPr>
                <w:rFonts w:ascii="Arial" w:hAnsi="Arial" w:cs="Arial"/>
                <w:sz w:val="20"/>
                <w:szCs w:val="20"/>
              </w:rPr>
              <w:t>1406</w:t>
            </w:r>
          </w:p>
        </w:tc>
        <w:tc>
          <w:tcPr>
            <w:tcW w:w="630" w:type="dxa"/>
            <w:tcBorders>
              <w:top w:val="single" w:sz="4" w:space="0" w:color="auto"/>
              <w:left w:val="single" w:sz="4" w:space="0" w:color="auto"/>
              <w:bottom w:val="single" w:sz="4" w:space="0" w:color="auto"/>
              <w:right w:val="single" w:sz="4" w:space="0" w:color="auto"/>
            </w:tcBorders>
          </w:tcPr>
          <w:p w:rsidR="00956267" w:rsidRPr="00390A73" w:rsidRDefault="00390A73" w:rsidP="00956267">
            <w:pPr>
              <w:jc w:val="center"/>
              <w:rPr>
                <w:rFonts w:ascii="Arial" w:hAnsi="Arial" w:cs="Arial"/>
                <w:sz w:val="20"/>
                <w:szCs w:val="20"/>
                <w:lang w:val="en-US"/>
              </w:rPr>
            </w:pPr>
            <w:r>
              <w:rPr>
                <w:rFonts w:ascii="Arial" w:hAnsi="Arial" w:cs="Arial"/>
                <w:sz w:val="20"/>
                <w:szCs w:val="20"/>
                <w:lang w:val="en-US"/>
              </w:rPr>
              <w:t>1405</w:t>
            </w:r>
          </w:p>
        </w:tc>
        <w:tc>
          <w:tcPr>
            <w:tcW w:w="630" w:type="dxa"/>
            <w:tcBorders>
              <w:top w:val="single" w:sz="4" w:space="0" w:color="auto"/>
              <w:left w:val="single" w:sz="4" w:space="0" w:color="auto"/>
              <w:bottom w:val="single" w:sz="4" w:space="0" w:color="auto"/>
              <w:right w:val="single" w:sz="4" w:space="0" w:color="auto"/>
            </w:tcBorders>
          </w:tcPr>
          <w:p w:rsidR="00956267" w:rsidRPr="00390A73" w:rsidRDefault="00390A73" w:rsidP="00956267">
            <w:pPr>
              <w:jc w:val="center"/>
              <w:rPr>
                <w:rFonts w:ascii="Arial" w:hAnsi="Arial" w:cs="Arial"/>
                <w:sz w:val="20"/>
                <w:szCs w:val="20"/>
                <w:lang w:val="en-US"/>
              </w:rPr>
            </w:pPr>
            <w:r>
              <w:rPr>
                <w:rFonts w:ascii="Arial" w:hAnsi="Arial" w:cs="Arial"/>
                <w:sz w:val="20"/>
                <w:szCs w:val="20"/>
                <w:lang w:val="en-US"/>
              </w:rPr>
              <w:t>99,9</w:t>
            </w:r>
          </w:p>
        </w:tc>
        <w:tc>
          <w:tcPr>
            <w:tcW w:w="422"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14</w:t>
            </w:r>
          </w:p>
        </w:tc>
        <w:tc>
          <w:tcPr>
            <w:tcW w:w="42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rPr>
                <w:rFonts w:ascii="Arial" w:hAnsi="Arial" w:cs="Arial"/>
                <w:sz w:val="20"/>
                <w:szCs w:val="20"/>
                <w:lang w:val="en-US"/>
              </w:rPr>
            </w:pPr>
            <w:r>
              <w:rPr>
                <w:rFonts w:ascii="Arial" w:hAnsi="Arial" w:cs="Arial"/>
                <w:sz w:val="20"/>
                <w:szCs w:val="20"/>
                <w:lang w:val="en-US"/>
              </w:rPr>
              <w:t>40</w:t>
            </w:r>
          </w:p>
        </w:tc>
        <w:tc>
          <w:tcPr>
            <w:tcW w:w="419"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5</w:t>
            </w:r>
          </w:p>
        </w:tc>
        <w:tc>
          <w:tcPr>
            <w:tcW w:w="42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12</w:t>
            </w:r>
          </w:p>
        </w:tc>
        <w:tc>
          <w:tcPr>
            <w:tcW w:w="524"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12</w:t>
            </w:r>
          </w:p>
        </w:tc>
        <w:tc>
          <w:tcPr>
            <w:tcW w:w="525"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6</w:t>
            </w:r>
          </w:p>
        </w:tc>
        <w:tc>
          <w:tcPr>
            <w:tcW w:w="523"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23</w:t>
            </w:r>
          </w:p>
        </w:tc>
        <w:tc>
          <w:tcPr>
            <w:tcW w:w="486"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3</w:t>
            </w:r>
          </w:p>
        </w:tc>
        <w:tc>
          <w:tcPr>
            <w:tcW w:w="333"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w:t>
            </w:r>
          </w:p>
        </w:tc>
        <w:tc>
          <w:tcPr>
            <w:tcW w:w="339"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w:t>
            </w:r>
          </w:p>
        </w:tc>
        <w:tc>
          <w:tcPr>
            <w:tcW w:w="359"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1</w:t>
            </w:r>
          </w:p>
        </w:tc>
        <w:tc>
          <w:tcPr>
            <w:tcW w:w="27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w:t>
            </w:r>
          </w:p>
        </w:tc>
        <w:tc>
          <w:tcPr>
            <w:tcW w:w="54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3,0</w:t>
            </w:r>
          </w:p>
        </w:tc>
        <w:tc>
          <w:tcPr>
            <w:tcW w:w="54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4,4</w:t>
            </w:r>
          </w:p>
        </w:tc>
        <w:tc>
          <w:tcPr>
            <w:tcW w:w="546"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3,8</w:t>
            </w:r>
          </w:p>
        </w:tc>
      </w:tr>
      <w:tr w:rsidR="00956267" w:rsidRPr="00994E50" w:rsidTr="006B409D">
        <w:trPr>
          <w:trHeight w:val="282"/>
        </w:trPr>
        <w:tc>
          <w:tcPr>
            <w:tcW w:w="72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956267" w:rsidRPr="00751A3C" w:rsidRDefault="00956267" w:rsidP="00956267">
            <w:pPr>
              <w:jc w:val="center"/>
              <w:rPr>
                <w:rFonts w:ascii="Arial" w:hAnsi="Arial" w:cs="Arial"/>
                <w:b/>
                <w:color w:val="FFFFFF" w:themeColor="background1"/>
                <w:sz w:val="20"/>
                <w:szCs w:val="20"/>
              </w:rPr>
            </w:pPr>
            <w:r>
              <w:rPr>
                <w:rFonts w:ascii="Arial" w:hAnsi="Arial" w:cs="Arial"/>
                <w:b/>
                <w:color w:val="FFFFFF" w:themeColor="background1"/>
                <w:sz w:val="20"/>
                <w:szCs w:val="20"/>
              </w:rPr>
              <w:t>2.</w:t>
            </w:r>
          </w:p>
        </w:tc>
        <w:tc>
          <w:tcPr>
            <w:tcW w:w="207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956267" w:rsidRPr="00994E50" w:rsidRDefault="00956267" w:rsidP="00956267">
            <w:pPr>
              <w:rPr>
                <w:rFonts w:ascii="Arial" w:hAnsi="Arial" w:cs="Arial"/>
                <w:b/>
                <w:color w:val="FFFFFF" w:themeColor="background1"/>
                <w:sz w:val="20"/>
                <w:szCs w:val="20"/>
              </w:rPr>
            </w:pPr>
            <w:r w:rsidRPr="00994E50">
              <w:rPr>
                <w:rFonts w:ascii="Arial" w:hAnsi="Arial" w:cs="Arial"/>
                <w:b/>
                <w:color w:val="FFFFFF" w:themeColor="background1"/>
                <w:sz w:val="20"/>
                <w:szCs w:val="20"/>
              </w:rPr>
              <w:t>Македонски јазик за др заед.</w:t>
            </w:r>
          </w:p>
        </w:tc>
        <w:tc>
          <w:tcPr>
            <w:tcW w:w="720" w:type="dxa"/>
            <w:tcBorders>
              <w:top w:val="single" w:sz="4" w:space="0" w:color="auto"/>
              <w:left w:val="single" w:sz="4" w:space="0" w:color="auto"/>
              <w:bottom w:val="single" w:sz="4" w:space="0" w:color="auto"/>
              <w:right w:val="single" w:sz="4" w:space="0" w:color="auto"/>
            </w:tcBorders>
          </w:tcPr>
          <w:p w:rsidR="00956267" w:rsidRPr="00813C60" w:rsidRDefault="00FE2994" w:rsidP="00956267">
            <w:pPr>
              <w:jc w:val="center"/>
              <w:rPr>
                <w:rFonts w:ascii="Arial" w:hAnsi="Arial" w:cs="Arial"/>
                <w:sz w:val="20"/>
                <w:szCs w:val="20"/>
              </w:rPr>
            </w:pPr>
            <w:r>
              <w:rPr>
                <w:rFonts w:ascii="Arial" w:hAnsi="Arial" w:cs="Arial"/>
                <w:sz w:val="20"/>
                <w:szCs w:val="20"/>
              </w:rPr>
              <w:t>448</w:t>
            </w:r>
          </w:p>
        </w:tc>
        <w:tc>
          <w:tcPr>
            <w:tcW w:w="63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438</w:t>
            </w:r>
          </w:p>
        </w:tc>
        <w:tc>
          <w:tcPr>
            <w:tcW w:w="630" w:type="dxa"/>
            <w:tcBorders>
              <w:top w:val="single" w:sz="4" w:space="0" w:color="auto"/>
              <w:left w:val="single" w:sz="4" w:space="0" w:color="auto"/>
              <w:bottom w:val="single" w:sz="4" w:space="0" w:color="auto"/>
              <w:right w:val="single" w:sz="4" w:space="0" w:color="auto"/>
            </w:tcBorders>
          </w:tcPr>
          <w:p w:rsidR="00956267" w:rsidRPr="00CC461A" w:rsidRDefault="000F7D3D" w:rsidP="00956267">
            <w:pPr>
              <w:jc w:val="center"/>
              <w:rPr>
                <w:rFonts w:ascii="Arial" w:hAnsi="Arial" w:cs="Arial"/>
                <w:sz w:val="20"/>
                <w:szCs w:val="20"/>
                <w:lang w:val="en-US"/>
              </w:rPr>
            </w:pPr>
            <w:r>
              <w:rPr>
                <w:rFonts w:ascii="Arial" w:hAnsi="Arial" w:cs="Arial"/>
                <w:sz w:val="20"/>
                <w:szCs w:val="20"/>
                <w:lang w:val="en-US"/>
              </w:rPr>
              <w:t>97,7</w:t>
            </w:r>
          </w:p>
        </w:tc>
        <w:tc>
          <w:tcPr>
            <w:tcW w:w="422"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12</w:t>
            </w:r>
          </w:p>
        </w:tc>
        <w:tc>
          <w:tcPr>
            <w:tcW w:w="42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33</w:t>
            </w:r>
          </w:p>
        </w:tc>
        <w:tc>
          <w:tcPr>
            <w:tcW w:w="419"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6</w:t>
            </w:r>
          </w:p>
        </w:tc>
        <w:tc>
          <w:tcPr>
            <w:tcW w:w="42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12</w:t>
            </w:r>
          </w:p>
        </w:tc>
        <w:tc>
          <w:tcPr>
            <w:tcW w:w="524"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8</w:t>
            </w:r>
          </w:p>
        </w:tc>
        <w:tc>
          <w:tcPr>
            <w:tcW w:w="525"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8</w:t>
            </w:r>
          </w:p>
        </w:tc>
        <w:tc>
          <w:tcPr>
            <w:tcW w:w="523"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28</w:t>
            </w:r>
          </w:p>
        </w:tc>
        <w:tc>
          <w:tcPr>
            <w:tcW w:w="486"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8</w:t>
            </w:r>
          </w:p>
        </w:tc>
        <w:tc>
          <w:tcPr>
            <w:tcW w:w="333"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w:t>
            </w:r>
          </w:p>
        </w:tc>
        <w:tc>
          <w:tcPr>
            <w:tcW w:w="339"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w:t>
            </w:r>
          </w:p>
        </w:tc>
        <w:tc>
          <w:tcPr>
            <w:tcW w:w="359"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1</w:t>
            </w:r>
          </w:p>
        </w:tc>
        <w:tc>
          <w:tcPr>
            <w:tcW w:w="27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w:t>
            </w:r>
          </w:p>
        </w:tc>
        <w:tc>
          <w:tcPr>
            <w:tcW w:w="54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3,0</w:t>
            </w:r>
          </w:p>
        </w:tc>
        <w:tc>
          <w:tcPr>
            <w:tcW w:w="54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4,1</w:t>
            </w:r>
          </w:p>
        </w:tc>
        <w:tc>
          <w:tcPr>
            <w:tcW w:w="546"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3,6</w:t>
            </w:r>
          </w:p>
        </w:tc>
      </w:tr>
      <w:tr w:rsidR="00956267" w:rsidRPr="00994E50" w:rsidTr="006B409D">
        <w:trPr>
          <w:trHeight w:val="410"/>
        </w:trPr>
        <w:tc>
          <w:tcPr>
            <w:tcW w:w="72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956267" w:rsidRPr="00751A3C" w:rsidRDefault="00956267" w:rsidP="00956267">
            <w:pPr>
              <w:jc w:val="center"/>
              <w:rPr>
                <w:rFonts w:ascii="Arial" w:hAnsi="Arial" w:cs="Arial"/>
                <w:b/>
                <w:color w:val="FFFFFF" w:themeColor="background1"/>
                <w:sz w:val="20"/>
                <w:szCs w:val="20"/>
              </w:rPr>
            </w:pPr>
            <w:r>
              <w:rPr>
                <w:rFonts w:ascii="Arial" w:hAnsi="Arial" w:cs="Arial"/>
                <w:b/>
                <w:color w:val="FFFFFF" w:themeColor="background1"/>
                <w:sz w:val="20"/>
                <w:szCs w:val="20"/>
              </w:rPr>
              <w:t>3.</w:t>
            </w:r>
          </w:p>
        </w:tc>
        <w:tc>
          <w:tcPr>
            <w:tcW w:w="207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956267" w:rsidRPr="00994E50" w:rsidRDefault="00956267" w:rsidP="00956267">
            <w:pPr>
              <w:rPr>
                <w:rFonts w:ascii="Arial" w:hAnsi="Arial" w:cs="Arial"/>
                <w:b/>
                <w:color w:val="FFFFFF" w:themeColor="background1"/>
                <w:sz w:val="20"/>
                <w:szCs w:val="20"/>
              </w:rPr>
            </w:pPr>
            <w:r w:rsidRPr="00994E50">
              <w:rPr>
                <w:rFonts w:ascii="Arial" w:hAnsi="Arial" w:cs="Arial"/>
                <w:b/>
                <w:color w:val="FFFFFF" w:themeColor="background1"/>
                <w:sz w:val="20"/>
                <w:szCs w:val="20"/>
              </w:rPr>
              <w:t>Англиски јазик</w:t>
            </w:r>
          </w:p>
        </w:tc>
        <w:tc>
          <w:tcPr>
            <w:tcW w:w="720" w:type="dxa"/>
            <w:tcBorders>
              <w:top w:val="single" w:sz="4" w:space="0" w:color="auto"/>
              <w:left w:val="single" w:sz="4" w:space="0" w:color="auto"/>
              <w:bottom w:val="single" w:sz="4" w:space="0" w:color="auto"/>
              <w:right w:val="single" w:sz="4" w:space="0" w:color="auto"/>
            </w:tcBorders>
          </w:tcPr>
          <w:p w:rsidR="00956267" w:rsidRPr="00813C60" w:rsidRDefault="00FE2994" w:rsidP="00956267">
            <w:pPr>
              <w:jc w:val="center"/>
              <w:rPr>
                <w:rFonts w:ascii="Arial" w:hAnsi="Arial" w:cs="Arial"/>
                <w:sz w:val="20"/>
                <w:szCs w:val="20"/>
              </w:rPr>
            </w:pPr>
            <w:r>
              <w:rPr>
                <w:rFonts w:ascii="Arial" w:hAnsi="Arial" w:cs="Arial"/>
                <w:sz w:val="20"/>
                <w:szCs w:val="20"/>
              </w:rPr>
              <w:t>800</w:t>
            </w:r>
          </w:p>
        </w:tc>
        <w:tc>
          <w:tcPr>
            <w:tcW w:w="63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798</w:t>
            </w:r>
          </w:p>
        </w:tc>
        <w:tc>
          <w:tcPr>
            <w:tcW w:w="63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99,7</w:t>
            </w:r>
          </w:p>
        </w:tc>
        <w:tc>
          <w:tcPr>
            <w:tcW w:w="422"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15</w:t>
            </w:r>
          </w:p>
        </w:tc>
        <w:tc>
          <w:tcPr>
            <w:tcW w:w="42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38</w:t>
            </w:r>
          </w:p>
        </w:tc>
        <w:tc>
          <w:tcPr>
            <w:tcW w:w="419"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5</w:t>
            </w:r>
          </w:p>
        </w:tc>
        <w:tc>
          <w:tcPr>
            <w:tcW w:w="42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8</w:t>
            </w:r>
          </w:p>
        </w:tc>
        <w:tc>
          <w:tcPr>
            <w:tcW w:w="524"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8</w:t>
            </w:r>
          </w:p>
        </w:tc>
        <w:tc>
          <w:tcPr>
            <w:tcW w:w="525"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7</w:t>
            </w:r>
          </w:p>
        </w:tc>
        <w:tc>
          <w:tcPr>
            <w:tcW w:w="523"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28</w:t>
            </w:r>
          </w:p>
        </w:tc>
        <w:tc>
          <w:tcPr>
            <w:tcW w:w="486"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6</w:t>
            </w:r>
          </w:p>
        </w:tc>
        <w:tc>
          <w:tcPr>
            <w:tcW w:w="333"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w:t>
            </w:r>
          </w:p>
        </w:tc>
        <w:tc>
          <w:tcPr>
            <w:tcW w:w="339"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w:t>
            </w:r>
          </w:p>
        </w:tc>
        <w:tc>
          <w:tcPr>
            <w:tcW w:w="359"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1</w:t>
            </w:r>
          </w:p>
        </w:tc>
        <w:tc>
          <w:tcPr>
            <w:tcW w:w="27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w:t>
            </w:r>
          </w:p>
        </w:tc>
        <w:tc>
          <w:tcPr>
            <w:tcW w:w="54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3,2</w:t>
            </w:r>
          </w:p>
        </w:tc>
        <w:tc>
          <w:tcPr>
            <w:tcW w:w="54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4,2</w:t>
            </w:r>
          </w:p>
        </w:tc>
        <w:tc>
          <w:tcPr>
            <w:tcW w:w="546"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3,8</w:t>
            </w:r>
          </w:p>
        </w:tc>
      </w:tr>
      <w:tr w:rsidR="000F7D3D" w:rsidRPr="00994E50" w:rsidTr="006B409D">
        <w:trPr>
          <w:trHeight w:val="422"/>
        </w:trPr>
        <w:tc>
          <w:tcPr>
            <w:tcW w:w="72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0F7D3D" w:rsidRPr="00751A3C" w:rsidRDefault="000F7D3D" w:rsidP="000F7D3D">
            <w:pPr>
              <w:jc w:val="center"/>
              <w:rPr>
                <w:rFonts w:ascii="Arial" w:hAnsi="Arial" w:cs="Arial"/>
                <w:b/>
                <w:color w:val="FFFFFF" w:themeColor="background1"/>
                <w:sz w:val="20"/>
                <w:szCs w:val="20"/>
              </w:rPr>
            </w:pPr>
            <w:r>
              <w:rPr>
                <w:rFonts w:ascii="Arial" w:hAnsi="Arial" w:cs="Arial"/>
                <w:b/>
                <w:color w:val="FFFFFF" w:themeColor="background1"/>
                <w:sz w:val="20"/>
                <w:szCs w:val="20"/>
              </w:rPr>
              <w:t>4.</w:t>
            </w:r>
          </w:p>
        </w:tc>
        <w:tc>
          <w:tcPr>
            <w:tcW w:w="207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0F7D3D" w:rsidRPr="00994E50" w:rsidRDefault="000F7D3D" w:rsidP="000F7D3D">
            <w:pPr>
              <w:rPr>
                <w:rFonts w:ascii="Arial" w:hAnsi="Arial" w:cs="Arial"/>
                <w:b/>
                <w:color w:val="FFFFFF" w:themeColor="background1"/>
                <w:sz w:val="20"/>
                <w:szCs w:val="20"/>
              </w:rPr>
            </w:pPr>
            <w:r w:rsidRPr="00994E50">
              <w:rPr>
                <w:rFonts w:ascii="Arial" w:hAnsi="Arial" w:cs="Arial"/>
                <w:b/>
                <w:color w:val="FFFFFF" w:themeColor="background1"/>
                <w:sz w:val="20"/>
                <w:szCs w:val="20"/>
              </w:rPr>
              <w:t>Германски јазик</w:t>
            </w:r>
          </w:p>
        </w:tc>
        <w:tc>
          <w:tcPr>
            <w:tcW w:w="720"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256</w:t>
            </w:r>
          </w:p>
        </w:tc>
        <w:tc>
          <w:tcPr>
            <w:tcW w:w="630" w:type="dxa"/>
            <w:tcBorders>
              <w:top w:val="single" w:sz="4" w:space="0" w:color="auto"/>
              <w:left w:val="single" w:sz="4" w:space="0" w:color="auto"/>
              <w:bottom w:val="single" w:sz="4" w:space="0" w:color="auto"/>
              <w:right w:val="single" w:sz="4" w:space="0" w:color="auto"/>
            </w:tcBorders>
          </w:tcPr>
          <w:p w:rsidR="000F7D3D" w:rsidRPr="003D43BC" w:rsidRDefault="000F7D3D" w:rsidP="000F7D3D">
            <w:pPr>
              <w:jc w:val="center"/>
              <w:rPr>
                <w:rFonts w:ascii="Arial" w:hAnsi="Arial" w:cs="Arial"/>
                <w:sz w:val="20"/>
                <w:szCs w:val="20"/>
              </w:rPr>
            </w:pPr>
            <w:r>
              <w:rPr>
                <w:rFonts w:ascii="Arial" w:hAnsi="Arial" w:cs="Arial"/>
                <w:sz w:val="20"/>
                <w:szCs w:val="20"/>
              </w:rPr>
              <w:t>257</w:t>
            </w:r>
          </w:p>
        </w:tc>
        <w:tc>
          <w:tcPr>
            <w:tcW w:w="630" w:type="dxa"/>
            <w:tcBorders>
              <w:top w:val="single" w:sz="4" w:space="0" w:color="auto"/>
              <w:left w:val="single" w:sz="4" w:space="0" w:color="auto"/>
              <w:bottom w:val="single" w:sz="4" w:space="0" w:color="auto"/>
              <w:right w:val="single" w:sz="4" w:space="0" w:color="auto"/>
            </w:tcBorders>
          </w:tcPr>
          <w:p w:rsidR="000F7D3D" w:rsidRPr="003D43BC" w:rsidRDefault="000F7D3D" w:rsidP="000F7D3D">
            <w:pPr>
              <w:jc w:val="center"/>
              <w:rPr>
                <w:rFonts w:ascii="Arial" w:hAnsi="Arial" w:cs="Arial"/>
                <w:sz w:val="20"/>
                <w:szCs w:val="20"/>
              </w:rPr>
            </w:pPr>
            <w:r>
              <w:rPr>
                <w:rFonts w:ascii="Arial" w:hAnsi="Arial" w:cs="Arial"/>
                <w:sz w:val="20"/>
                <w:szCs w:val="20"/>
              </w:rPr>
              <w:t>100,4</w:t>
            </w:r>
          </w:p>
        </w:tc>
        <w:tc>
          <w:tcPr>
            <w:tcW w:w="422"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10</w:t>
            </w:r>
          </w:p>
        </w:tc>
        <w:tc>
          <w:tcPr>
            <w:tcW w:w="420"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24</w:t>
            </w:r>
          </w:p>
        </w:tc>
        <w:tc>
          <w:tcPr>
            <w:tcW w:w="419"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3</w:t>
            </w:r>
          </w:p>
        </w:tc>
        <w:tc>
          <w:tcPr>
            <w:tcW w:w="420"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6</w:t>
            </w:r>
          </w:p>
        </w:tc>
        <w:tc>
          <w:tcPr>
            <w:tcW w:w="524"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7</w:t>
            </w:r>
          </w:p>
        </w:tc>
        <w:tc>
          <w:tcPr>
            <w:tcW w:w="525"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5</w:t>
            </w:r>
          </w:p>
        </w:tc>
        <w:tc>
          <w:tcPr>
            <w:tcW w:w="523"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19</w:t>
            </w:r>
          </w:p>
        </w:tc>
        <w:tc>
          <w:tcPr>
            <w:tcW w:w="486"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2</w:t>
            </w:r>
          </w:p>
        </w:tc>
        <w:tc>
          <w:tcPr>
            <w:tcW w:w="333"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w:t>
            </w:r>
          </w:p>
        </w:tc>
        <w:tc>
          <w:tcPr>
            <w:tcW w:w="339"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w:t>
            </w:r>
          </w:p>
        </w:tc>
        <w:tc>
          <w:tcPr>
            <w:tcW w:w="359"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1</w:t>
            </w:r>
          </w:p>
        </w:tc>
        <w:tc>
          <w:tcPr>
            <w:tcW w:w="270"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w:t>
            </w:r>
          </w:p>
        </w:tc>
        <w:tc>
          <w:tcPr>
            <w:tcW w:w="540"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3,1</w:t>
            </w:r>
          </w:p>
        </w:tc>
        <w:tc>
          <w:tcPr>
            <w:tcW w:w="540"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4,4</w:t>
            </w:r>
          </w:p>
        </w:tc>
        <w:tc>
          <w:tcPr>
            <w:tcW w:w="546"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3,7</w:t>
            </w:r>
          </w:p>
        </w:tc>
      </w:tr>
      <w:tr w:rsidR="00956267" w:rsidRPr="00994E50" w:rsidTr="006B409D">
        <w:trPr>
          <w:trHeight w:val="433"/>
        </w:trPr>
        <w:tc>
          <w:tcPr>
            <w:tcW w:w="72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956267" w:rsidRPr="00751A3C" w:rsidRDefault="00956267" w:rsidP="00956267">
            <w:pPr>
              <w:jc w:val="center"/>
              <w:rPr>
                <w:rFonts w:ascii="Arial" w:hAnsi="Arial" w:cs="Arial"/>
                <w:b/>
                <w:color w:val="FFFFFF" w:themeColor="background1"/>
                <w:sz w:val="20"/>
                <w:szCs w:val="20"/>
              </w:rPr>
            </w:pPr>
            <w:r>
              <w:rPr>
                <w:rFonts w:ascii="Arial" w:hAnsi="Arial" w:cs="Arial"/>
                <w:b/>
                <w:color w:val="FFFFFF" w:themeColor="background1"/>
                <w:sz w:val="20"/>
                <w:szCs w:val="20"/>
              </w:rPr>
              <w:t>5.</w:t>
            </w:r>
          </w:p>
        </w:tc>
        <w:tc>
          <w:tcPr>
            <w:tcW w:w="207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956267" w:rsidRPr="00994E50" w:rsidRDefault="00956267" w:rsidP="00956267">
            <w:pPr>
              <w:rPr>
                <w:rFonts w:ascii="Arial" w:hAnsi="Arial" w:cs="Arial"/>
                <w:b/>
                <w:color w:val="FFFFFF" w:themeColor="background1"/>
                <w:sz w:val="20"/>
                <w:szCs w:val="20"/>
              </w:rPr>
            </w:pPr>
            <w:r w:rsidRPr="00994E50">
              <w:rPr>
                <w:rFonts w:ascii="Arial" w:hAnsi="Arial" w:cs="Arial"/>
                <w:b/>
                <w:color w:val="FFFFFF" w:themeColor="background1"/>
                <w:sz w:val="20"/>
                <w:szCs w:val="20"/>
              </w:rPr>
              <w:t>Математика</w:t>
            </w:r>
          </w:p>
        </w:tc>
        <w:tc>
          <w:tcPr>
            <w:tcW w:w="720" w:type="dxa"/>
            <w:tcBorders>
              <w:top w:val="single" w:sz="4" w:space="0" w:color="auto"/>
              <w:left w:val="single" w:sz="4" w:space="0" w:color="auto"/>
              <w:bottom w:val="single" w:sz="4" w:space="0" w:color="auto"/>
              <w:right w:val="single" w:sz="4" w:space="0" w:color="auto"/>
            </w:tcBorders>
          </w:tcPr>
          <w:p w:rsidR="00956267" w:rsidRPr="00813C60" w:rsidRDefault="00FE2994" w:rsidP="00956267">
            <w:pPr>
              <w:jc w:val="center"/>
              <w:rPr>
                <w:rFonts w:ascii="Arial" w:hAnsi="Arial" w:cs="Arial"/>
                <w:sz w:val="20"/>
                <w:szCs w:val="20"/>
              </w:rPr>
            </w:pPr>
            <w:r>
              <w:rPr>
                <w:rFonts w:ascii="Arial" w:hAnsi="Arial" w:cs="Arial"/>
                <w:sz w:val="20"/>
                <w:szCs w:val="20"/>
              </w:rPr>
              <w:t>1338</w:t>
            </w:r>
          </w:p>
        </w:tc>
        <w:tc>
          <w:tcPr>
            <w:tcW w:w="63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1340</w:t>
            </w:r>
          </w:p>
        </w:tc>
        <w:tc>
          <w:tcPr>
            <w:tcW w:w="63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100,1</w:t>
            </w:r>
          </w:p>
        </w:tc>
        <w:tc>
          <w:tcPr>
            <w:tcW w:w="422"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10</w:t>
            </w:r>
          </w:p>
        </w:tc>
        <w:tc>
          <w:tcPr>
            <w:tcW w:w="42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26</w:t>
            </w:r>
          </w:p>
        </w:tc>
        <w:tc>
          <w:tcPr>
            <w:tcW w:w="419"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3</w:t>
            </w:r>
          </w:p>
        </w:tc>
        <w:tc>
          <w:tcPr>
            <w:tcW w:w="42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11</w:t>
            </w:r>
          </w:p>
        </w:tc>
        <w:tc>
          <w:tcPr>
            <w:tcW w:w="524"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8</w:t>
            </w:r>
          </w:p>
        </w:tc>
        <w:tc>
          <w:tcPr>
            <w:tcW w:w="525"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14</w:t>
            </w:r>
          </w:p>
        </w:tc>
        <w:tc>
          <w:tcPr>
            <w:tcW w:w="523"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33</w:t>
            </w:r>
          </w:p>
        </w:tc>
        <w:tc>
          <w:tcPr>
            <w:tcW w:w="486"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9</w:t>
            </w:r>
          </w:p>
        </w:tc>
        <w:tc>
          <w:tcPr>
            <w:tcW w:w="333"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w:t>
            </w:r>
          </w:p>
        </w:tc>
        <w:tc>
          <w:tcPr>
            <w:tcW w:w="339"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w:t>
            </w:r>
          </w:p>
        </w:tc>
        <w:tc>
          <w:tcPr>
            <w:tcW w:w="359"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1</w:t>
            </w:r>
          </w:p>
        </w:tc>
        <w:tc>
          <w:tcPr>
            <w:tcW w:w="27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w:t>
            </w:r>
          </w:p>
        </w:tc>
        <w:tc>
          <w:tcPr>
            <w:tcW w:w="54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2,8</w:t>
            </w:r>
          </w:p>
        </w:tc>
        <w:tc>
          <w:tcPr>
            <w:tcW w:w="54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3,8</w:t>
            </w:r>
          </w:p>
        </w:tc>
        <w:tc>
          <w:tcPr>
            <w:tcW w:w="546"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3,4</w:t>
            </w:r>
          </w:p>
        </w:tc>
      </w:tr>
      <w:tr w:rsidR="00956267" w:rsidRPr="00994E50" w:rsidTr="006B409D">
        <w:trPr>
          <w:trHeight w:val="433"/>
        </w:trPr>
        <w:tc>
          <w:tcPr>
            <w:tcW w:w="72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956267" w:rsidRPr="00751A3C" w:rsidRDefault="00956267" w:rsidP="00956267">
            <w:pPr>
              <w:jc w:val="center"/>
              <w:rPr>
                <w:rFonts w:ascii="Arial" w:hAnsi="Arial" w:cs="Arial"/>
                <w:b/>
                <w:color w:val="FFFFFF" w:themeColor="background1"/>
                <w:sz w:val="20"/>
                <w:szCs w:val="20"/>
              </w:rPr>
            </w:pPr>
            <w:r>
              <w:rPr>
                <w:rFonts w:ascii="Arial" w:hAnsi="Arial" w:cs="Arial"/>
                <w:b/>
                <w:color w:val="FFFFFF" w:themeColor="background1"/>
                <w:sz w:val="20"/>
                <w:szCs w:val="20"/>
              </w:rPr>
              <w:t>6.</w:t>
            </w:r>
          </w:p>
        </w:tc>
        <w:tc>
          <w:tcPr>
            <w:tcW w:w="207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956267" w:rsidRPr="00994E50" w:rsidRDefault="00956267" w:rsidP="00956267">
            <w:pPr>
              <w:rPr>
                <w:rFonts w:ascii="Arial" w:hAnsi="Arial" w:cs="Arial"/>
                <w:b/>
                <w:color w:val="FFFFFF" w:themeColor="background1"/>
                <w:sz w:val="20"/>
                <w:szCs w:val="20"/>
              </w:rPr>
            </w:pPr>
            <w:r w:rsidRPr="00994E50">
              <w:rPr>
                <w:rFonts w:ascii="Arial" w:hAnsi="Arial" w:cs="Arial"/>
                <w:b/>
                <w:color w:val="FFFFFF" w:themeColor="background1"/>
                <w:sz w:val="20"/>
                <w:szCs w:val="20"/>
              </w:rPr>
              <w:t>Природни науки</w:t>
            </w:r>
          </w:p>
        </w:tc>
        <w:tc>
          <w:tcPr>
            <w:tcW w:w="720" w:type="dxa"/>
            <w:tcBorders>
              <w:top w:val="single" w:sz="4" w:space="0" w:color="auto"/>
              <w:left w:val="single" w:sz="4" w:space="0" w:color="auto"/>
              <w:bottom w:val="single" w:sz="4" w:space="0" w:color="auto"/>
              <w:right w:val="single" w:sz="4" w:space="0" w:color="auto"/>
            </w:tcBorders>
          </w:tcPr>
          <w:p w:rsidR="00956267" w:rsidRPr="001D7DC8" w:rsidRDefault="00FE2994" w:rsidP="00FE2994">
            <w:pPr>
              <w:jc w:val="center"/>
              <w:rPr>
                <w:rFonts w:ascii="Arial" w:hAnsi="Arial" w:cs="Arial"/>
                <w:sz w:val="20"/>
                <w:szCs w:val="20"/>
              </w:rPr>
            </w:pPr>
            <w:r>
              <w:rPr>
                <w:rFonts w:ascii="Arial" w:hAnsi="Arial" w:cs="Arial"/>
                <w:sz w:val="20"/>
                <w:szCs w:val="20"/>
              </w:rPr>
              <w:t>384</w:t>
            </w:r>
          </w:p>
        </w:tc>
        <w:tc>
          <w:tcPr>
            <w:tcW w:w="63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381</w:t>
            </w:r>
          </w:p>
        </w:tc>
        <w:tc>
          <w:tcPr>
            <w:tcW w:w="63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99,2</w:t>
            </w:r>
          </w:p>
        </w:tc>
        <w:tc>
          <w:tcPr>
            <w:tcW w:w="422"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9</w:t>
            </w:r>
          </w:p>
        </w:tc>
        <w:tc>
          <w:tcPr>
            <w:tcW w:w="42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25</w:t>
            </w:r>
          </w:p>
        </w:tc>
        <w:tc>
          <w:tcPr>
            <w:tcW w:w="419"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2</w:t>
            </w:r>
          </w:p>
        </w:tc>
        <w:tc>
          <w:tcPr>
            <w:tcW w:w="42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5</w:t>
            </w:r>
          </w:p>
        </w:tc>
        <w:tc>
          <w:tcPr>
            <w:tcW w:w="524"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3</w:t>
            </w:r>
          </w:p>
        </w:tc>
        <w:tc>
          <w:tcPr>
            <w:tcW w:w="525"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5</w:t>
            </w:r>
          </w:p>
        </w:tc>
        <w:tc>
          <w:tcPr>
            <w:tcW w:w="523"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8</w:t>
            </w:r>
          </w:p>
        </w:tc>
        <w:tc>
          <w:tcPr>
            <w:tcW w:w="486"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2</w:t>
            </w:r>
          </w:p>
        </w:tc>
        <w:tc>
          <w:tcPr>
            <w:tcW w:w="333"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w:t>
            </w:r>
          </w:p>
        </w:tc>
        <w:tc>
          <w:tcPr>
            <w:tcW w:w="339"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w:t>
            </w:r>
          </w:p>
        </w:tc>
        <w:tc>
          <w:tcPr>
            <w:tcW w:w="359"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w:t>
            </w:r>
          </w:p>
        </w:tc>
        <w:tc>
          <w:tcPr>
            <w:tcW w:w="27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w:t>
            </w:r>
          </w:p>
        </w:tc>
        <w:tc>
          <w:tcPr>
            <w:tcW w:w="54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3,5</w:t>
            </w:r>
          </w:p>
        </w:tc>
        <w:tc>
          <w:tcPr>
            <w:tcW w:w="54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4,8</w:t>
            </w:r>
          </w:p>
        </w:tc>
        <w:tc>
          <w:tcPr>
            <w:tcW w:w="546"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4,3</w:t>
            </w:r>
          </w:p>
        </w:tc>
      </w:tr>
      <w:tr w:rsidR="000F7D3D" w:rsidRPr="00994E50" w:rsidTr="006B409D">
        <w:trPr>
          <w:trHeight w:val="433"/>
        </w:trPr>
        <w:tc>
          <w:tcPr>
            <w:tcW w:w="72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0F7D3D" w:rsidRPr="00751A3C" w:rsidRDefault="000F7D3D" w:rsidP="000F7D3D">
            <w:pPr>
              <w:jc w:val="center"/>
              <w:rPr>
                <w:rFonts w:ascii="Arial" w:hAnsi="Arial" w:cs="Arial"/>
                <w:b/>
                <w:color w:val="FFFFFF" w:themeColor="background1"/>
                <w:sz w:val="20"/>
                <w:szCs w:val="20"/>
              </w:rPr>
            </w:pPr>
            <w:r>
              <w:rPr>
                <w:rFonts w:ascii="Arial" w:hAnsi="Arial" w:cs="Arial"/>
                <w:b/>
                <w:color w:val="FFFFFF" w:themeColor="background1"/>
                <w:sz w:val="20"/>
                <w:szCs w:val="20"/>
              </w:rPr>
              <w:t>7.</w:t>
            </w:r>
          </w:p>
        </w:tc>
        <w:tc>
          <w:tcPr>
            <w:tcW w:w="207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0F7D3D" w:rsidRPr="00994E50" w:rsidRDefault="000F7D3D" w:rsidP="000F7D3D">
            <w:pPr>
              <w:rPr>
                <w:rFonts w:ascii="Arial" w:hAnsi="Arial" w:cs="Arial"/>
                <w:b/>
                <w:color w:val="FFFFFF" w:themeColor="background1"/>
                <w:sz w:val="20"/>
                <w:szCs w:val="20"/>
              </w:rPr>
            </w:pPr>
            <w:r>
              <w:rPr>
                <w:rFonts w:ascii="Arial" w:hAnsi="Arial" w:cs="Arial"/>
                <w:b/>
                <w:color w:val="FFFFFF" w:themeColor="background1"/>
                <w:sz w:val="20"/>
                <w:szCs w:val="20"/>
              </w:rPr>
              <w:t>Работа со компјутери</w:t>
            </w:r>
          </w:p>
        </w:tc>
        <w:tc>
          <w:tcPr>
            <w:tcW w:w="720" w:type="dxa"/>
            <w:tcBorders>
              <w:top w:val="single" w:sz="4" w:space="0" w:color="auto"/>
              <w:left w:val="single" w:sz="4" w:space="0" w:color="auto"/>
              <w:bottom w:val="single" w:sz="4" w:space="0" w:color="auto"/>
              <w:right w:val="single" w:sz="4" w:space="0" w:color="auto"/>
            </w:tcBorders>
          </w:tcPr>
          <w:p w:rsidR="000F7D3D" w:rsidRPr="00FE2994" w:rsidRDefault="000F7D3D" w:rsidP="000F7D3D">
            <w:pPr>
              <w:jc w:val="center"/>
              <w:rPr>
                <w:rFonts w:ascii="Arial" w:hAnsi="Arial" w:cs="Arial"/>
                <w:sz w:val="20"/>
                <w:szCs w:val="20"/>
              </w:rPr>
            </w:pPr>
            <w:r>
              <w:rPr>
                <w:rFonts w:ascii="Arial" w:hAnsi="Arial" w:cs="Arial"/>
                <w:sz w:val="20"/>
                <w:szCs w:val="20"/>
              </w:rPr>
              <w:t>192</w:t>
            </w:r>
          </w:p>
        </w:tc>
        <w:tc>
          <w:tcPr>
            <w:tcW w:w="630" w:type="dxa"/>
            <w:tcBorders>
              <w:top w:val="single" w:sz="4" w:space="0" w:color="auto"/>
              <w:left w:val="single" w:sz="4" w:space="0" w:color="auto"/>
              <w:bottom w:val="single" w:sz="4" w:space="0" w:color="auto"/>
              <w:right w:val="single" w:sz="4" w:space="0" w:color="auto"/>
            </w:tcBorders>
          </w:tcPr>
          <w:p w:rsidR="000F7D3D" w:rsidRPr="00DA1900" w:rsidRDefault="000F7D3D" w:rsidP="000F7D3D">
            <w:pPr>
              <w:spacing w:after="200"/>
              <w:jc w:val="center"/>
              <w:rPr>
                <w:rFonts w:ascii="Arial" w:hAnsi="Arial" w:cs="Arial"/>
                <w:sz w:val="20"/>
                <w:szCs w:val="20"/>
              </w:rPr>
            </w:pPr>
            <w:r>
              <w:rPr>
                <w:rFonts w:ascii="Arial" w:hAnsi="Arial" w:cs="Arial"/>
                <w:sz w:val="20"/>
                <w:szCs w:val="20"/>
              </w:rPr>
              <w:t>190</w:t>
            </w:r>
          </w:p>
        </w:tc>
        <w:tc>
          <w:tcPr>
            <w:tcW w:w="630" w:type="dxa"/>
            <w:tcBorders>
              <w:top w:val="single" w:sz="4" w:space="0" w:color="auto"/>
              <w:left w:val="single" w:sz="4" w:space="0" w:color="auto"/>
              <w:bottom w:val="single" w:sz="4" w:space="0" w:color="auto"/>
              <w:right w:val="single" w:sz="4" w:space="0" w:color="auto"/>
            </w:tcBorders>
          </w:tcPr>
          <w:p w:rsidR="000F7D3D" w:rsidRPr="00DA1900" w:rsidRDefault="000F7D3D" w:rsidP="000F7D3D">
            <w:pPr>
              <w:spacing w:after="200"/>
              <w:jc w:val="center"/>
              <w:rPr>
                <w:rFonts w:ascii="Arial" w:hAnsi="Arial" w:cs="Arial"/>
                <w:sz w:val="20"/>
                <w:szCs w:val="20"/>
              </w:rPr>
            </w:pPr>
            <w:r>
              <w:rPr>
                <w:rFonts w:ascii="Arial" w:hAnsi="Arial" w:cs="Arial"/>
                <w:sz w:val="20"/>
                <w:szCs w:val="20"/>
              </w:rPr>
              <w:t>99,1</w:t>
            </w:r>
          </w:p>
        </w:tc>
        <w:tc>
          <w:tcPr>
            <w:tcW w:w="422" w:type="dxa"/>
            <w:tcBorders>
              <w:top w:val="single" w:sz="4" w:space="0" w:color="auto"/>
              <w:left w:val="single" w:sz="4" w:space="0" w:color="auto"/>
              <w:bottom w:val="single" w:sz="4" w:space="0" w:color="auto"/>
              <w:right w:val="single" w:sz="4" w:space="0" w:color="auto"/>
            </w:tcBorders>
          </w:tcPr>
          <w:p w:rsidR="000F7D3D" w:rsidRPr="00DC7871" w:rsidRDefault="000F7D3D" w:rsidP="000F7D3D">
            <w:pPr>
              <w:spacing w:after="200"/>
              <w:jc w:val="center"/>
              <w:rPr>
                <w:rFonts w:ascii="Arial" w:hAnsi="Arial" w:cs="Arial"/>
                <w:sz w:val="20"/>
                <w:szCs w:val="20"/>
              </w:rPr>
            </w:pPr>
            <w:r>
              <w:rPr>
                <w:rFonts w:ascii="Arial" w:hAnsi="Arial" w:cs="Arial"/>
                <w:sz w:val="20"/>
                <w:szCs w:val="20"/>
              </w:rPr>
              <w:t>7</w:t>
            </w:r>
          </w:p>
        </w:tc>
        <w:tc>
          <w:tcPr>
            <w:tcW w:w="420" w:type="dxa"/>
            <w:tcBorders>
              <w:top w:val="single" w:sz="4" w:space="0" w:color="auto"/>
              <w:left w:val="single" w:sz="4" w:space="0" w:color="auto"/>
              <w:bottom w:val="single" w:sz="4" w:space="0" w:color="auto"/>
              <w:right w:val="single" w:sz="4" w:space="0" w:color="auto"/>
            </w:tcBorders>
          </w:tcPr>
          <w:p w:rsidR="000F7D3D" w:rsidRPr="00DC7871" w:rsidRDefault="000F7D3D" w:rsidP="000F7D3D">
            <w:pPr>
              <w:spacing w:after="200"/>
              <w:jc w:val="center"/>
              <w:rPr>
                <w:rFonts w:ascii="Arial" w:hAnsi="Arial" w:cs="Arial"/>
                <w:sz w:val="20"/>
                <w:szCs w:val="20"/>
              </w:rPr>
            </w:pPr>
            <w:r>
              <w:rPr>
                <w:rFonts w:ascii="Arial" w:hAnsi="Arial" w:cs="Arial"/>
                <w:sz w:val="20"/>
                <w:szCs w:val="20"/>
              </w:rPr>
              <w:t>19</w:t>
            </w:r>
          </w:p>
        </w:tc>
        <w:tc>
          <w:tcPr>
            <w:tcW w:w="419" w:type="dxa"/>
            <w:tcBorders>
              <w:top w:val="single" w:sz="4" w:space="0" w:color="auto"/>
              <w:left w:val="single" w:sz="4" w:space="0" w:color="auto"/>
              <w:bottom w:val="single" w:sz="4" w:space="0" w:color="auto"/>
              <w:right w:val="single" w:sz="4" w:space="0" w:color="auto"/>
            </w:tcBorders>
          </w:tcPr>
          <w:p w:rsidR="000F7D3D" w:rsidRPr="00DC7871" w:rsidRDefault="000F7D3D" w:rsidP="000F7D3D">
            <w:pPr>
              <w:spacing w:after="200"/>
              <w:jc w:val="center"/>
              <w:rPr>
                <w:rFonts w:ascii="Arial" w:hAnsi="Arial" w:cs="Arial"/>
                <w:sz w:val="20"/>
                <w:szCs w:val="20"/>
              </w:rPr>
            </w:pPr>
            <w:r>
              <w:rPr>
                <w:rFonts w:ascii="Arial" w:hAnsi="Arial" w:cs="Arial"/>
                <w:sz w:val="20"/>
                <w:szCs w:val="20"/>
              </w:rPr>
              <w:t>/</w:t>
            </w:r>
          </w:p>
        </w:tc>
        <w:tc>
          <w:tcPr>
            <w:tcW w:w="420" w:type="dxa"/>
            <w:tcBorders>
              <w:top w:val="single" w:sz="4" w:space="0" w:color="auto"/>
              <w:left w:val="single" w:sz="4" w:space="0" w:color="auto"/>
              <w:bottom w:val="single" w:sz="4" w:space="0" w:color="auto"/>
              <w:right w:val="single" w:sz="4" w:space="0" w:color="auto"/>
            </w:tcBorders>
          </w:tcPr>
          <w:p w:rsidR="000F7D3D" w:rsidRPr="00DC7871" w:rsidRDefault="000F7D3D" w:rsidP="000F7D3D">
            <w:pPr>
              <w:spacing w:after="200"/>
              <w:jc w:val="center"/>
              <w:rPr>
                <w:rFonts w:ascii="Arial" w:hAnsi="Arial" w:cs="Arial"/>
                <w:sz w:val="20"/>
                <w:szCs w:val="20"/>
              </w:rPr>
            </w:pPr>
            <w:r>
              <w:rPr>
                <w:rFonts w:ascii="Arial" w:hAnsi="Arial" w:cs="Arial"/>
                <w:sz w:val="20"/>
                <w:szCs w:val="20"/>
              </w:rPr>
              <w:t>4</w:t>
            </w:r>
          </w:p>
        </w:tc>
        <w:tc>
          <w:tcPr>
            <w:tcW w:w="524" w:type="dxa"/>
            <w:tcBorders>
              <w:top w:val="single" w:sz="4" w:space="0" w:color="auto"/>
              <w:left w:val="single" w:sz="4" w:space="0" w:color="auto"/>
              <w:bottom w:val="single" w:sz="4" w:space="0" w:color="auto"/>
              <w:right w:val="single" w:sz="4" w:space="0" w:color="auto"/>
            </w:tcBorders>
          </w:tcPr>
          <w:p w:rsidR="000F7D3D" w:rsidRPr="00DC7871" w:rsidRDefault="000F7D3D" w:rsidP="000F7D3D">
            <w:pPr>
              <w:spacing w:after="200"/>
              <w:jc w:val="center"/>
              <w:rPr>
                <w:rFonts w:ascii="Arial" w:hAnsi="Arial" w:cs="Arial"/>
                <w:sz w:val="20"/>
                <w:szCs w:val="20"/>
              </w:rPr>
            </w:pPr>
            <w:r>
              <w:rPr>
                <w:rFonts w:ascii="Arial" w:hAnsi="Arial" w:cs="Arial"/>
                <w:sz w:val="20"/>
                <w:szCs w:val="20"/>
              </w:rPr>
              <w:t>2</w:t>
            </w:r>
          </w:p>
        </w:tc>
        <w:tc>
          <w:tcPr>
            <w:tcW w:w="525" w:type="dxa"/>
            <w:tcBorders>
              <w:top w:val="single" w:sz="4" w:space="0" w:color="auto"/>
              <w:left w:val="single" w:sz="4" w:space="0" w:color="auto"/>
              <w:bottom w:val="single" w:sz="4" w:space="0" w:color="auto"/>
              <w:right w:val="single" w:sz="4" w:space="0" w:color="auto"/>
            </w:tcBorders>
          </w:tcPr>
          <w:p w:rsidR="000F7D3D" w:rsidRPr="00DC7871" w:rsidRDefault="000F7D3D" w:rsidP="000F7D3D">
            <w:pPr>
              <w:spacing w:after="200"/>
              <w:jc w:val="center"/>
              <w:rPr>
                <w:rFonts w:ascii="Arial" w:hAnsi="Arial" w:cs="Arial"/>
                <w:sz w:val="20"/>
                <w:szCs w:val="20"/>
              </w:rPr>
            </w:pPr>
            <w:r>
              <w:rPr>
                <w:rFonts w:ascii="Arial" w:hAnsi="Arial" w:cs="Arial"/>
                <w:sz w:val="20"/>
                <w:szCs w:val="20"/>
              </w:rPr>
              <w:t>1</w:t>
            </w:r>
          </w:p>
        </w:tc>
        <w:tc>
          <w:tcPr>
            <w:tcW w:w="523" w:type="dxa"/>
            <w:tcBorders>
              <w:top w:val="single" w:sz="4" w:space="0" w:color="auto"/>
              <w:left w:val="single" w:sz="4" w:space="0" w:color="auto"/>
              <w:bottom w:val="single" w:sz="4" w:space="0" w:color="auto"/>
              <w:right w:val="single" w:sz="4" w:space="0" w:color="auto"/>
            </w:tcBorders>
          </w:tcPr>
          <w:p w:rsidR="000F7D3D" w:rsidRPr="00DC7871" w:rsidRDefault="000F7D3D" w:rsidP="000F7D3D">
            <w:pPr>
              <w:spacing w:after="200"/>
              <w:jc w:val="center"/>
              <w:rPr>
                <w:rFonts w:ascii="Arial" w:hAnsi="Arial" w:cs="Arial"/>
                <w:sz w:val="20"/>
                <w:szCs w:val="20"/>
              </w:rPr>
            </w:pPr>
            <w:r>
              <w:rPr>
                <w:rFonts w:ascii="Arial" w:hAnsi="Arial" w:cs="Arial"/>
                <w:sz w:val="20"/>
                <w:szCs w:val="20"/>
              </w:rPr>
              <w:t>6</w:t>
            </w:r>
          </w:p>
        </w:tc>
        <w:tc>
          <w:tcPr>
            <w:tcW w:w="486" w:type="dxa"/>
            <w:tcBorders>
              <w:top w:val="single" w:sz="4" w:space="0" w:color="auto"/>
              <w:left w:val="single" w:sz="4" w:space="0" w:color="auto"/>
              <w:bottom w:val="single" w:sz="4" w:space="0" w:color="auto"/>
              <w:right w:val="single" w:sz="4" w:space="0" w:color="auto"/>
            </w:tcBorders>
          </w:tcPr>
          <w:p w:rsidR="000F7D3D" w:rsidRPr="00DC7871" w:rsidRDefault="000F7D3D" w:rsidP="000F7D3D">
            <w:pPr>
              <w:spacing w:after="200"/>
              <w:jc w:val="center"/>
              <w:rPr>
                <w:rFonts w:ascii="Arial" w:hAnsi="Arial" w:cs="Arial"/>
                <w:sz w:val="20"/>
                <w:szCs w:val="20"/>
              </w:rPr>
            </w:pPr>
            <w:r>
              <w:rPr>
                <w:rFonts w:ascii="Arial" w:hAnsi="Arial" w:cs="Arial"/>
                <w:sz w:val="20"/>
                <w:szCs w:val="20"/>
              </w:rPr>
              <w:t>/</w:t>
            </w:r>
          </w:p>
        </w:tc>
        <w:tc>
          <w:tcPr>
            <w:tcW w:w="333" w:type="dxa"/>
            <w:tcBorders>
              <w:top w:val="single" w:sz="4" w:space="0" w:color="auto"/>
              <w:left w:val="single" w:sz="4" w:space="0" w:color="auto"/>
              <w:bottom w:val="single" w:sz="4" w:space="0" w:color="auto"/>
              <w:right w:val="single" w:sz="4" w:space="0" w:color="auto"/>
            </w:tcBorders>
          </w:tcPr>
          <w:p w:rsidR="000F7D3D" w:rsidRPr="00DC7871" w:rsidRDefault="000F7D3D" w:rsidP="000F7D3D">
            <w:pPr>
              <w:spacing w:after="200"/>
              <w:jc w:val="center"/>
              <w:rPr>
                <w:rFonts w:ascii="Arial" w:hAnsi="Arial" w:cs="Arial"/>
                <w:sz w:val="20"/>
                <w:szCs w:val="20"/>
              </w:rPr>
            </w:pPr>
            <w:r>
              <w:rPr>
                <w:rFonts w:ascii="Arial" w:hAnsi="Arial" w:cs="Arial"/>
                <w:sz w:val="20"/>
                <w:szCs w:val="20"/>
              </w:rPr>
              <w:t>/</w:t>
            </w:r>
          </w:p>
        </w:tc>
        <w:tc>
          <w:tcPr>
            <w:tcW w:w="339" w:type="dxa"/>
            <w:tcBorders>
              <w:top w:val="single" w:sz="4" w:space="0" w:color="auto"/>
              <w:left w:val="single" w:sz="4" w:space="0" w:color="auto"/>
              <w:bottom w:val="single" w:sz="4" w:space="0" w:color="auto"/>
              <w:right w:val="single" w:sz="4" w:space="0" w:color="auto"/>
            </w:tcBorders>
          </w:tcPr>
          <w:p w:rsidR="000F7D3D" w:rsidRPr="00DC7871" w:rsidRDefault="000F7D3D" w:rsidP="000F7D3D">
            <w:pPr>
              <w:spacing w:after="200"/>
              <w:jc w:val="center"/>
              <w:rPr>
                <w:rFonts w:ascii="Arial" w:hAnsi="Arial" w:cs="Arial"/>
                <w:sz w:val="20"/>
                <w:szCs w:val="20"/>
              </w:rPr>
            </w:pPr>
            <w:r>
              <w:rPr>
                <w:rFonts w:ascii="Arial" w:hAnsi="Arial" w:cs="Arial"/>
                <w:sz w:val="20"/>
                <w:szCs w:val="20"/>
              </w:rPr>
              <w:t>/</w:t>
            </w:r>
          </w:p>
        </w:tc>
        <w:tc>
          <w:tcPr>
            <w:tcW w:w="359" w:type="dxa"/>
            <w:tcBorders>
              <w:top w:val="single" w:sz="4" w:space="0" w:color="auto"/>
              <w:left w:val="single" w:sz="4" w:space="0" w:color="auto"/>
              <w:bottom w:val="single" w:sz="4" w:space="0" w:color="auto"/>
              <w:right w:val="single" w:sz="4" w:space="0" w:color="auto"/>
            </w:tcBorders>
          </w:tcPr>
          <w:p w:rsidR="000F7D3D" w:rsidRPr="00DC7871" w:rsidRDefault="000F7D3D" w:rsidP="000F7D3D">
            <w:pPr>
              <w:spacing w:after="200"/>
              <w:jc w:val="center"/>
              <w:rPr>
                <w:rFonts w:ascii="Arial" w:hAnsi="Arial" w:cs="Arial"/>
                <w:sz w:val="20"/>
                <w:szCs w:val="20"/>
              </w:rPr>
            </w:pPr>
            <w:r>
              <w:rPr>
                <w:rFonts w:ascii="Arial" w:hAnsi="Arial" w:cs="Arial"/>
                <w:sz w:val="20"/>
                <w:szCs w:val="20"/>
              </w:rPr>
              <w:t>/</w:t>
            </w:r>
          </w:p>
        </w:tc>
        <w:tc>
          <w:tcPr>
            <w:tcW w:w="270" w:type="dxa"/>
            <w:tcBorders>
              <w:top w:val="single" w:sz="4" w:space="0" w:color="auto"/>
              <w:left w:val="single" w:sz="4" w:space="0" w:color="auto"/>
              <w:bottom w:val="single" w:sz="4" w:space="0" w:color="auto"/>
              <w:right w:val="single" w:sz="4" w:space="0" w:color="auto"/>
            </w:tcBorders>
          </w:tcPr>
          <w:p w:rsidR="000F7D3D" w:rsidRPr="00DC7871" w:rsidRDefault="000F7D3D" w:rsidP="000F7D3D">
            <w:pPr>
              <w:spacing w:after="200"/>
              <w:jc w:val="center"/>
              <w:rPr>
                <w:rFonts w:ascii="Arial" w:hAnsi="Arial" w:cs="Arial"/>
                <w:sz w:val="20"/>
                <w:szCs w:val="20"/>
              </w:rPr>
            </w:pPr>
            <w:r>
              <w:rPr>
                <w:rFonts w:ascii="Arial" w:hAnsi="Arial" w:cs="Arial"/>
                <w:sz w:val="20"/>
                <w:szCs w:val="20"/>
              </w:rPr>
              <w:t>/</w:t>
            </w:r>
          </w:p>
        </w:tc>
        <w:tc>
          <w:tcPr>
            <w:tcW w:w="540" w:type="dxa"/>
            <w:tcBorders>
              <w:top w:val="single" w:sz="4" w:space="0" w:color="auto"/>
              <w:left w:val="single" w:sz="4" w:space="0" w:color="auto"/>
              <w:bottom w:val="single" w:sz="4" w:space="0" w:color="auto"/>
              <w:right w:val="single" w:sz="4" w:space="0" w:color="auto"/>
            </w:tcBorders>
          </w:tcPr>
          <w:p w:rsidR="000F7D3D" w:rsidRPr="00DC7871" w:rsidRDefault="000F7D3D" w:rsidP="000F7D3D">
            <w:pPr>
              <w:spacing w:after="200"/>
              <w:jc w:val="center"/>
              <w:rPr>
                <w:rFonts w:ascii="Arial" w:hAnsi="Arial" w:cs="Arial"/>
                <w:sz w:val="20"/>
                <w:szCs w:val="20"/>
              </w:rPr>
            </w:pPr>
            <w:r>
              <w:rPr>
                <w:rFonts w:ascii="Arial" w:hAnsi="Arial" w:cs="Arial"/>
                <w:sz w:val="20"/>
                <w:szCs w:val="20"/>
              </w:rPr>
              <w:t>3,5</w:t>
            </w:r>
          </w:p>
        </w:tc>
        <w:tc>
          <w:tcPr>
            <w:tcW w:w="540" w:type="dxa"/>
            <w:tcBorders>
              <w:top w:val="single" w:sz="4" w:space="0" w:color="auto"/>
              <w:left w:val="single" w:sz="4" w:space="0" w:color="auto"/>
              <w:bottom w:val="single" w:sz="4" w:space="0" w:color="auto"/>
              <w:right w:val="single" w:sz="4" w:space="0" w:color="auto"/>
            </w:tcBorders>
          </w:tcPr>
          <w:p w:rsidR="000F7D3D" w:rsidRPr="00DC7871" w:rsidRDefault="000F7D3D" w:rsidP="000F7D3D">
            <w:pPr>
              <w:spacing w:after="200"/>
              <w:jc w:val="center"/>
              <w:rPr>
                <w:rFonts w:ascii="Arial" w:hAnsi="Arial" w:cs="Arial"/>
                <w:sz w:val="20"/>
                <w:szCs w:val="20"/>
              </w:rPr>
            </w:pPr>
            <w:r>
              <w:rPr>
                <w:rFonts w:ascii="Arial" w:hAnsi="Arial" w:cs="Arial"/>
                <w:sz w:val="20"/>
                <w:szCs w:val="20"/>
              </w:rPr>
              <w:t>4,7</w:t>
            </w:r>
          </w:p>
        </w:tc>
        <w:tc>
          <w:tcPr>
            <w:tcW w:w="546" w:type="dxa"/>
            <w:tcBorders>
              <w:top w:val="single" w:sz="4" w:space="0" w:color="auto"/>
              <w:left w:val="single" w:sz="4" w:space="0" w:color="auto"/>
              <w:bottom w:val="single" w:sz="4" w:space="0" w:color="auto"/>
              <w:right w:val="single" w:sz="4" w:space="0" w:color="auto"/>
            </w:tcBorders>
          </w:tcPr>
          <w:p w:rsidR="000F7D3D" w:rsidRPr="00DC7871" w:rsidRDefault="000F7D3D" w:rsidP="000F7D3D">
            <w:pPr>
              <w:spacing w:after="200"/>
              <w:jc w:val="center"/>
              <w:rPr>
                <w:rFonts w:ascii="Arial" w:hAnsi="Arial" w:cs="Arial"/>
                <w:sz w:val="20"/>
                <w:szCs w:val="20"/>
              </w:rPr>
            </w:pPr>
            <w:r>
              <w:rPr>
                <w:rFonts w:ascii="Arial" w:hAnsi="Arial" w:cs="Arial"/>
                <w:sz w:val="20"/>
                <w:szCs w:val="20"/>
              </w:rPr>
              <w:t>4,3</w:t>
            </w:r>
          </w:p>
        </w:tc>
      </w:tr>
      <w:tr w:rsidR="000F7D3D" w:rsidRPr="00994E50" w:rsidTr="006B409D">
        <w:trPr>
          <w:trHeight w:val="482"/>
        </w:trPr>
        <w:tc>
          <w:tcPr>
            <w:tcW w:w="72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0F7D3D" w:rsidRPr="00751A3C" w:rsidRDefault="000F7D3D" w:rsidP="000F7D3D">
            <w:pPr>
              <w:jc w:val="center"/>
              <w:rPr>
                <w:rFonts w:ascii="Arial" w:hAnsi="Arial" w:cs="Arial"/>
                <w:b/>
                <w:color w:val="FFFFFF" w:themeColor="background1"/>
                <w:sz w:val="20"/>
                <w:szCs w:val="20"/>
              </w:rPr>
            </w:pPr>
            <w:r>
              <w:rPr>
                <w:rFonts w:ascii="Arial" w:hAnsi="Arial" w:cs="Arial"/>
                <w:b/>
                <w:color w:val="FFFFFF" w:themeColor="background1"/>
                <w:sz w:val="20"/>
                <w:szCs w:val="20"/>
              </w:rPr>
              <w:t>8.</w:t>
            </w:r>
          </w:p>
        </w:tc>
        <w:tc>
          <w:tcPr>
            <w:tcW w:w="207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0F7D3D" w:rsidRPr="00994E50" w:rsidRDefault="000F7D3D" w:rsidP="000F7D3D">
            <w:pPr>
              <w:rPr>
                <w:rFonts w:ascii="Arial" w:hAnsi="Arial" w:cs="Arial"/>
                <w:b/>
                <w:color w:val="FFFFFF" w:themeColor="background1"/>
                <w:sz w:val="20"/>
                <w:szCs w:val="20"/>
              </w:rPr>
            </w:pPr>
            <w:r w:rsidRPr="00994E50">
              <w:rPr>
                <w:rFonts w:ascii="Arial" w:hAnsi="Arial" w:cs="Arial"/>
                <w:b/>
                <w:color w:val="FFFFFF" w:themeColor="background1"/>
                <w:sz w:val="20"/>
                <w:szCs w:val="20"/>
              </w:rPr>
              <w:t>Општество</w:t>
            </w:r>
          </w:p>
        </w:tc>
        <w:tc>
          <w:tcPr>
            <w:tcW w:w="720" w:type="dxa"/>
            <w:tcBorders>
              <w:top w:val="single" w:sz="4" w:space="0" w:color="auto"/>
              <w:left w:val="single" w:sz="4" w:space="0" w:color="auto"/>
              <w:bottom w:val="single" w:sz="4" w:space="0" w:color="auto"/>
              <w:right w:val="single" w:sz="4" w:space="0" w:color="auto"/>
            </w:tcBorders>
          </w:tcPr>
          <w:p w:rsidR="000F7D3D" w:rsidRPr="00FE2994" w:rsidRDefault="000F7D3D" w:rsidP="000F7D3D">
            <w:pPr>
              <w:jc w:val="center"/>
              <w:rPr>
                <w:rFonts w:ascii="Arial" w:hAnsi="Arial" w:cs="Arial"/>
                <w:sz w:val="20"/>
                <w:szCs w:val="20"/>
              </w:rPr>
            </w:pPr>
            <w:r>
              <w:rPr>
                <w:rFonts w:ascii="Arial" w:hAnsi="Arial" w:cs="Arial"/>
                <w:sz w:val="20"/>
                <w:szCs w:val="20"/>
                <w:lang w:val="en-US"/>
              </w:rPr>
              <w:t>2</w:t>
            </w:r>
            <w:r>
              <w:rPr>
                <w:rFonts w:ascii="Arial" w:hAnsi="Arial" w:cs="Arial"/>
                <w:sz w:val="20"/>
                <w:szCs w:val="20"/>
              </w:rPr>
              <w:t>24</w:t>
            </w:r>
          </w:p>
        </w:tc>
        <w:tc>
          <w:tcPr>
            <w:tcW w:w="630" w:type="dxa"/>
            <w:tcBorders>
              <w:top w:val="single" w:sz="4" w:space="0" w:color="auto"/>
              <w:left w:val="single" w:sz="4" w:space="0" w:color="auto"/>
              <w:bottom w:val="single" w:sz="4" w:space="0" w:color="auto"/>
              <w:right w:val="single" w:sz="4" w:space="0" w:color="auto"/>
            </w:tcBorders>
          </w:tcPr>
          <w:p w:rsidR="000F7D3D" w:rsidRPr="00DA1900" w:rsidRDefault="000F7D3D" w:rsidP="000F7D3D">
            <w:pPr>
              <w:spacing w:after="200"/>
              <w:jc w:val="center"/>
              <w:rPr>
                <w:rFonts w:ascii="Arial" w:hAnsi="Arial" w:cs="Arial"/>
                <w:sz w:val="20"/>
                <w:szCs w:val="20"/>
              </w:rPr>
            </w:pPr>
            <w:r>
              <w:rPr>
                <w:rFonts w:ascii="Arial" w:hAnsi="Arial" w:cs="Arial"/>
                <w:sz w:val="20"/>
                <w:szCs w:val="20"/>
              </w:rPr>
              <w:t>224</w:t>
            </w:r>
          </w:p>
        </w:tc>
        <w:tc>
          <w:tcPr>
            <w:tcW w:w="630" w:type="dxa"/>
            <w:tcBorders>
              <w:top w:val="single" w:sz="4" w:space="0" w:color="auto"/>
              <w:left w:val="single" w:sz="4" w:space="0" w:color="auto"/>
              <w:bottom w:val="single" w:sz="4" w:space="0" w:color="auto"/>
              <w:right w:val="single" w:sz="4" w:space="0" w:color="auto"/>
            </w:tcBorders>
          </w:tcPr>
          <w:p w:rsidR="000F7D3D" w:rsidRPr="00DA1900" w:rsidRDefault="000F7D3D" w:rsidP="000F7D3D">
            <w:pPr>
              <w:spacing w:after="200" w:line="276" w:lineRule="auto"/>
              <w:jc w:val="center"/>
              <w:rPr>
                <w:rFonts w:ascii="Arial" w:hAnsi="Arial" w:cs="Arial"/>
                <w:sz w:val="20"/>
                <w:szCs w:val="20"/>
              </w:rPr>
            </w:pPr>
            <w:r>
              <w:rPr>
                <w:rFonts w:ascii="Arial" w:hAnsi="Arial" w:cs="Arial"/>
                <w:sz w:val="20"/>
                <w:szCs w:val="20"/>
              </w:rPr>
              <w:t>100</w:t>
            </w:r>
          </w:p>
        </w:tc>
        <w:tc>
          <w:tcPr>
            <w:tcW w:w="422" w:type="dxa"/>
            <w:tcBorders>
              <w:top w:val="single" w:sz="4" w:space="0" w:color="auto"/>
              <w:left w:val="single" w:sz="4" w:space="0" w:color="auto"/>
              <w:bottom w:val="single" w:sz="4" w:space="0" w:color="auto"/>
              <w:right w:val="single" w:sz="4" w:space="0" w:color="auto"/>
            </w:tcBorders>
          </w:tcPr>
          <w:p w:rsidR="000F7D3D" w:rsidRPr="00DC7871" w:rsidRDefault="000F7D3D" w:rsidP="000F7D3D">
            <w:pPr>
              <w:spacing w:after="200"/>
              <w:jc w:val="center"/>
              <w:rPr>
                <w:rFonts w:ascii="Arial" w:hAnsi="Arial" w:cs="Arial"/>
                <w:sz w:val="20"/>
                <w:szCs w:val="20"/>
              </w:rPr>
            </w:pPr>
            <w:r>
              <w:rPr>
                <w:rFonts w:ascii="Arial" w:hAnsi="Arial" w:cs="Arial"/>
                <w:sz w:val="20"/>
                <w:szCs w:val="20"/>
              </w:rPr>
              <w:t>6</w:t>
            </w:r>
          </w:p>
        </w:tc>
        <w:tc>
          <w:tcPr>
            <w:tcW w:w="420" w:type="dxa"/>
            <w:tcBorders>
              <w:top w:val="single" w:sz="4" w:space="0" w:color="auto"/>
              <w:left w:val="single" w:sz="4" w:space="0" w:color="auto"/>
              <w:bottom w:val="single" w:sz="4" w:space="0" w:color="auto"/>
              <w:right w:val="single" w:sz="4" w:space="0" w:color="auto"/>
            </w:tcBorders>
          </w:tcPr>
          <w:p w:rsidR="000F7D3D" w:rsidRPr="00DC7871" w:rsidRDefault="000F7D3D" w:rsidP="000F7D3D">
            <w:pPr>
              <w:spacing w:after="200"/>
              <w:jc w:val="center"/>
              <w:rPr>
                <w:rFonts w:ascii="Arial" w:hAnsi="Arial" w:cs="Arial"/>
                <w:sz w:val="20"/>
                <w:szCs w:val="20"/>
              </w:rPr>
            </w:pPr>
            <w:r>
              <w:rPr>
                <w:rFonts w:ascii="Arial" w:hAnsi="Arial" w:cs="Arial"/>
                <w:sz w:val="20"/>
                <w:szCs w:val="20"/>
              </w:rPr>
              <w:t>14</w:t>
            </w:r>
          </w:p>
        </w:tc>
        <w:tc>
          <w:tcPr>
            <w:tcW w:w="419" w:type="dxa"/>
            <w:tcBorders>
              <w:top w:val="single" w:sz="4" w:space="0" w:color="auto"/>
              <w:left w:val="single" w:sz="4" w:space="0" w:color="auto"/>
              <w:bottom w:val="single" w:sz="4" w:space="0" w:color="auto"/>
              <w:right w:val="single" w:sz="4" w:space="0" w:color="auto"/>
            </w:tcBorders>
          </w:tcPr>
          <w:p w:rsidR="000F7D3D" w:rsidRPr="00DC7871" w:rsidRDefault="000F7D3D" w:rsidP="000F7D3D">
            <w:pPr>
              <w:spacing w:after="200"/>
              <w:jc w:val="center"/>
              <w:rPr>
                <w:rFonts w:ascii="Arial" w:hAnsi="Arial" w:cs="Arial"/>
                <w:sz w:val="20"/>
                <w:szCs w:val="20"/>
              </w:rPr>
            </w:pPr>
            <w:r>
              <w:rPr>
                <w:rFonts w:ascii="Arial" w:hAnsi="Arial" w:cs="Arial"/>
                <w:sz w:val="20"/>
                <w:szCs w:val="20"/>
              </w:rPr>
              <w:t>1</w:t>
            </w:r>
          </w:p>
        </w:tc>
        <w:tc>
          <w:tcPr>
            <w:tcW w:w="420" w:type="dxa"/>
            <w:tcBorders>
              <w:top w:val="single" w:sz="4" w:space="0" w:color="auto"/>
              <w:left w:val="single" w:sz="4" w:space="0" w:color="auto"/>
              <w:bottom w:val="single" w:sz="4" w:space="0" w:color="auto"/>
              <w:right w:val="single" w:sz="4" w:space="0" w:color="auto"/>
            </w:tcBorders>
          </w:tcPr>
          <w:p w:rsidR="000F7D3D" w:rsidRPr="00DC7871" w:rsidRDefault="000F7D3D" w:rsidP="000F7D3D">
            <w:pPr>
              <w:spacing w:after="200"/>
              <w:jc w:val="center"/>
              <w:rPr>
                <w:rFonts w:ascii="Arial" w:hAnsi="Arial" w:cs="Arial"/>
                <w:sz w:val="20"/>
                <w:szCs w:val="20"/>
              </w:rPr>
            </w:pPr>
            <w:r>
              <w:rPr>
                <w:rFonts w:ascii="Arial" w:hAnsi="Arial" w:cs="Arial"/>
                <w:sz w:val="20"/>
                <w:szCs w:val="20"/>
              </w:rPr>
              <w:t>7</w:t>
            </w:r>
          </w:p>
        </w:tc>
        <w:tc>
          <w:tcPr>
            <w:tcW w:w="524" w:type="dxa"/>
            <w:tcBorders>
              <w:top w:val="single" w:sz="4" w:space="0" w:color="auto"/>
              <w:left w:val="single" w:sz="4" w:space="0" w:color="auto"/>
              <w:bottom w:val="single" w:sz="4" w:space="0" w:color="auto"/>
              <w:right w:val="single" w:sz="4" w:space="0" w:color="auto"/>
            </w:tcBorders>
          </w:tcPr>
          <w:p w:rsidR="000F7D3D" w:rsidRPr="00DC7871" w:rsidRDefault="000F7D3D" w:rsidP="000F7D3D">
            <w:pPr>
              <w:spacing w:after="200"/>
              <w:jc w:val="center"/>
              <w:rPr>
                <w:rFonts w:ascii="Arial" w:hAnsi="Arial" w:cs="Arial"/>
                <w:sz w:val="20"/>
                <w:szCs w:val="20"/>
              </w:rPr>
            </w:pPr>
            <w:r>
              <w:rPr>
                <w:rFonts w:ascii="Arial" w:hAnsi="Arial" w:cs="Arial"/>
                <w:sz w:val="20"/>
                <w:szCs w:val="20"/>
              </w:rPr>
              <w:t>2</w:t>
            </w:r>
          </w:p>
        </w:tc>
        <w:tc>
          <w:tcPr>
            <w:tcW w:w="525" w:type="dxa"/>
            <w:tcBorders>
              <w:top w:val="single" w:sz="4" w:space="0" w:color="auto"/>
              <w:left w:val="single" w:sz="4" w:space="0" w:color="auto"/>
              <w:bottom w:val="single" w:sz="4" w:space="0" w:color="auto"/>
              <w:right w:val="single" w:sz="4" w:space="0" w:color="auto"/>
            </w:tcBorders>
          </w:tcPr>
          <w:p w:rsidR="000F7D3D" w:rsidRPr="00DC7871" w:rsidRDefault="000F7D3D" w:rsidP="000F7D3D">
            <w:pPr>
              <w:spacing w:after="200"/>
              <w:jc w:val="center"/>
              <w:rPr>
                <w:rFonts w:ascii="Arial" w:hAnsi="Arial" w:cs="Arial"/>
                <w:sz w:val="20"/>
                <w:szCs w:val="20"/>
              </w:rPr>
            </w:pPr>
            <w:r>
              <w:rPr>
                <w:rFonts w:ascii="Arial" w:hAnsi="Arial" w:cs="Arial"/>
                <w:sz w:val="20"/>
                <w:szCs w:val="20"/>
              </w:rPr>
              <w:t>2</w:t>
            </w:r>
          </w:p>
        </w:tc>
        <w:tc>
          <w:tcPr>
            <w:tcW w:w="523" w:type="dxa"/>
            <w:tcBorders>
              <w:top w:val="single" w:sz="4" w:space="0" w:color="auto"/>
              <w:left w:val="single" w:sz="4" w:space="0" w:color="auto"/>
              <w:bottom w:val="single" w:sz="4" w:space="0" w:color="auto"/>
              <w:right w:val="single" w:sz="4" w:space="0" w:color="auto"/>
            </w:tcBorders>
          </w:tcPr>
          <w:p w:rsidR="000F7D3D" w:rsidRPr="00DC7871" w:rsidRDefault="000F7D3D" w:rsidP="000F7D3D">
            <w:pPr>
              <w:spacing w:after="200"/>
              <w:jc w:val="center"/>
              <w:rPr>
                <w:rFonts w:ascii="Arial" w:hAnsi="Arial" w:cs="Arial"/>
                <w:sz w:val="20"/>
                <w:szCs w:val="20"/>
              </w:rPr>
            </w:pPr>
            <w:r>
              <w:rPr>
                <w:rFonts w:ascii="Arial" w:hAnsi="Arial" w:cs="Arial"/>
                <w:sz w:val="20"/>
                <w:szCs w:val="20"/>
              </w:rPr>
              <w:t>6</w:t>
            </w:r>
          </w:p>
        </w:tc>
        <w:tc>
          <w:tcPr>
            <w:tcW w:w="486" w:type="dxa"/>
            <w:tcBorders>
              <w:top w:val="single" w:sz="4" w:space="0" w:color="auto"/>
              <w:left w:val="single" w:sz="4" w:space="0" w:color="auto"/>
              <w:bottom w:val="single" w:sz="4" w:space="0" w:color="auto"/>
              <w:right w:val="single" w:sz="4" w:space="0" w:color="auto"/>
            </w:tcBorders>
          </w:tcPr>
          <w:p w:rsidR="000F7D3D" w:rsidRPr="00DC7871" w:rsidRDefault="000F7D3D" w:rsidP="000F7D3D">
            <w:pPr>
              <w:spacing w:after="200"/>
              <w:jc w:val="center"/>
              <w:rPr>
                <w:rFonts w:ascii="Arial" w:hAnsi="Arial" w:cs="Arial"/>
                <w:sz w:val="20"/>
                <w:szCs w:val="20"/>
              </w:rPr>
            </w:pPr>
            <w:r>
              <w:rPr>
                <w:rFonts w:ascii="Arial" w:hAnsi="Arial" w:cs="Arial"/>
                <w:sz w:val="20"/>
                <w:szCs w:val="20"/>
              </w:rPr>
              <w:t>1</w:t>
            </w:r>
          </w:p>
        </w:tc>
        <w:tc>
          <w:tcPr>
            <w:tcW w:w="333" w:type="dxa"/>
            <w:tcBorders>
              <w:top w:val="single" w:sz="4" w:space="0" w:color="auto"/>
              <w:left w:val="single" w:sz="4" w:space="0" w:color="auto"/>
              <w:bottom w:val="single" w:sz="4" w:space="0" w:color="auto"/>
              <w:right w:val="single" w:sz="4" w:space="0" w:color="auto"/>
            </w:tcBorders>
          </w:tcPr>
          <w:p w:rsidR="000F7D3D" w:rsidRPr="00DC7871" w:rsidRDefault="000F7D3D" w:rsidP="000F7D3D">
            <w:pPr>
              <w:spacing w:after="200"/>
              <w:jc w:val="center"/>
              <w:rPr>
                <w:rFonts w:ascii="Arial" w:hAnsi="Arial" w:cs="Arial"/>
                <w:sz w:val="20"/>
                <w:szCs w:val="20"/>
              </w:rPr>
            </w:pPr>
            <w:r>
              <w:rPr>
                <w:rFonts w:ascii="Arial" w:hAnsi="Arial" w:cs="Arial"/>
                <w:sz w:val="20"/>
                <w:szCs w:val="20"/>
              </w:rPr>
              <w:t>/</w:t>
            </w:r>
          </w:p>
        </w:tc>
        <w:tc>
          <w:tcPr>
            <w:tcW w:w="339" w:type="dxa"/>
            <w:tcBorders>
              <w:top w:val="single" w:sz="4" w:space="0" w:color="auto"/>
              <w:left w:val="single" w:sz="4" w:space="0" w:color="auto"/>
              <w:bottom w:val="single" w:sz="4" w:space="0" w:color="auto"/>
              <w:right w:val="single" w:sz="4" w:space="0" w:color="auto"/>
            </w:tcBorders>
          </w:tcPr>
          <w:p w:rsidR="000F7D3D" w:rsidRPr="00DC7871" w:rsidRDefault="000F7D3D" w:rsidP="000F7D3D">
            <w:pPr>
              <w:spacing w:after="200"/>
              <w:jc w:val="center"/>
              <w:rPr>
                <w:rFonts w:ascii="Arial" w:hAnsi="Arial" w:cs="Arial"/>
                <w:sz w:val="20"/>
                <w:szCs w:val="20"/>
              </w:rPr>
            </w:pPr>
            <w:r>
              <w:rPr>
                <w:rFonts w:ascii="Arial" w:hAnsi="Arial" w:cs="Arial"/>
                <w:sz w:val="20"/>
                <w:szCs w:val="20"/>
              </w:rPr>
              <w:t>/</w:t>
            </w:r>
          </w:p>
        </w:tc>
        <w:tc>
          <w:tcPr>
            <w:tcW w:w="359" w:type="dxa"/>
            <w:tcBorders>
              <w:top w:val="single" w:sz="4" w:space="0" w:color="auto"/>
              <w:left w:val="single" w:sz="4" w:space="0" w:color="auto"/>
              <w:bottom w:val="single" w:sz="4" w:space="0" w:color="auto"/>
              <w:right w:val="single" w:sz="4" w:space="0" w:color="auto"/>
            </w:tcBorders>
          </w:tcPr>
          <w:p w:rsidR="000F7D3D" w:rsidRPr="00DC7871" w:rsidRDefault="000F7D3D" w:rsidP="000F7D3D">
            <w:pPr>
              <w:spacing w:after="200"/>
              <w:jc w:val="center"/>
              <w:rPr>
                <w:rFonts w:ascii="Arial" w:hAnsi="Arial" w:cs="Arial"/>
                <w:sz w:val="20"/>
                <w:szCs w:val="20"/>
              </w:rPr>
            </w:pPr>
            <w:r>
              <w:rPr>
                <w:rFonts w:ascii="Arial" w:hAnsi="Arial" w:cs="Arial"/>
                <w:sz w:val="20"/>
                <w:szCs w:val="20"/>
              </w:rPr>
              <w:t>/</w:t>
            </w:r>
          </w:p>
        </w:tc>
        <w:tc>
          <w:tcPr>
            <w:tcW w:w="270" w:type="dxa"/>
            <w:tcBorders>
              <w:top w:val="single" w:sz="4" w:space="0" w:color="auto"/>
              <w:left w:val="single" w:sz="4" w:space="0" w:color="auto"/>
              <w:bottom w:val="single" w:sz="4" w:space="0" w:color="auto"/>
              <w:right w:val="single" w:sz="4" w:space="0" w:color="auto"/>
            </w:tcBorders>
          </w:tcPr>
          <w:p w:rsidR="000F7D3D" w:rsidRPr="00DC7871" w:rsidRDefault="000F7D3D" w:rsidP="000F7D3D">
            <w:pPr>
              <w:spacing w:after="200"/>
              <w:jc w:val="center"/>
              <w:rPr>
                <w:rFonts w:ascii="Arial" w:hAnsi="Arial" w:cs="Arial"/>
                <w:sz w:val="20"/>
                <w:szCs w:val="20"/>
              </w:rPr>
            </w:pPr>
            <w:r>
              <w:rPr>
                <w:rFonts w:ascii="Arial" w:hAnsi="Arial" w:cs="Arial"/>
                <w:sz w:val="20"/>
                <w:szCs w:val="20"/>
              </w:rPr>
              <w:t>/</w:t>
            </w:r>
          </w:p>
        </w:tc>
        <w:tc>
          <w:tcPr>
            <w:tcW w:w="540" w:type="dxa"/>
            <w:tcBorders>
              <w:top w:val="single" w:sz="4" w:space="0" w:color="auto"/>
              <w:left w:val="single" w:sz="4" w:space="0" w:color="auto"/>
              <w:bottom w:val="single" w:sz="4" w:space="0" w:color="auto"/>
              <w:right w:val="single" w:sz="4" w:space="0" w:color="auto"/>
            </w:tcBorders>
          </w:tcPr>
          <w:p w:rsidR="000F7D3D" w:rsidRPr="00DC7871" w:rsidRDefault="000F7D3D" w:rsidP="000F7D3D">
            <w:pPr>
              <w:spacing w:after="200"/>
              <w:jc w:val="center"/>
              <w:rPr>
                <w:rFonts w:ascii="Arial" w:hAnsi="Arial" w:cs="Arial"/>
                <w:sz w:val="20"/>
                <w:szCs w:val="20"/>
              </w:rPr>
            </w:pPr>
            <w:r>
              <w:rPr>
                <w:rFonts w:ascii="Arial" w:hAnsi="Arial" w:cs="Arial"/>
                <w:sz w:val="20"/>
                <w:szCs w:val="20"/>
              </w:rPr>
              <w:t>3,5</w:t>
            </w:r>
          </w:p>
        </w:tc>
        <w:tc>
          <w:tcPr>
            <w:tcW w:w="540" w:type="dxa"/>
            <w:tcBorders>
              <w:top w:val="single" w:sz="4" w:space="0" w:color="auto"/>
              <w:left w:val="single" w:sz="4" w:space="0" w:color="auto"/>
              <w:bottom w:val="single" w:sz="4" w:space="0" w:color="auto"/>
              <w:right w:val="single" w:sz="4" w:space="0" w:color="auto"/>
            </w:tcBorders>
          </w:tcPr>
          <w:p w:rsidR="000F7D3D" w:rsidRPr="00DC7871" w:rsidRDefault="000F7D3D" w:rsidP="000F7D3D">
            <w:pPr>
              <w:spacing w:after="200"/>
              <w:jc w:val="center"/>
              <w:rPr>
                <w:rFonts w:ascii="Arial" w:hAnsi="Arial" w:cs="Arial"/>
                <w:sz w:val="20"/>
                <w:szCs w:val="20"/>
              </w:rPr>
            </w:pPr>
            <w:r>
              <w:rPr>
                <w:rFonts w:ascii="Arial" w:hAnsi="Arial" w:cs="Arial"/>
                <w:sz w:val="20"/>
                <w:szCs w:val="20"/>
              </w:rPr>
              <w:t>4,4</w:t>
            </w:r>
          </w:p>
        </w:tc>
        <w:tc>
          <w:tcPr>
            <w:tcW w:w="546" w:type="dxa"/>
            <w:tcBorders>
              <w:top w:val="single" w:sz="4" w:space="0" w:color="auto"/>
              <w:left w:val="single" w:sz="4" w:space="0" w:color="auto"/>
              <w:bottom w:val="single" w:sz="4" w:space="0" w:color="auto"/>
              <w:right w:val="single" w:sz="4" w:space="0" w:color="auto"/>
            </w:tcBorders>
          </w:tcPr>
          <w:p w:rsidR="000F7D3D" w:rsidRPr="00DC7871" w:rsidRDefault="000F7D3D" w:rsidP="000F7D3D">
            <w:pPr>
              <w:spacing w:after="200"/>
              <w:jc w:val="center"/>
              <w:rPr>
                <w:rFonts w:ascii="Arial" w:hAnsi="Arial" w:cs="Arial"/>
                <w:sz w:val="20"/>
                <w:szCs w:val="20"/>
              </w:rPr>
            </w:pPr>
            <w:r>
              <w:rPr>
                <w:rFonts w:ascii="Arial" w:hAnsi="Arial" w:cs="Arial"/>
                <w:sz w:val="20"/>
                <w:szCs w:val="20"/>
              </w:rPr>
              <w:t>4,1</w:t>
            </w:r>
          </w:p>
        </w:tc>
      </w:tr>
      <w:tr w:rsidR="000F7D3D" w:rsidRPr="00994E50" w:rsidTr="006B409D">
        <w:trPr>
          <w:trHeight w:val="425"/>
        </w:trPr>
        <w:tc>
          <w:tcPr>
            <w:tcW w:w="72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0F7D3D" w:rsidRPr="00751A3C" w:rsidRDefault="000F7D3D" w:rsidP="000F7D3D">
            <w:pPr>
              <w:jc w:val="center"/>
              <w:rPr>
                <w:rFonts w:ascii="Arial" w:hAnsi="Arial" w:cs="Arial"/>
                <w:b/>
                <w:color w:val="FFFFFF" w:themeColor="background1"/>
                <w:sz w:val="20"/>
                <w:szCs w:val="20"/>
              </w:rPr>
            </w:pPr>
            <w:r>
              <w:rPr>
                <w:rFonts w:ascii="Arial" w:hAnsi="Arial" w:cs="Arial"/>
                <w:b/>
                <w:color w:val="FFFFFF" w:themeColor="background1"/>
                <w:sz w:val="20"/>
                <w:szCs w:val="20"/>
              </w:rPr>
              <w:t>9.</w:t>
            </w:r>
          </w:p>
        </w:tc>
        <w:tc>
          <w:tcPr>
            <w:tcW w:w="207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0F7D3D" w:rsidRPr="00BC1A47" w:rsidRDefault="000F7D3D" w:rsidP="000F7D3D">
            <w:pPr>
              <w:rPr>
                <w:rFonts w:ascii="Arial" w:hAnsi="Arial" w:cs="Arial"/>
                <w:b/>
                <w:color w:val="FFFFFF" w:themeColor="background1"/>
                <w:sz w:val="20"/>
                <w:szCs w:val="20"/>
              </w:rPr>
            </w:pPr>
            <w:r>
              <w:rPr>
                <w:rFonts w:ascii="Arial" w:hAnsi="Arial" w:cs="Arial"/>
                <w:b/>
                <w:color w:val="FFFFFF" w:themeColor="background1"/>
                <w:sz w:val="20"/>
                <w:szCs w:val="20"/>
              </w:rPr>
              <w:t>Историја</w:t>
            </w:r>
          </w:p>
        </w:tc>
        <w:tc>
          <w:tcPr>
            <w:tcW w:w="720"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256</w:t>
            </w:r>
          </w:p>
        </w:tc>
        <w:tc>
          <w:tcPr>
            <w:tcW w:w="630" w:type="dxa"/>
            <w:tcBorders>
              <w:top w:val="single" w:sz="4" w:space="0" w:color="auto"/>
              <w:left w:val="single" w:sz="4" w:space="0" w:color="auto"/>
              <w:bottom w:val="single" w:sz="4" w:space="0" w:color="auto"/>
              <w:right w:val="single" w:sz="4" w:space="0" w:color="auto"/>
            </w:tcBorders>
          </w:tcPr>
          <w:p w:rsidR="000F7D3D" w:rsidRPr="003D43BC" w:rsidRDefault="000F7D3D" w:rsidP="000F7D3D">
            <w:pPr>
              <w:jc w:val="center"/>
              <w:rPr>
                <w:rFonts w:ascii="Arial" w:hAnsi="Arial" w:cs="Arial"/>
                <w:sz w:val="20"/>
                <w:szCs w:val="20"/>
              </w:rPr>
            </w:pPr>
            <w:r>
              <w:rPr>
                <w:rFonts w:ascii="Arial" w:hAnsi="Arial" w:cs="Arial"/>
                <w:sz w:val="20"/>
                <w:szCs w:val="20"/>
              </w:rPr>
              <w:t>256</w:t>
            </w:r>
          </w:p>
        </w:tc>
        <w:tc>
          <w:tcPr>
            <w:tcW w:w="630" w:type="dxa"/>
            <w:tcBorders>
              <w:top w:val="single" w:sz="4" w:space="0" w:color="auto"/>
              <w:left w:val="single" w:sz="4" w:space="0" w:color="auto"/>
              <w:bottom w:val="single" w:sz="4" w:space="0" w:color="auto"/>
              <w:right w:val="single" w:sz="4" w:space="0" w:color="auto"/>
            </w:tcBorders>
          </w:tcPr>
          <w:p w:rsidR="000F7D3D" w:rsidRPr="003D43BC" w:rsidRDefault="000F7D3D" w:rsidP="000F7D3D">
            <w:pPr>
              <w:jc w:val="center"/>
              <w:rPr>
                <w:rFonts w:ascii="Arial" w:hAnsi="Arial" w:cs="Arial"/>
                <w:sz w:val="20"/>
                <w:szCs w:val="20"/>
              </w:rPr>
            </w:pPr>
            <w:r>
              <w:rPr>
                <w:rFonts w:ascii="Arial" w:hAnsi="Arial" w:cs="Arial"/>
                <w:sz w:val="20"/>
                <w:szCs w:val="20"/>
              </w:rPr>
              <w:t>100</w:t>
            </w:r>
          </w:p>
        </w:tc>
        <w:tc>
          <w:tcPr>
            <w:tcW w:w="422"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10</w:t>
            </w:r>
          </w:p>
        </w:tc>
        <w:tc>
          <w:tcPr>
            <w:tcW w:w="420"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26</w:t>
            </w:r>
          </w:p>
        </w:tc>
        <w:tc>
          <w:tcPr>
            <w:tcW w:w="419"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6</w:t>
            </w:r>
          </w:p>
        </w:tc>
        <w:tc>
          <w:tcPr>
            <w:tcW w:w="420"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3</w:t>
            </w:r>
          </w:p>
        </w:tc>
        <w:tc>
          <w:tcPr>
            <w:tcW w:w="524"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8</w:t>
            </w:r>
          </w:p>
        </w:tc>
        <w:tc>
          <w:tcPr>
            <w:tcW w:w="525"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4</w:t>
            </w:r>
          </w:p>
        </w:tc>
        <w:tc>
          <w:tcPr>
            <w:tcW w:w="523"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15</w:t>
            </w:r>
          </w:p>
        </w:tc>
        <w:tc>
          <w:tcPr>
            <w:tcW w:w="486"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4</w:t>
            </w:r>
          </w:p>
        </w:tc>
        <w:tc>
          <w:tcPr>
            <w:tcW w:w="333"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w:t>
            </w:r>
          </w:p>
        </w:tc>
        <w:tc>
          <w:tcPr>
            <w:tcW w:w="339"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w:t>
            </w:r>
          </w:p>
        </w:tc>
        <w:tc>
          <w:tcPr>
            <w:tcW w:w="359"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1</w:t>
            </w:r>
          </w:p>
        </w:tc>
        <w:tc>
          <w:tcPr>
            <w:tcW w:w="270"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w:t>
            </w:r>
          </w:p>
        </w:tc>
        <w:tc>
          <w:tcPr>
            <w:tcW w:w="540"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3,2</w:t>
            </w:r>
          </w:p>
        </w:tc>
        <w:tc>
          <w:tcPr>
            <w:tcW w:w="540"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4,4</w:t>
            </w:r>
          </w:p>
        </w:tc>
        <w:tc>
          <w:tcPr>
            <w:tcW w:w="546"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3,8</w:t>
            </w:r>
          </w:p>
        </w:tc>
      </w:tr>
      <w:tr w:rsidR="000F7D3D" w:rsidRPr="00994E50" w:rsidTr="006B409D">
        <w:trPr>
          <w:trHeight w:val="418"/>
        </w:trPr>
        <w:tc>
          <w:tcPr>
            <w:tcW w:w="72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0F7D3D" w:rsidRPr="00751A3C" w:rsidRDefault="000F7D3D" w:rsidP="000F7D3D">
            <w:pPr>
              <w:jc w:val="center"/>
              <w:rPr>
                <w:rFonts w:ascii="Arial" w:hAnsi="Arial" w:cs="Arial"/>
                <w:b/>
                <w:color w:val="FFFFFF" w:themeColor="background1"/>
                <w:sz w:val="20"/>
                <w:szCs w:val="20"/>
              </w:rPr>
            </w:pPr>
            <w:r>
              <w:rPr>
                <w:rFonts w:ascii="Arial" w:hAnsi="Arial" w:cs="Arial"/>
                <w:b/>
                <w:color w:val="FFFFFF" w:themeColor="background1"/>
                <w:sz w:val="20"/>
                <w:szCs w:val="20"/>
              </w:rPr>
              <w:t>10.</w:t>
            </w:r>
          </w:p>
        </w:tc>
        <w:tc>
          <w:tcPr>
            <w:tcW w:w="207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0F7D3D" w:rsidRPr="00BC1A47" w:rsidRDefault="000F7D3D" w:rsidP="000F7D3D">
            <w:pPr>
              <w:rPr>
                <w:rFonts w:ascii="Arial" w:hAnsi="Arial" w:cs="Arial"/>
                <w:b/>
                <w:color w:val="FFFFFF" w:themeColor="background1"/>
                <w:sz w:val="20"/>
                <w:szCs w:val="20"/>
              </w:rPr>
            </w:pPr>
            <w:r>
              <w:rPr>
                <w:rFonts w:ascii="Arial" w:hAnsi="Arial" w:cs="Arial"/>
                <w:b/>
                <w:color w:val="FFFFFF" w:themeColor="background1"/>
                <w:sz w:val="20"/>
                <w:szCs w:val="20"/>
              </w:rPr>
              <w:t>Географија</w:t>
            </w:r>
          </w:p>
        </w:tc>
        <w:tc>
          <w:tcPr>
            <w:tcW w:w="720"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256</w:t>
            </w:r>
          </w:p>
        </w:tc>
        <w:tc>
          <w:tcPr>
            <w:tcW w:w="630" w:type="dxa"/>
            <w:tcBorders>
              <w:top w:val="single" w:sz="4" w:space="0" w:color="auto"/>
              <w:left w:val="single" w:sz="4" w:space="0" w:color="auto"/>
              <w:bottom w:val="single" w:sz="4" w:space="0" w:color="auto"/>
              <w:right w:val="single" w:sz="4" w:space="0" w:color="auto"/>
            </w:tcBorders>
          </w:tcPr>
          <w:p w:rsidR="000F7D3D" w:rsidRPr="003D43BC" w:rsidRDefault="000F7D3D" w:rsidP="000F7D3D">
            <w:pPr>
              <w:jc w:val="center"/>
              <w:rPr>
                <w:rFonts w:ascii="Arial" w:hAnsi="Arial" w:cs="Arial"/>
                <w:sz w:val="20"/>
                <w:szCs w:val="20"/>
              </w:rPr>
            </w:pPr>
            <w:r>
              <w:rPr>
                <w:rFonts w:ascii="Arial" w:hAnsi="Arial" w:cs="Arial"/>
                <w:sz w:val="20"/>
                <w:szCs w:val="20"/>
              </w:rPr>
              <w:t>258</w:t>
            </w:r>
          </w:p>
        </w:tc>
        <w:tc>
          <w:tcPr>
            <w:tcW w:w="630" w:type="dxa"/>
            <w:tcBorders>
              <w:top w:val="single" w:sz="4" w:space="0" w:color="auto"/>
              <w:left w:val="single" w:sz="4" w:space="0" w:color="auto"/>
              <w:bottom w:val="single" w:sz="4" w:space="0" w:color="auto"/>
              <w:right w:val="single" w:sz="4" w:space="0" w:color="auto"/>
            </w:tcBorders>
          </w:tcPr>
          <w:p w:rsidR="000F7D3D" w:rsidRPr="003439E6" w:rsidRDefault="000F7D3D" w:rsidP="000F7D3D">
            <w:pPr>
              <w:jc w:val="center"/>
              <w:rPr>
                <w:rFonts w:ascii="Arial" w:hAnsi="Arial" w:cs="Arial"/>
                <w:sz w:val="20"/>
                <w:szCs w:val="20"/>
              </w:rPr>
            </w:pPr>
            <w:r>
              <w:rPr>
                <w:rFonts w:ascii="Arial" w:hAnsi="Arial" w:cs="Arial"/>
                <w:sz w:val="20"/>
                <w:szCs w:val="20"/>
              </w:rPr>
              <w:t>100,7</w:t>
            </w:r>
          </w:p>
        </w:tc>
        <w:tc>
          <w:tcPr>
            <w:tcW w:w="422"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11</w:t>
            </w:r>
          </w:p>
        </w:tc>
        <w:tc>
          <w:tcPr>
            <w:tcW w:w="420"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20</w:t>
            </w:r>
          </w:p>
        </w:tc>
        <w:tc>
          <w:tcPr>
            <w:tcW w:w="419"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2</w:t>
            </w:r>
          </w:p>
        </w:tc>
        <w:tc>
          <w:tcPr>
            <w:tcW w:w="420"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8</w:t>
            </w:r>
          </w:p>
        </w:tc>
        <w:tc>
          <w:tcPr>
            <w:tcW w:w="524"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7</w:t>
            </w:r>
          </w:p>
        </w:tc>
        <w:tc>
          <w:tcPr>
            <w:tcW w:w="525"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5</w:t>
            </w:r>
          </w:p>
        </w:tc>
        <w:tc>
          <w:tcPr>
            <w:tcW w:w="523"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19</w:t>
            </w:r>
          </w:p>
        </w:tc>
        <w:tc>
          <w:tcPr>
            <w:tcW w:w="486"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4</w:t>
            </w:r>
          </w:p>
        </w:tc>
        <w:tc>
          <w:tcPr>
            <w:tcW w:w="333"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w:t>
            </w:r>
          </w:p>
        </w:tc>
        <w:tc>
          <w:tcPr>
            <w:tcW w:w="339"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w:t>
            </w:r>
          </w:p>
        </w:tc>
        <w:tc>
          <w:tcPr>
            <w:tcW w:w="359"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1</w:t>
            </w:r>
          </w:p>
        </w:tc>
        <w:tc>
          <w:tcPr>
            <w:tcW w:w="270"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w:t>
            </w:r>
          </w:p>
        </w:tc>
        <w:tc>
          <w:tcPr>
            <w:tcW w:w="540"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3,1</w:t>
            </w:r>
          </w:p>
        </w:tc>
        <w:tc>
          <w:tcPr>
            <w:tcW w:w="540"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4,2</w:t>
            </w:r>
          </w:p>
        </w:tc>
        <w:tc>
          <w:tcPr>
            <w:tcW w:w="546" w:type="dxa"/>
            <w:tcBorders>
              <w:top w:val="single" w:sz="4" w:space="0" w:color="auto"/>
              <w:left w:val="single" w:sz="4" w:space="0" w:color="auto"/>
              <w:bottom w:val="single" w:sz="4" w:space="0" w:color="auto"/>
              <w:right w:val="single" w:sz="4" w:space="0" w:color="auto"/>
            </w:tcBorders>
          </w:tcPr>
          <w:p w:rsidR="000F7D3D" w:rsidRPr="00813C60" w:rsidRDefault="000F7D3D" w:rsidP="000F7D3D">
            <w:pPr>
              <w:jc w:val="center"/>
              <w:rPr>
                <w:rFonts w:ascii="Arial" w:hAnsi="Arial" w:cs="Arial"/>
                <w:sz w:val="20"/>
                <w:szCs w:val="20"/>
              </w:rPr>
            </w:pPr>
            <w:r>
              <w:rPr>
                <w:rFonts w:ascii="Arial" w:hAnsi="Arial" w:cs="Arial"/>
                <w:sz w:val="20"/>
                <w:szCs w:val="20"/>
              </w:rPr>
              <w:t>3,6</w:t>
            </w:r>
          </w:p>
        </w:tc>
      </w:tr>
      <w:tr w:rsidR="000F7D3D" w:rsidRPr="00994E50" w:rsidTr="006B409D">
        <w:trPr>
          <w:trHeight w:val="428"/>
        </w:trPr>
        <w:tc>
          <w:tcPr>
            <w:tcW w:w="72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0F7D3D" w:rsidRPr="00751A3C" w:rsidRDefault="000F7D3D" w:rsidP="000F7D3D">
            <w:pPr>
              <w:jc w:val="center"/>
              <w:rPr>
                <w:rFonts w:ascii="Arial" w:hAnsi="Arial" w:cs="Arial"/>
                <w:b/>
                <w:color w:val="FFFFFF" w:themeColor="background1"/>
                <w:sz w:val="20"/>
                <w:szCs w:val="20"/>
              </w:rPr>
            </w:pPr>
            <w:r>
              <w:rPr>
                <w:rFonts w:ascii="Arial" w:hAnsi="Arial" w:cs="Arial"/>
                <w:b/>
                <w:color w:val="FFFFFF" w:themeColor="background1"/>
                <w:sz w:val="20"/>
                <w:szCs w:val="20"/>
              </w:rPr>
              <w:lastRenderedPageBreak/>
              <w:t>11.</w:t>
            </w:r>
          </w:p>
        </w:tc>
        <w:tc>
          <w:tcPr>
            <w:tcW w:w="2079" w:type="dxa"/>
            <w:tcBorders>
              <w:top w:val="single" w:sz="2" w:space="0" w:color="auto"/>
              <w:left w:val="single" w:sz="4" w:space="0" w:color="auto"/>
              <w:bottom w:val="single" w:sz="4" w:space="0" w:color="auto"/>
              <w:right w:val="single" w:sz="4" w:space="0" w:color="auto"/>
            </w:tcBorders>
            <w:shd w:val="clear" w:color="auto" w:fill="943634" w:themeFill="accent2" w:themeFillShade="BF"/>
            <w:hideMark/>
          </w:tcPr>
          <w:p w:rsidR="000F7D3D" w:rsidRPr="00BC1A47" w:rsidRDefault="000F7D3D" w:rsidP="000F7D3D">
            <w:pPr>
              <w:rPr>
                <w:rFonts w:ascii="Arial" w:hAnsi="Arial" w:cs="Arial"/>
                <w:b/>
                <w:color w:val="FFFFFF" w:themeColor="background1"/>
                <w:sz w:val="20"/>
                <w:szCs w:val="20"/>
              </w:rPr>
            </w:pPr>
            <w:r>
              <w:rPr>
                <w:rFonts w:ascii="Arial" w:hAnsi="Arial" w:cs="Arial"/>
                <w:b/>
                <w:color w:val="FFFFFF" w:themeColor="background1"/>
                <w:sz w:val="20"/>
                <w:szCs w:val="20"/>
              </w:rPr>
              <w:t>Граѓанско образование</w:t>
            </w:r>
          </w:p>
        </w:tc>
        <w:tc>
          <w:tcPr>
            <w:tcW w:w="72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64</w:t>
            </w:r>
          </w:p>
        </w:tc>
        <w:tc>
          <w:tcPr>
            <w:tcW w:w="630" w:type="dxa"/>
            <w:tcBorders>
              <w:top w:val="single" w:sz="4" w:space="0" w:color="auto"/>
              <w:left w:val="single" w:sz="4" w:space="0" w:color="auto"/>
              <w:bottom w:val="single" w:sz="4" w:space="0" w:color="auto"/>
              <w:right w:val="single" w:sz="4" w:space="0" w:color="auto"/>
            </w:tcBorders>
          </w:tcPr>
          <w:p w:rsidR="000F7D3D" w:rsidRPr="003D43BC" w:rsidRDefault="000F7D3D" w:rsidP="000F7D3D">
            <w:pPr>
              <w:jc w:val="center"/>
              <w:rPr>
                <w:rFonts w:ascii="Arial" w:hAnsi="Arial" w:cs="Arial"/>
                <w:sz w:val="20"/>
                <w:szCs w:val="20"/>
              </w:rPr>
            </w:pPr>
            <w:r>
              <w:rPr>
                <w:rFonts w:ascii="Arial" w:hAnsi="Arial" w:cs="Arial"/>
                <w:sz w:val="20"/>
                <w:szCs w:val="20"/>
              </w:rPr>
              <w:t>64</w:t>
            </w:r>
          </w:p>
        </w:tc>
        <w:tc>
          <w:tcPr>
            <w:tcW w:w="630" w:type="dxa"/>
            <w:tcBorders>
              <w:top w:val="single" w:sz="4" w:space="0" w:color="auto"/>
              <w:left w:val="single" w:sz="4" w:space="0" w:color="auto"/>
              <w:bottom w:val="single" w:sz="4" w:space="0" w:color="auto"/>
              <w:right w:val="single" w:sz="4" w:space="0" w:color="auto"/>
            </w:tcBorders>
          </w:tcPr>
          <w:p w:rsidR="000F7D3D" w:rsidRPr="003D43BC" w:rsidRDefault="000F7D3D" w:rsidP="000F7D3D">
            <w:pPr>
              <w:jc w:val="center"/>
              <w:rPr>
                <w:rFonts w:ascii="Arial" w:hAnsi="Arial" w:cs="Arial"/>
                <w:sz w:val="20"/>
                <w:szCs w:val="20"/>
              </w:rPr>
            </w:pPr>
            <w:r>
              <w:rPr>
                <w:rFonts w:ascii="Arial" w:hAnsi="Arial" w:cs="Arial"/>
                <w:sz w:val="20"/>
                <w:szCs w:val="20"/>
              </w:rPr>
              <w:t>100</w:t>
            </w:r>
          </w:p>
        </w:tc>
        <w:tc>
          <w:tcPr>
            <w:tcW w:w="422"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5</w:t>
            </w:r>
          </w:p>
        </w:tc>
        <w:tc>
          <w:tcPr>
            <w:tcW w:w="42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14</w:t>
            </w:r>
          </w:p>
        </w:tc>
        <w:tc>
          <w:tcPr>
            <w:tcW w:w="419"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4</w:t>
            </w:r>
          </w:p>
        </w:tc>
        <w:tc>
          <w:tcPr>
            <w:tcW w:w="42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3</w:t>
            </w:r>
          </w:p>
        </w:tc>
        <w:tc>
          <w:tcPr>
            <w:tcW w:w="524"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4</w:t>
            </w:r>
          </w:p>
        </w:tc>
        <w:tc>
          <w:tcPr>
            <w:tcW w:w="525"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523"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8</w:t>
            </w:r>
          </w:p>
        </w:tc>
        <w:tc>
          <w:tcPr>
            <w:tcW w:w="486"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1</w:t>
            </w:r>
          </w:p>
        </w:tc>
        <w:tc>
          <w:tcPr>
            <w:tcW w:w="333"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339"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359"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1</w:t>
            </w:r>
          </w:p>
        </w:tc>
        <w:tc>
          <w:tcPr>
            <w:tcW w:w="27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54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3,3</w:t>
            </w:r>
          </w:p>
        </w:tc>
        <w:tc>
          <w:tcPr>
            <w:tcW w:w="54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4,7</w:t>
            </w:r>
          </w:p>
        </w:tc>
        <w:tc>
          <w:tcPr>
            <w:tcW w:w="546"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3,9</w:t>
            </w:r>
          </w:p>
        </w:tc>
      </w:tr>
      <w:tr w:rsidR="000F7D3D" w:rsidRPr="00994E50" w:rsidTr="006B409D">
        <w:trPr>
          <w:trHeight w:val="419"/>
        </w:trPr>
        <w:tc>
          <w:tcPr>
            <w:tcW w:w="72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0F7D3D" w:rsidRPr="00751A3C" w:rsidRDefault="000F7D3D" w:rsidP="000F7D3D">
            <w:pPr>
              <w:jc w:val="center"/>
              <w:rPr>
                <w:rFonts w:ascii="Arial" w:hAnsi="Arial" w:cs="Arial"/>
                <w:b/>
                <w:color w:val="FFFFFF" w:themeColor="background1"/>
                <w:sz w:val="20"/>
                <w:szCs w:val="20"/>
              </w:rPr>
            </w:pPr>
            <w:r>
              <w:rPr>
                <w:rFonts w:ascii="Arial" w:hAnsi="Arial" w:cs="Arial"/>
                <w:b/>
                <w:color w:val="FFFFFF" w:themeColor="background1"/>
                <w:sz w:val="20"/>
                <w:szCs w:val="20"/>
              </w:rPr>
              <w:t>12.</w:t>
            </w:r>
          </w:p>
        </w:tc>
        <w:tc>
          <w:tcPr>
            <w:tcW w:w="2079"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0F7D3D" w:rsidRPr="00BC1A47" w:rsidRDefault="000F7D3D" w:rsidP="000F7D3D">
            <w:pPr>
              <w:rPr>
                <w:rFonts w:ascii="Arial" w:hAnsi="Arial" w:cs="Arial"/>
                <w:b/>
                <w:color w:val="FFFFFF" w:themeColor="background1"/>
                <w:sz w:val="20"/>
                <w:szCs w:val="20"/>
              </w:rPr>
            </w:pPr>
            <w:r>
              <w:rPr>
                <w:rFonts w:ascii="Arial" w:hAnsi="Arial" w:cs="Arial"/>
                <w:b/>
                <w:color w:val="FFFFFF" w:themeColor="background1"/>
                <w:sz w:val="20"/>
                <w:szCs w:val="20"/>
              </w:rPr>
              <w:t>Биологија</w:t>
            </w:r>
          </w:p>
        </w:tc>
        <w:tc>
          <w:tcPr>
            <w:tcW w:w="72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192</w:t>
            </w:r>
          </w:p>
        </w:tc>
        <w:tc>
          <w:tcPr>
            <w:tcW w:w="630" w:type="dxa"/>
            <w:tcBorders>
              <w:top w:val="single" w:sz="4" w:space="0" w:color="auto"/>
              <w:left w:val="single" w:sz="4" w:space="0" w:color="auto"/>
              <w:bottom w:val="single" w:sz="4" w:space="0" w:color="auto"/>
              <w:right w:val="single" w:sz="4" w:space="0" w:color="auto"/>
            </w:tcBorders>
          </w:tcPr>
          <w:p w:rsidR="000F7D3D" w:rsidRPr="003439E6" w:rsidRDefault="000F7D3D" w:rsidP="000F7D3D">
            <w:pPr>
              <w:jc w:val="center"/>
              <w:rPr>
                <w:rFonts w:ascii="Arial" w:hAnsi="Arial" w:cs="Arial"/>
                <w:sz w:val="20"/>
                <w:szCs w:val="20"/>
              </w:rPr>
            </w:pPr>
            <w:r>
              <w:rPr>
                <w:rFonts w:ascii="Arial" w:hAnsi="Arial" w:cs="Arial"/>
                <w:sz w:val="20"/>
                <w:szCs w:val="20"/>
              </w:rPr>
              <w:t>189</w:t>
            </w:r>
          </w:p>
        </w:tc>
        <w:tc>
          <w:tcPr>
            <w:tcW w:w="63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98,4</w:t>
            </w:r>
          </w:p>
        </w:tc>
        <w:tc>
          <w:tcPr>
            <w:tcW w:w="422"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5</w:t>
            </w:r>
          </w:p>
        </w:tc>
        <w:tc>
          <w:tcPr>
            <w:tcW w:w="42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18</w:t>
            </w:r>
          </w:p>
        </w:tc>
        <w:tc>
          <w:tcPr>
            <w:tcW w:w="419"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4</w:t>
            </w:r>
          </w:p>
        </w:tc>
        <w:tc>
          <w:tcPr>
            <w:tcW w:w="42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5</w:t>
            </w:r>
          </w:p>
        </w:tc>
        <w:tc>
          <w:tcPr>
            <w:tcW w:w="524"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8</w:t>
            </w:r>
          </w:p>
        </w:tc>
        <w:tc>
          <w:tcPr>
            <w:tcW w:w="525"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1</w:t>
            </w:r>
          </w:p>
        </w:tc>
        <w:tc>
          <w:tcPr>
            <w:tcW w:w="523"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15</w:t>
            </w:r>
          </w:p>
        </w:tc>
        <w:tc>
          <w:tcPr>
            <w:tcW w:w="486"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4</w:t>
            </w:r>
          </w:p>
        </w:tc>
        <w:tc>
          <w:tcPr>
            <w:tcW w:w="333"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339"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359"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1</w:t>
            </w:r>
          </w:p>
        </w:tc>
        <w:tc>
          <w:tcPr>
            <w:tcW w:w="27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54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3,0</w:t>
            </w:r>
          </w:p>
        </w:tc>
        <w:tc>
          <w:tcPr>
            <w:tcW w:w="54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4,3</w:t>
            </w:r>
          </w:p>
        </w:tc>
        <w:tc>
          <w:tcPr>
            <w:tcW w:w="546"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3,6</w:t>
            </w:r>
          </w:p>
        </w:tc>
      </w:tr>
      <w:tr w:rsidR="000F7D3D" w:rsidRPr="00994E50" w:rsidTr="006B409D">
        <w:trPr>
          <w:trHeight w:val="366"/>
        </w:trPr>
        <w:tc>
          <w:tcPr>
            <w:tcW w:w="72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0F7D3D" w:rsidRPr="00751A3C" w:rsidRDefault="000F7D3D" w:rsidP="000F7D3D">
            <w:pPr>
              <w:jc w:val="center"/>
              <w:rPr>
                <w:rFonts w:ascii="Arial" w:hAnsi="Arial" w:cs="Arial"/>
                <w:b/>
                <w:color w:val="FFFFFF" w:themeColor="background1"/>
                <w:sz w:val="20"/>
                <w:szCs w:val="20"/>
              </w:rPr>
            </w:pPr>
            <w:r>
              <w:rPr>
                <w:rFonts w:ascii="Arial" w:hAnsi="Arial" w:cs="Arial"/>
                <w:b/>
                <w:color w:val="FFFFFF" w:themeColor="background1"/>
                <w:sz w:val="20"/>
                <w:szCs w:val="20"/>
              </w:rPr>
              <w:t>13.</w:t>
            </w:r>
          </w:p>
        </w:tc>
        <w:tc>
          <w:tcPr>
            <w:tcW w:w="2079"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0F7D3D" w:rsidRPr="00BC1A47" w:rsidRDefault="000F7D3D" w:rsidP="000F7D3D">
            <w:pPr>
              <w:rPr>
                <w:rFonts w:ascii="Arial" w:hAnsi="Arial" w:cs="Arial"/>
                <w:b/>
                <w:color w:val="FFFFFF" w:themeColor="background1"/>
                <w:sz w:val="20"/>
                <w:szCs w:val="20"/>
              </w:rPr>
            </w:pPr>
            <w:r>
              <w:rPr>
                <w:rFonts w:ascii="Arial" w:hAnsi="Arial" w:cs="Arial"/>
                <w:b/>
                <w:color w:val="FFFFFF" w:themeColor="background1"/>
                <w:sz w:val="20"/>
                <w:szCs w:val="20"/>
              </w:rPr>
              <w:t>Физика</w:t>
            </w:r>
          </w:p>
        </w:tc>
        <w:tc>
          <w:tcPr>
            <w:tcW w:w="72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128</w:t>
            </w:r>
          </w:p>
        </w:tc>
        <w:tc>
          <w:tcPr>
            <w:tcW w:w="630" w:type="dxa"/>
            <w:tcBorders>
              <w:top w:val="single" w:sz="4" w:space="0" w:color="auto"/>
              <w:left w:val="single" w:sz="4" w:space="0" w:color="auto"/>
              <w:bottom w:val="single" w:sz="4" w:space="0" w:color="auto"/>
              <w:right w:val="single" w:sz="4" w:space="0" w:color="auto"/>
            </w:tcBorders>
          </w:tcPr>
          <w:p w:rsidR="000F7D3D" w:rsidRPr="003D43BC" w:rsidRDefault="000F7D3D" w:rsidP="000F7D3D">
            <w:pPr>
              <w:jc w:val="center"/>
              <w:rPr>
                <w:rFonts w:ascii="Arial" w:hAnsi="Arial" w:cs="Arial"/>
                <w:sz w:val="20"/>
                <w:szCs w:val="20"/>
              </w:rPr>
            </w:pPr>
            <w:r>
              <w:rPr>
                <w:rFonts w:ascii="Arial" w:hAnsi="Arial" w:cs="Arial"/>
                <w:sz w:val="20"/>
                <w:szCs w:val="20"/>
              </w:rPr>
              <w:t>126</w:t>
            </w:r>
          </w:p>
        </w:tc>
        <w:tc>
          <w:tcPr>
            <w:tcW w:w="630" w:type="dxa"/>
            <w:tcBorders>
              <w:top w:val="single" w:sz="4" w:space="0" w:color="auto"/>
              <w:left w:val="single" w:sz="4" w:space="0" w:color="auto"/>
              <w:bottom w:val="single" w:sz="4" w:space="0" w:color="auto"/>
              <w:right w:val="single" w:sz="4" w:space="0" w:color="auto"/>
            </w:tcBorders>
          </w:tcPr>
          <w:p w:rsidR="000F7D3D" w:rsidRPr="003439E6" w:rsidRDefault="000F7D3D" w:rsidP="000F7D3D">
            <w:pPr>
              <w:jc w:val="center"/>
              <w:rPr>
                <w:rFonts w:ascii="Arial" w:hAnsi="Arial" w:cs="Arial"/>
                <w:sz w:val="20"/>
                <w:szCs w:val="20"/>
              </w:rPr>
            </w:pPr>
            <w:r>
              <w:rPr>
                <w:rFonts w:ascii="Arial" w:hAnsi="Arial" w:cs="Arial"/>
                <w:sz w:val="20"/>
                <w:szCs w:val="20"/>
              </w:rPr>
              <w:t>98,4</w:t>
            </w:r>
          </w:p>
        </w:tc>
        <w:tc>
          <w:tcPr>
            <w:tcW w:w="422"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1</w:t>
            </w:r>
          </w:p>
        </w:tc>
        <w:tc>
          <w:tcPr>
            <w:tcW w:w="42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12</w:t>
            </w:r>
          </w:p>
        </w:tc>
        <w:tc>
          <w:tcPr>
            <w:tcW w:w="419"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3</w:t>
            </w:r>
          </w:p>
        </w:tc>
        <w:tc>
          <w:tcPr>
            <w:tcW w:w="42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2</w:t>
            </w:r>
          </w:p>
        </w:tc>
        <w:tc>
          <w:tcPr>
            <w:tcW w:w="524"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5</w:t>
            </w:r>
          </w:p>
        </w:tc>
        <w:tc>
          <w:tcPr>
            <w:tcW w:w="525"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2</w:t>
            </w:r>
          </w:p>
        </w:tc>
        <w:tc>
          <w:tcPr>
            <w:tcW w:w="523"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13</w:t>
            </w:r>
          </w:p>
        </w:tc>
        <w:tc>
          <w:tcPr>
            <w:tcW w:w="486"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1</w:t>
            </w:r>
          </w:p>
        </w:tc>
        <w:tc>
          <w:tcPr>
            <w:tcW w:w="333"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339"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359"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1</w:t>
            </w:r>
          </w:p>
        </w:tc>
        <w:tc>
          <w:tcPr>
            <w:tcW w:w="27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54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2,7</w:t>
            </w:r>
          </w:p>
        </w:tc>
        <w:tc>
          <w:tcPr>
            <w:tcW w:w="54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4,2</w:t>
            </w:r>
          </w:p>
        </w:tc>
        <w:tc>
          <w:tcPr>
            <w:tcW w:w="546"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3,4</w:t>
            </w:r>
          </w:p>
        </w:tc>
      </w:tr>
      <w:tr w:rsidR="000F7D3D" w:rsidRPr="00994E50" w:rsidTr="006B409D">
        <w:trPr>
          <w:trHeight w:val="349"/>
        </w:trPr>
        <w:tc>
          <w:tcPr>
            <w:tcW w:w="72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0F7D3D" w:rsidRPr="00751A3C" w:rsidRDefault="000F7D3D" w:rsidP="000F7D3D">
            <w:pPr>
              <w:jc w:val="center"/>
              <w:rPr>
                <w:rFonts w:ascii="Arial" w:hAnsi="Arial" w:cs="Arial"/>
                <w:b/>
                <w:color w:val="FFFFFF" w:themeColor="background1"/>
                <w:sz w:val="20"/>
                <w:szCs w:val="20"/>
              </w:rPr>
            </w:pPr>
            <w:r>
              <w:rPr>
                <w:rFonts w:ascii="Arial" w:hAnsi="Arial" w:cs="Arial"/>
                <w:b/>
                <w:color w:val="FFFFFF" w:themeColor="background1"/>
                <w:sz w:val="20"/>
                <w:szCs w:val="20"/>
              </w:rPr>
              <w:t>14.</w:t>
            </w:r>
          </w:p>
        </w:tc>
        <w:tc>
          <w:tcPr>
            <w:tcW w:w="2079"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0F7D3D" w:rsidRDefault="000F7D3D" w:rsidP="000F7D3D">
            <w:pPr>
              <w:rPr>
                <w:rFonts w:ascii="Arial" w:hAnsi="Arial" w:cs="Arial"/>
                <w:b/>
                <w:color w:val="FFFFFF" w:themeColor="background1"/>
                <w:sz w:val="20"/>
                <w:szCs w:val="20"/>
                <w:lang w:val="en-US"/>
              </w:rPr>
            </w:pPr>
            <w:r>
              <w:rPr>
                <w:rFonts w:ascii="Arial" w:hAnsi="Arial" w:cs="Arial"/>
                <w:b/>
                <w:color w:val="FFFFFF" w:themeColor="background1"/>
                <w:sz w:val="20"/>
                <w:szCs w:val="20"/>
              </w:rPr>
              <w:t>Хемија</w:t>
            </w:r>
          </w:p>
          <w:p w:rsidR="000F7D3D" w:rsidRDefault="000F7D3D" w:rsidP="000F7D3D">
            <w:pPr>
              <w:rPr>
                <w:rFonts w:ascii="Arial" w:hAnsi="Arial" w:cs="Arial"/>
                <w:b/>
                <w:color w:val="FFFFFF" w:themeColor="background1"/>
                <w:sz w:val="20"/>
                <w:szCs w:val="20"/>
                <w:lang w:val="en-US"/>
              </w:rPr>
            </w:pPr>
          </w:p>
          <w:p w:rsidR="000F7D3D" w:rsidRDefault="000F7D3D" w:rsidP="000F7D3D">
            <w:pPr>
              <w:rPr>
                <w:rFonts w:ascii="Arial" w:hAnsi="Arial" w:cs="Arial"/>
                <w:b/>
                <w:color w:val="FFFFFF" w:themeColor="background1"/>
                <w:sz w:val="20"/>
                <w:szCs w:val="20"/>
                <w:lang w:val="en-US"/>
              </w:rPr>
            </w:pPr>
          </w:p>
          <w:p w:rsidR="000F7D3D" w:rsidRPr="000F7D3D" w:rsidRDefault="000F7D3D" w:rsidP="000F7D3D">
            <w:pPr>
              <w:rPr>
                <w:rFonts w:ascii="Arial" w:hAnsi="Arial" w:cs="Arial"/>
                <w:b/>
                <w:color w:val="FFFFFF" w:themeColor="background1"/>
                <w:sz w:val="20"/>
                <w:szCs w:val="20"/>
                <w:lang w:val="en-US"/>
              </w:rPr>
            </w:pPr>
          </w:p>
        </w:tc>
        <w:tc>
          <w:tcPr>
            <w:tcW w:w="72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128</w:t>
            </w:r>
          </w:p>
        </w:tc>
        <w:tc>
          <w:tcPr>
            <w:tcW w:w="630" w:type="dxa"/>
            <w:tcBorders>
              <w:top w:val="single" w:sz="4" w:space="0" w:color="auto"/>
              <w:left w:val="single" w:sz="4" w:space="0" w:color="auto"/>
              <w:bottom w:val="single" w:sz="4" w:space="0" w:color="auto"/>
              <w:right w:val="single" w:sz="4" w:space="0" w:color="auto"/>
            </w:tcBorders>
          </w:tcPr>
          <w:p w:rsidR="000F7D3D" w:rsidRPr="003D43BC" w:rsidRDefault="000F7D3D" w:rsidP="000F7D3D">
            <w:pPr>
              <w:jc w:val="center"/>
              <w:rPr>
                <w:rFonts w:ascii="Arial" w:hAnsi="Arial" w:cs="Arial"/>
                <w:sz w:val="20"/>
                <w:szCs w:val="20"/>
              </w:rPr>
            </w:pPr>
            <w:r>
              <w:rPr>
                <w:rFonts w:ascii="Arial" w:hAnsi="Arial" w:cs="Arial"/>
                <w:sz w:val="20"/>
                <w:szCs w:val="20"/>
              </w:rPr>
              <w:t>129</w:t>
            </w:r>
          </w:p>
        </w:tc>
        <w:tc>
          <w:tcPr>
            <w:tcW w:w="630" w:type="dxa"/>
            <w:tcBorders>
              <w:top w:val="single" w:sz="4" w:space="0" w:color="auto"/>
              <w:left w:val="single" w:sz="4" w:space="0" w:color="auto"/>
              <w:bottom w:val="single" w:sz="4" w:space="0" w:color="auto"/>
              <w:right w:val="single" w:sz="4" w:space="0" w:color="auto"/>
            </w:tcBorders>
          </w:tcPr>
          <w:p w:rsidR="000F7D3D" w:rsidRPr="003439E6" w:rsidRDefault="000F7D3D" w:rsidP="000F7D3D">
            <w:pPr>
              <w:jc w:val="center"/>
              <w:rPr>
                <w:rFonts w:ascii="Arial" w:hAnsi="Arial" w:cs="Arial"/>
                <w:sz w:val="20"/>
                <w:szCs w:val="20"/>
              </w:rPr>
            </w:pPr>
            <w:r>
              <w:rPr>
                <w:rFonts w:ascii="Arial" w:hAnsi="Arial" w:cs="Arial"/>
                <w:sz w:val="20"/>
                <w:szCs w:val="20"/>
              </w:rPr>
              <w:t>100,7</w:t>
            </w:r>
          </w:p>
        </w:tc>
        <w:tc>
          <w:tcPr>
            <w:tcW w:w="422"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2</w:t>
            </w:r>
          </w:p>
        </w:tc>
        <w:tc>
          <w:tcPr>
            <w:tcW w:w="42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10</w:t>
            </w:r>
          </w:p>
        </w:tc>
        <w:tc>
          <w:tcPr>
            <w:tcW w:w="419"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1</w:t>
            </w:r>
          </w:p>
        </w:tc>
        <w:tc>
          <w:tcPr>
            <w:tcW w:w="42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4</w:t>
            </w:r>
          </w:p>
        </w:tc>
        <w:tc>
          <w:tcPr>
            <w:tcW w:w="524"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6</w:t>
            </w:r>
          </w:p>
        </w:tc>
        <w:tc>
          <w:tcPr>
            <w:tcW w:w="525"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2</w:t>
            </w:r>
          </w:p>
        </w:tc>
        <w:tc>
          <w:tcPr>
            <w:tcW w:w="523"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12</w:t>
            </w:r>
          </w:p>
        </w:tc>
        <w:tc>
          <w:tcPr>
            <w:tcW w:w="486"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2</w:t>
            </w:r>
          </w:p>
        </w:tc>
        <w:tc>
          <w:tcPr>
            <w:tcW w:w="333"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339"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359"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1</w:t>
            </w:r>
          </w:p>
        </w:tc>
        <w:tc>
          <w:tcPr>
            <w:tcW w:w="27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54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2,7</w:t>
            </w:r>
          </w:p>
        </w:tc>
        <w:tc>
          <w:tcPr>
            <w:tcW w:w="54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4,2</w:t>
            </w:r>
          </w:p>
        </w:tc>
        <w:tc>
          <w:tcPr>
            <w:tcW w:w="546"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3,4</w:t>
            </w:r>
          </w:p>
        </w:tc>
      </w:tr>
      <w:tr w:rsidR="00956267" w:rsidRPr="00994E50" w:rsidTr="006B409D">
        <w:trPr>
          <w:trHeight w:val="405"/>
        </w:trPr>
        <w:tc>
          <w:tcPr>
            <w:tcW w:w="72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956267" w:rsidRPr="00751A3C" w:rsidRDefault="00956267" w:rsidP="00956267">
            <w:pPr>
              <w:jc w:val="center"/>
              <w:rPr>
                <w:rFonts w:ascii="Arial" w:hAnsi="Arial" w:cs="Arial"/>
                <w:b/>
                <w:color w:val="FFFFFF" w:themeColor="background1"/>
                <w:sz w:val="20"/>
                <w:szCs w:val="20"/>
              </w:rPr>
            </w:pPr>
            <w:r>
              <w:rPr>
                <w:rFonts w:ascii="Arial" w:hAnsi="Arial" w:cs="Arial"/>
                <w:b/>
                <w:color w:val="FFFFFF" w:themeColor="background1"/>
                <w:sz w:val="20"/>
                <w:szCs w:val="20"/>
              </w:rPr>
              <w:t>15.</w:t>
            </w:r>
          </w:p>
        </w:tc>
        <w:tc>
          <w:tcPr>
            <w:tcW w:w="2079"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956267" w:rsidRPr="00BC1A47" w:rsidRDefault="00956267" w:rsidP="00956267">
            <w:pPr>
              <w:rPr>
                <w:rFonts w:ascii="Arial" w:hAnsi="Arial" w:cs="Arial"/>
                <w:b/>
                <w:color w:val="FFFFFF" w:themeColor="background1"/>
                <w:sz w:val="20"/>
                <w:szCs w:val="20"/>
              </w:rPr>
            </w:pPr>
            <w:r>
              <w:rPr>
                <w:rFonts w:ascii="Arial" w:hAnsi="Arial" w:cs="Arial"/>
                <w:b/>
                <w:color w:val="FFFFFF" w:themeColor="background1"/>
                <w:sz w:val="20"/>
                <w:szCs w:val="20"/>
              </w:rPr>
              <w:t>Ликовно образование</w:t>
            </w:r>
          </w:p>
        </w:tc>
        <w:tc>
          <w:tcPr>
            <w:tcW w:w="720" w:type="dxa"/>
            <w:tcBorders>
              <w:top w:val="single" w:sz="4" w:space="0" w:color="auto"/>
              <w:left w:val="single" w:sz="4" w:space="0" w:color="auto"/>
              <w:bottom w:val="single" w:sz="4" w:space="0" w:color="auto"/>
              <w:right w:val="single" w:sz="4" w:space="0" w:color="auto"/>
            </w:tcBorders>
          </w:tcPr>
          <w:p w:rsidR="00956267" w:rsidRPr="00EC06D3" w:rsidRDefault="00FE2994" w:rsidP="00956267">
            <w:pPr>
              <w:jc w:val="center"/>
              <w:rPr>
                <w:rFonts w:ascii="Arial" w:hAnsi="Arial" w:cs="Arial"/>
                <w:sz w:val="20"/>
                <w:szCs w:val="20"/>
              </w:rPr>
            </w:pPr>
            <w:r>
              <w:rPr>
                <w:rFonts w:ascii="Arial" w:hAnsi="Arial" w:cs="Arial"/>
                <w:sz w:val="20"/>
                <w:szCs w:val="20"/>
              </w:rPr>
              <w:t>448</w:t>
            </w:r>
          </w:p>
        </w:tc>
        <w:tc>
          <w:tcPr>
            <w:tcW w:w="630" w:type="dxa"/>
            <w:tcBorders>
              <w:top w:val="single" w:sz="4" w:space="0" w:color="auto"/>
              <w:left w:val="single" w:sz="4" w:space="0" w:color="auto"/>
              <w:bottom w:val="single" w:sz="4" w:space="0" w:color="auto"/>
              <w:right w:val="single" w:sz="4" w:space="0" w:color="auto"/>
            </w:tcBorders>
          </w:tcPr>
          <w:p w:rsidR="00956267" w:rsidRPr="000F7D3D" w:rsidRDefault="000F7D3D" w:rsidP="00FE2994">
            <w:pPr>
              <w:rPr>
                <w:rFonts w:ascii="Arial" w:hAnsi="Arial" w:cs="Arial"/>
                <w:sz w:val="20"/>
                <w:szCs w:val="20"/>
                <w:lang w:val="en-US"/>
              </w:rPr>
            </w:pPr>
            <w:r>
              <w:rPr>
                <w:rFonts w:ascii="Arial" w:hAnsi="Arial" w:cs="Arial"/>
                <w:sz w:val="20"/>
                <w:szCs w:val="20"/>
                <w:lang w:val="en-US"/>
              </w:rPr>
              <w:t>449</w:t>
            </w:r>
          </w:p>
        </w:tc>
        <w:tc>
          <w:tcPr>
            <w:tcW w:w="63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100,2</w:t>
            </w:r>
          </w:p>
        </w:tc>
        <w:tc>
          <w:tcPr>
            <w:tcW w:w="422"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24</w:t>
            </w:r>
          </w:p>
        </w:tc>
        <w:tc>
          <w:tcPr>
            <w:tcW w:w="42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56</w:t>
            </w:r>
          </w:p>
        </w:tc>
        <w:tc>
          <w:tcPr>
            <w:tcW w:w="419"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4</w:t>
            </w:r>
          </w:p>
        </w:tc>
        <w:tc>
          <w:tcPr>
            <w:tcW w:w="42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3</w:t>
            </w:r>
          </w:p>
        </w:tc>
        <w:tc>
          <w:tcPr>
            <w:tcW w:w="524"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18</w:t>
            </w:r>
          </w:p>
        </w:tc>
        <w:tc>
          <w:tcPr>
            <w:tcW w:w="525"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2</w:t>
            </w:r>
          </w:p>
        </w:tc>
        <w:tc>
          <w:tcPr>
            <w:tcW w:w="523"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8</w:t>
            </w:r>
          </w:p>
        </w:tc>
        <w:tc>
          <w:tcPr>
            <w:tcW w:w="486"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w:t>
            </w:r>
          </w:p>
        </w:tc>
        <w:tc>
          <w:tcPr>
            <w:tcW w:w="333"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w:t>
            </w:r>
          </w:p>
        </w:tc>
        <w:tc>
          <w:tcPr>
            <w:tcW w:w="339"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w:t>
            </w:r>
          </w:p>
        </w:tc>
        <w:tc>
          <w:tcPr>
            <w:tcW w:w="359"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1</w:t>
            </w:r>
          </w:p>
        </w:tc>
        <w:tc>
          <w:tcPr>
            <w:tcW w:w="27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w:t>
            </w:r>
          </w:p>
        </w:tc>
        <w:tc>
          <w:tcPr>
            <w:tcW w:w="54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3,8</w:t>
            </w:r>
          </w:p>
        </w:tc>
        <w:tc>
          <w:tcPr>
            <w:tcW w:w="54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4,9</w:t>
            </w:r>
          </w:p>
        </w:tc>
        <w:tc>
          <w:tcPr>
            <w:tcW w:w="546"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4,4</w:t>
            </w:r>
          </w:p>
        </w:tc>
      </w:tr>
      <w:tr w:rsidR="00956267" w:rsidRPr="00994E50" w:rsidTr="006B409D">
        <w:trPr>
          <w:trHeight w:val="443"/>
        </w:trPr>
        <w:tc>
          <w:tcPr>
            <w:tcW w:w="72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956267" w:rsidRPr="00751A3C" w:rsidRDefault="00956267" w:rsidP="00956267">
            <w:pPr>
              <w:jc w:val="center"/>
              <w:rPr>
                <w:rFonts w:ascii="Arial" w:hAnsi="Arial" w:cs="Arial"/>
                <w:b/>
                <w:color w:val="FFFFFF" w:themeColor="background1"/>
                <w:sz w:val="20"/>
                <w:szCs w:val="20"/>
              </w:rPr>
            </w:pPr>
            <w:r>
              <w:rPr>
                <w:rFonts w:ascii="Arial" w:hAnsi="Arial" w:cs="Arial"/>
                <w:b/>
                <w:color w:val="FFFFFF" w:themeColor="background1"/>
                <w:sz w:val="20"/>
                <w:szCs w:val="20"/>
              </w:rPr>
              <w:t>16.</w:t>
            </w:r>
          </w:p>
        </w:tc>
        <w:tc>
          <w:tcPr>
            <w:tcW w:w="2079"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956267" w:rsidRPr="00BC1A47" w:rsidRDefault="00956267" w:rsidP="00956267">
            <w:pPr>
              <w:rPr>
                <w:rFonts w:ascii="Arial" w:hAnsi="Arial" w:cs="Arial"/>
                <w:b/>
                <w:color w:val="FFFFFF" w:themeColor="background1"/>
                <w:sz w:val="20"/>
                <w:szCs w:val="20"/>
              </w:rPr>
            </w:pPr>
            <w:r>
              <w:rPr>
                <w:rFonts w:ascii="Arial" w:hAnsi="Arial" w:cs="Arial"/>
                <w:b/>
                <w:color w:val="FFFFFF" w:themeColor="background1"/>
                <w:sz w:val="20"/>
                <w:szCs w:val="20"/>
              </w:rPr>
              <w:t>Музичко образование</w:t>
            </w:r>
          </w:p>
        </w:tc>
        <w:tc>
          <w:tcPr>
            <w:tcW w:w="720" w:type="dxa"/>
            <w:tcBorders>
              <w:top w:val="single" w:sz="4" w:space="0" w:color="auto"/>
              <w:left w:val="single" w:sz="4" w:space="0" w:color="auto"/>
              <w:bottom w:val="single" w:sz="4" w:space="0" w:color="auto"/>
              <w:right w:val="single" w:sz="4" w:space="0" w:color="auto"/>
            </w:tcBorders>
          </w:tcPr>
          <w:p w:rsidR="00956267" w:rsidRPr="00EC06D3" w:rsidRDefault="00FE2994" w:rsidP="00956267">
            <w:pPr>
              <w:jc w:val="center"/>
              <w:rPr>
                <w:rFonts w:ascii="Arial" w:hAnsi="Arial" w:cs="Arial"/>
                <w:sz w:val="20"/>
                <w:szCs w:val="20"/>
              </w:rPr>
            </w:pPr>
            <w:r>
              <w:rPr>
                <w:rFonts w:ascii="Arial" w:hAnsi="Arial" w:cs="Arial"/>
                <w:sz w:val="20"/>
                <w:szCs w:val="20"/>
              </w:rPr>
              <w:t>448</w:t>
            </w:r>
          </w:p>
        </w:tc>
        <w:tc>
          <w:tcPr>
            <w:tcW w:w="63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444</w:t>
            </w:r>
          </w:p>
        </w:tc>
        <w:tc>
          <w:tcPr>
            <w:tcW w:w="63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99,1</w:t>
            </w:r>
          </w:p>
        </w:tc>
        <w:tc>
          <w:tcPr>
            <w:tcW w:w="422"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23</w:t>
            </w:r>
          </w:p>
        </w:tc>
        <w:tc>
          <w:tcPr>
            <w:tcW w:w="42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53</w:t>
            </w:r>
          </w:p>
        </w:tc>
        <w:tc>
          <w:tcPr>
            <w:tcW w:w="419"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7</w:t>
            </w:r>
          </w:p>
        </w:tc>
        <w:tc>
          <w:tcPr>
            <w:tcW w:w="42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7</w:t>
            </w:r>
          </w:p>
        </w:tc>
        <w:tc>
          <w:tcPr>
            <w:tcW w:w="524"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8</w:t>
            </w:r>
          </w:p>
        </w:tc>
        <w:tc>
          <w:tcPr>
            <w:tcW w:w="525"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1</w:t>
            </w:r>
          </w:p>
        </w:tc>
        <w:tc>
          <w:tcPr>
            <w:tcW w:w="523"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14</w:t>
            </w:r>
          </w:p>
        </w:tc>
        <w:tc>
          <w:tcPr>
            <w:tcW w:w="486"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w:t>
            </w:r>
          </w:p>
        </w:tc>
        <w:tc>
          <w:tcPr>
            <w:tcW w:w="333"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w:t>
            </w:r>
          </w:p>
        </w:tc>
        <w:tc>
          <w:tcPr>
            <w:tcW w:w="339"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w:t>
            </w:r>
          </w:p>
        </w:tc>
        <w:tc>
          <w:tcPr>
            <w:tcW w:w="359"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1</w:t>
            </w:r>
          </w:p>
        </w:tc>
        <w:tc>
          <w:tcPr>
            <w:tcW w:w="27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w:t>
            </w:r>
          </w:p>
        </w:tc>
        <w:tc>
          <w:tcPr>
            <w:tcW w:w="54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3,6</w:t>
            </w:r>
          </w:p>
        </w:tc>
        <w:tc>
          <w:tcPr>
            <w:tcW w:w="54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4,8</w:t>
            </w:r>
          </w:p>
        </w:tc>
        <w:tc>
          <w:tcPr>
            <w:tcW w:w="546"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4,3</w:t>
            </w:r>
          </w:p>
        </w:tc>
      </w:tr>
      <w:tr w:rsidR="00956267" w:rsidRPr="00994E50" w:rsidTr="006B409D">
        <w:trPr>
          <w:trHeight w:val="374"/>
        </w:trPr>
        <w:tc>
          <w:tcPr>
            <w:tcW w:w="72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956267" w:rsidRPr="00751A3C" w:rsidRDefault="00956267" w:rsidP="00956267">
            <w:pPr>
              <w:jc w:val="center"/>
              <w:rPr>
                <w:rFonts w:ascii="Arial" w:hAnsi="Arial" w:cs="Arial"/>
                <w:b/>
                <w:color w:val="FFFFFF" w:themeColor="background1"/>
                <w:sz w:val="20"/>
                <w:szCs w:val="20"/>
              </w:rPr>
            </w:pPr>
            <w:r>
              <w:rPr>
                <w:rFonts w:ascii="Arial" w:hAnsi="Arial" w:cs="Arial"/>
                <w:b/>
                <w:color w:val="FFFFFF" w:themeColor="background1"/>
                <w:sz w:val="20"/>
                <w:szCs w:val="20"/>
              </w:rPr>
              <w:t>17.</w:t>
            </w:r>
          </w:p>
        </w:tc>
        <w:tc>
          <w:tcPr>
            <w:tcW w:w="2079"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956267" w:rsidRPr="00BC1A47" w:rsidRDefault="00956267" w:rsidP="00956267">
            <w:pPr>
              <w:rPr>
                <w:rFonts w:ascii="Arial" w:hAnsi="Arial" w:cs="Arial"/>
                <w:b/>
                <w:color w:val="FFFFFF" w:themeColor="background1"/>
                <w:sz w:val="20"/>
                <w:szCs w:val="20"/>
              </w:rPr>
            </w:pPr>
            <w:r>
              <w:rPr>
                <w:rFonts w:ascii="Arial" w:hAnsi="Arial" w:cs="Arial"/>
                <w:b/>
                <w:color w:val="FFFFFF" w:themeColor="background1"/>
                <w:sz w:val="20"/>
                <w:szCs w:val="20"/>
              </w:rPr>
              <w:t>Физичко и здравствено образ.</w:t>
            </w:r>
          </w:p>
        </w:tc>
        <w:tc>
          <w:tcPr>
            <w:tcW w:w="720" w:type="dxa"/>
            <w:tcBorders>
              <w:top w:val="single" w:sz="4" w:space="0" w:color="auto"/>
              <w:left w:val="single" w:sz="4" w:space="0" w:color="auto"/>
              <w:bottom w:val="single" w:sz="4" w:space="0" w:color="auto"/>
              <w:right w:val="single" w:sz="4" w:space="0" w:color="auto"/>
            </w:tcBorders>
          </w:tcPr>
          <w:p w:rsidR="00956267" w:rsidRPr="00EC06D3" w:rsidRDefault="0096563D" w:rsidP="00956267">
            <w:pPr>
              <w:jc w:val="center"/>
              <w:rPr>
                <w:rFonts w:ascii="Arial" w:hAnsi="Arial" w:cs="Arial"/>
                <w:sz w:val="20"/>
                <w:szCs w:val="20"/>
              </w:rPr>
            </w:pPr>
            <w:r>
              <w:rPr>
                <w:rFonts w:ascii="Arial" w:hAnsi="Arial" w:cs="Arial"/>
                <w:sz w:val="20"/>
                <w:szCs w:val="20"/>
              </w:rPr>
              <w:t>864</w:t>
            </w:r>
          </w:p>
        </w:tc>
        <w:tc>
          <w:tcPr>
            <w:tcW w:w="63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867</w:t>
            </w:r>
          </w:p>
        </w:tc>
        <w:tc>
          <w:tcPr>
            <w:tcW w:w="63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rPr>
                <w:rFonts w:ascii="Arial" w:hAnsi="Arial" w:cs="Arial"/>
                <w:sz w:val="20"/>
                <w:szCs w:val="20"/>
                <w:lang w:val="en-US"/>
              </w:rPr>
            </w:pPr>
            <w:r>
              <w:rPr>
                <w:rFonts w:ascii="Arial" w:hAnsi="Arial" w:cs="Arial"/>
                <w:sz w:val="20"/>
                <w:szCs w:val="20"/>
                <w:lang w:val="en-US"/>
              </w:rPr>
              <w:t>100,3</w:t>
            </w:r>
          </w:p>
        </w:tc>
        <w:tc>
          <w:tcPr>
            <w:tcW w:w="422"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30</w:t>
            </w:r>
          </w:p>
        </w:tc>
        <w:tc>
          <w:tcPr>
            <w:tcW w:w="42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59</w:t>
            </w:r>
          </w:p>
        </w:tc>
        <w:tc>
          <w:tcPr>
            <w:tcW w:w="419"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16</w:t>
            </w:r>
          </w:p>
        </w:tc>
        <w:tc>
          <w:tcPr>
            <w:tcW w:w="42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1</w:t>
            </w:r>
          </w:p>
        </w:tc>
        <w:tc>
          <w:tcPr>
            <w:tcW w:w="524"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4</w:t>
            </w:r>
          </w:p>
        </w:tc>
        <w:tc>
          <w:tcPr>
            <w:tcW w:w="525"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1</w:t>
            </w:r>
          </w:p>
        </w:tc>
        <w:tc>
          <w:tcPr>
            <w:tcW w:w="523"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4</w:t>
            </w:r>
          </w:p>
        </w:tc>
        <w:tc>
          <w:tcPr>
            <w:tcW w:w="486"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w:t>
            </w:r>
          </w:p>
        </w:tc>
        <w:tc>
          <w:tcPr>
            <w:tcW w:w="333"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w:t>
            </w:r>
          </w:p>
        </w:tc>
        <w:tc>
          <w:tcPr>
            <w:tcW w:w="339"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w:t>
            </w:r>
          </w:p>
        </w:tc>
        <w:tc>
          <w:tcPr>
            <w:tcW w:w="359"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1</w:t>
            </w:r>
          </w:p>
        </w:tc>
        <w:tc>
          <w:tcPr>
            <w:tcW w:w="27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w:t>
            </w:r>
          </w:p>
        </w:tc>
        <w:tc>
          <w:tcPr>
            <w:tcW w:w="54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4,3</w:t>
            </w:r>
          </w:p>
        </w:tc>
        <w:tc>
          <w:tcPr>
            <w:tcW w:w="540"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4,9</w:t>
            </w:r>
          </w:p>
        </w:tc>
        <w:tc>
          <w:tcPr>
            <w:tcW w:w="546" w:type="dxa"/>
            <w:tcBorders>
              <w:top w:val="single" w:sz="4" w:space="0" w:color="auto"/>
              <w:left w:val="single" w:sz="4" w:space="0" w:color="auto"/>
              <w:bottom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4,7</w:t>
            </w:r>
          </w:p>
        </w:tc>
      </w:tr>
      <w:tr w:rsidR="00956267" w:rsidRPr="00994E50" w:rsidTr="006B409D">
        <w:trPr>
          <w:trHeight w:val="396"/>
        </w:trPr>
        <w:tc>
          <w:tcPr>
            <w:tcW w:w="729" w:type="dxa"/>
            <w:tcBorders>
              <w:top w:val="single" w:sz="2" w:space="0" w:color="auto"/>
              <w:left w:val="single" w:sz="4" w:space="0" w:color="auto"/>
              <w:bottom w:val="single" w:sz="4" w:space="0" w:color="auto"/>
              <w:right w:val="single" w:sz="4" w:space="0" w:color="auto"/>
            </w:tcBorders>
            <w:shd w:val="clear" w:color="auto" w:fill="943634" w:themeFill="accent2" w:themeFillShade="BF"/>
            <w:hideMark/>
          </w:tcPr>
          <w:p w:rsidR="00956267" w:rsidRPr="00751A3C" w:rsidRDefault="00956267" w:rsidP="00956267">
            <w:pPr>
              <w:jc w:val="center"/>
              <w:rPr>
                <w:rFonts w:ascii="Arial" w:hAnsi="Arial" w:cs="Arial"/>
                <w:b/>
                <w:color w:val="FFFFFF" w:themeColor="background1"/>
                <w:sz w:val="20"/>
                <w:szCs w:val="20"/>
              </w:rPr>
            </w:pPr>
            <w:r>
              <w:rPr>
                <w:rFonts w:ascii="Arial" w:hAnsi="Arial" w:cs="Arial"/>
                <w:b/>
                <w:color w:val="FFFFFF" w:themeColor="background1"/>
                <w:sz w:val="20"/>
                <w:szCs w:val="20"/>
              </w:rPr>
              <w:t>18.</w:t>
            </w:r>
          </w:p>
        </w:tc>
        <w:tc>
          <w:tcPr>
            <w:tcW w:w="2079"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956267" w:rsidRPr="00BC1A47" w:rsidRDefault="00956267" w:rsidP="00956267">
            <w:pPr>
              <w:rPr>
                <w:rFonts w:ascii="Arial" w:hAnsi="Arial" w:cs="Arial"/>
                <w:b/>
                <w:color w:val="FFFFFF" w:themeColor="background1"/>
                <w:sz w:val="20"/>
                <w:szCs w:val="20"/>
              </w:rPr>
            </w:pPr>
            <w:r>
              <w:rPr>
                <w:rFonts w:ascii="Arial" w:hAnsi="Arial" w:cs="Arial"/>
                <w:b/>
                <w:color w:val="FFFFFF" w:themeColor="background1"/>
                <w:sz w:val="20"/>
                <w:szCs w:val="20"/>
              </w:rPr>
              <w:t>Техничко образование</w:t>
            </w:r>
          </w:p>
        </w:tc>
        <w:tc>
          <w:tcPr>
            <w:tcW w:w="720" w:type="dxa"/>
            <w:vMerge w:val="restart"/>
            <w:tcBorders>
              <w:top w:val="single" w:sz="4" w:space="0" w:color="auto"/>
              <w:left w:val="single" w:sz="4" w:space="0" w:color="auto"/>
              <w:right w:val="single" w:sz="4" w:space="0" w:color="auto"/>
            </w:tcBorders>
          </w:tcPr>
          <w:p w:rsidR="00956267" w:rsidRPr="00EC06D3" w:rsidRDefault="0096563D" w:rsidP="00956267">
            <w:pPr>
              <w:jc w:val="center"/>
              <w:rPr>
                <w:rFonts w:ascii="Arial" w:hAnsi="Arial" w:cs="Arial"/>
                <w:sz w:val="20"/>
                <w:szCs w:val="20"/>
              </w:rPr>
            </w:pPr>
            <w:r>
              <w:rPr>
                <w:rFonts w:ascii="Arial" w:hAnsi="Arial" w:cs="Arial"/>
                <w:sz w:val="20"/>
                <w:szCs w:val="20"/>
              </w:rPr>
              <w:t>128</w:t>
            </w:r>
          </w:p>
        </w:tc>
        <w:tc>
          <w:tcPr>
            <w:tcW w:w="630" w:type="dxa"/>
            <w:vMerge w:val="restart"/>
            <w:tcBorders>
              <w:top w:val="single" w:sz="4" w:space="0" w:color="auto"/>
              <w:left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129</w:t>
            </w:r>
          </w:p>
        </w:tc>
        <w:tc>
          <w:tcPr>
            <w:tcW w:w="630" w:type="dxa"/>
            <w:vMerge w:val="restart"/>
            <w:tcBorders>
              <w:top w:val="single" w:sz="4" w:space="0" w:color="auto"/>
              <w:left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100,7</w:t>
            </w:r>
          </w:p>
        </w:tc>
        <w:tc>
          <w:tcPr>
            <w:tcW w:w="422" w:type="dxa"/>
            <w:vMerge w:val="restart"/>
            <w:tcBorders>
              <w:top w:val="single" w:sz="4" w:space="0" w:color="auto"/>
              <w:left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9</w:t>
            </w:r>
          </w:p>
        </w:tc>
        <w:tc>
          <w:tcPr>
            <w:tcW w:w="420" w:type="dxa"/>
            <w:vMerge w:val="restart"/>
            <w:tcBorders>
              <w:top w:val="single" w:sz="4" w:space="0" w:color="auto"/>
              <w:left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25</w:t>
            </w:r>
          </w:p>
        </w:tc>
        <w:tc>
          <w:tcPr>
            <w:tcW w:w="419" w:type="dxa"/>
            <w:vMerge w:val="restart"/>
            <w:tcBorders>
              <w:top w:val="single" w:sz="4" w:space="0" w:color="auto"/>
              <w:left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2</w:t>
            </w:r>
          </w:p>
        </w:tc>
        <w:tc>
          <w:tcPr>
            <w:tcW w:w="420" w:type="dxa"/>
            <w:vMerge w:val="restart"/>
            <w:tcBorders>
              <w:top w:val="single" w:sz="4" w:space="0" w:color="auto"/>
              <w:left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7</w:t>
            </w:r>
          </w:p>
        </w:tc>
        <w:tc>
          <w:tcPr>
            <w:tcW w:w="524" w:type="dxa"/>
            <w:vMerge w:val="restart"/>
            <w:tcBorders>
              <w:top w:val="single" w:sz="4" w:space="0" w:color="auto"/>
              <w:left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3</w:t>
            </w:r>
          </w:p>
        </w:tc>
        <w:tc>
          <w:tcPr>
            <w:tcW w:w="525" w:type="dxa"/>
            <w:vMerge w:val="restart"/>
            <w:tcBorders>
              <w:top w:val="single" w:sz="4" w:space="0" w:color="auto"/>
              <w:left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1</w:t>
            </w:r>
          </w:p>
        </w:tc>
        <w:tc>
          <w:tcPr>
            <w:tcW w:w="523" w:type="dxa"/>
            <w:vMerge w:val="restart"/>
            <w:tcBorders>
              <w:top w:val="single" w:sz="4" w:space="0" w:color="auto"/>
              <w:left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8</w:t>
            </w:r>
          </w:p>
        </w:tc>
        <w:tc>
          <w:tcPr>
            <w:tcW w:w="486" w:type="dxa"/>
            <w:vMerge w:val="restart"/>
            <w:tcBorders>
              <w:top w:val="single" w:sz="4" w:space="0" w:color="auto"/>
              <w:left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1</w:t>
            </w:r>
          </w:p>
        </w:tc>
        <w:tc>
          <w:tcPr>
            <w:tcW w:w="333" w:type="dxa"/>
            <w:vMerge w:val="restart"/>
            <w:tcBorders>
              <w:top w:val="single" w:sz="4" w:space="0" w:color="auto"/>
              <w:left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w:t>
            </w:r>
          </w:p>
        </w:tc>
        <w:tc>
          <w:tcPr>
            <w:tcW w:w="339" w:type="dxa"/>
            <w:vMerge w:val="restart"/>
            <w:tcBorders>
              <w:top w:val="single" w:sz="4" w:space="0" w:color="auto"/>
              <w:left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w:t>
            </w:r>
          </w:p>
        </w:tc>
        <w:tc>
          <w:tcPr>
            <w:tcW w:w="359" w:type="dxa"/>
            <w:vMerge w:val="restart"/>
            <w:tcBorders>
              <w:top w:val="single" w:sz="4" w:space="0" w:color="auto"/>
              <w:left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w:t>
            </w:r>
          </w:p>
        </w:tc>
        <w:tc>
          <w:tcPr>
            <w:tcW w:w="270" w:type="dxa"/>
            <w:vMerge w:val="restart"/>
            <w:tcBorders>
              <w:top w:val="single" w:sz="4" w:space="0" w:color="auto"/>
              <w:left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w:t>
            </w:r>
          </w:p>
        </w:tc>
        <w:tc>
          <w:tcPr>
            <w:tcW w:w="540" w:type="dxa"/>
            <w:vMerge w:val="restart"/>
            <w:tcBorders>
              <w:top w:val="single" w:sz="4" w:space="0" w:color="auto"/>
              <w:left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3,5</w:t>
            </w:r>
          </w:p>
        </w:tc>
        <w:tc>
          <w:tcPr>
            <w:tcW w:w="540" w:type="dxa"/>
            <w:vMerge w:val="restart"/>
            <w:tcBorders>
              <w:top w:val="single" w:sz="4" w:space="0" w:color="auto"/>
              <w:left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4,6</w:t>
            </w:r>
          </w:p>
        </w:tc>
        <w:tc>
          <w:tcPr>
            <w:tcW w:w="546" w:type="dxa"/>
            <w:vMerge w:val="restart"/>
            <w:tcBorders>
              <w:top w:val="single" w:sz="4" w:space="0" w:color="auto"/>
              <w:left w:val="single" w:sz="4" w:space="0" w:color="auto"/>
              <w:right w:val="single" w:sz="4" w:space="0" w:color="auto"/>
            </w:tcBorders>
          </w:tcPr>
          <w:p w:rsidR="00956267" w:rsidRPr="000F7D3D" w:rsidRDefault="000F7D3D" w:rsidP="00956267">
            <w:pPr>
              <w:jc w:val="center"/>
              <w:rPr>
                <w:rFonts w:ascii="Arial" w:hAnsi="Arial" w:cs="Arial"/>
                <w:sz w:val="20"/>
                <w:szCs w:val="20"/>
                <w:lang w:val="en-US"/>
              </w:rPr>
            </w:pPr>
            <w:r>
              <w:rPr>
                <w:rFonts w:ascii="Arial" w:hAnsi="Arial" w:cs="Arial"/>
                <w:sz w:val="20"/>
                <w:szCs w:val="20"/>
                <w:lang w:val="en-US"/>
              </w:rPr>
              <w:t>4,1</w:t>
            </w:r>
          </w:p>
        </w:tc>
      </w:tr>
      <w:tr w:rsidR="000C1972" w:rsidRPr="00994E50" w:rsidTr="006B409D">
        <w:trPr>
          <w:trHeight w:val="1"/>
        </w:trPr>
        <w:tc>
          <w:tcPr>
            <w:tcW w:w="729" w:type="dxa"/>
            <w:tcBorders>
              <w:top w:val="single" w:sz="4" w:space="0" w:color="auto"/>
              <w:left w:val="single" w:sz="4" w:space="0" w:color="auto"/>
              <w:bottom w:val="single" w:sz="2" w:space="0" w:color="auto"/>
              <w:right w:val="single" w:sz="4" w:space="0" w:color="auto"/>
            </w:tcBorders>
            <w:shd w:val="clear" w:color="auto" w:fill="943634" w:themeFill="accent2" w:themeFillShade="BF"/>
            <w:hideMark/>
          </w:tcPr>
          <w:p w:rsidR="000C1972" w:rsidRDefault="000C1972" w:rsidP="000C1972">
            <w:pPr>
              <w:jc w:val="center"/>
              <w:rPr>
                <w:rFonts w:ascii="Arial" w:hAnsi="Arial" w:cs="Arial"/>
                <w:b/>
                <w:color w:val="FFFFFF" w:themeColor="background1"/>
                <w:sz w:val="20"/>
                <w:szCs w:val="20"/>
              </w:rPr>
            </w:pPr>
          </w:p>
        </w:tc>
        <w:tc>
          <w:tcPr>
            <w:tcW w:w="2079" w:type="dxa"/>
            <w:tcBorders>
              <w:top w:val="single" w:sz="4" w:space="0" w:color="auto"/>
              <w:left w:val="single" w:sz="4" w:space="0" w:color="auto"/>
              <w:bottom w:val="single" w:sz="2" w:space="0" w:color="auto"/>
              <w:right w:val="single" w:sz="4" w:space="0" w:color="auto"/>
            </w:tcBorders>
            <w:shd w:val="clear" w:color="auto" w:fill="943634" w:themeFill="accent2" w:themeFillShade="BF"/>
            <w:hideMark/>
          </w:tcPr>
          <w:p w:rsidR="000C1972" w:rsidRDefault="000C1972" w:rsidP="000C1972">
            <w:pPr>
              <w:rPr>
                <w:rFonts w:ascii="Arial" w:hAnsi="Arial" w:cs="Arial"/>
                <w:b/>
                <w:color w:val="FFFFFF" w:themeColor="background1"/>
                <w:sz w:val="20"/>
                <w:szCs w:val="20"/>
              </w:rPr>
            </w:pPr>
          </w:p>
        </w:tc>
        <w:tc>
          <w:tcPr>
            <w:tcW w:w="720" w:type="dxa"/>
            <w:vMerge/>
            <w:tcBorders>
              <w:left w:val="single" w:sz="4" w:space="0" w:color="auto"/>
              <w:bottom w:val="single" w:sz="4" w:space="0" w:color="auto"/>
              <w:right w:val="single" w:sz="4" w:space="0" w:color="auto"/>
            </w:tcBorders>
          </w:tcPr>
          <w:p w:rsidR="000C1972" w:rsidRDefault="000C1972" w:rsidP="000C1972">
            <w:pPr>
              <w:jc w:val="center"/>
              <w:rPr>
                <w:rFonts w:ascii="Arial" w:hAnsi="Arial" w:cs="Arial"/>
                <w:sz w:val="20"/>
                <w:szCs w:val="20"/>
                <w:lang w:val="en-US"/>
              </w:rPr>
            </w:pPr>
          </w:p>
        </w:tc>
        <w:tc>
          <w:tcPr>
            <w:tcW w:w="630" w:type="dxa"/>
            <w:vMerge/>
            <w:tcBorders>
              <w:left w:val="single" w:sz="4" w:space="0" w:color="auto"/>
              <w:bottom w:val="single" w:sz="4" w:space="0" w:color="auto"/>
              <w:right w:val="single" w:sz="4" w:space="0" w:color="auto"/>
            </w:tcBorders>
          </w:tcPr>
          <w:p w:rsidR="000C1972" w:rsidRDefault="000C1972" w:rsidP="000C1972">
            <w:pPr>
              <w:jc w:val="center"/>
              <w:rPr>
                <w:rFonts w:ascii="Arial" w:hAnsi="Arial" w:cs="Arial"/>
                <w:sz w:val="20"/>
                <w:szCs w:val="20"/>
                <w:lang w:val="en-US"/>
              </w:rPr>
            </w:pPr>
          </w:p>
        </w:tc>
        <w:tc>
          <w:tcPr>
            <w:tcW w:w="630" w:type="dxa"/>
            <w:vMerge/>
            <w:tcBorders>
              <w:left w:val="single" w:sz="4" w:space="0" w:color="auto"/>
              <w:bottom w:val="single" w:sz="4" w:space="0" w:color="auto"/>
              <w:right w:val="single" w:sz="4" w:space="0" w:color="auto"/>
            </w:tcBorders>
          </w:tcPr>
          <w:p w:rsidR="000C1972" w:rsidRDefault="000C1972" w:rsidP="000C1972">
            <w:pPr>
              <w:jc w:val="center"/>
              <w:rPr>
                <w:rFonts w:ascii="Arial" w:hAnsi="Arial" w:cs="Arial"/>
                <w:sz w:val="20"/>
                <w:szCs w:val="20"/>
                <w:lang w:val="en-US"/>
              </w:rPr>
            </w:pPr>
          </w:p>
        </w:tc>
        <w:tc>
          <w:tcPr>
            <w:tcW w:w="422" w:type="dxa"/>
            <w:vMerge/>
            <w:tcBorders>
              <w:left w:val="single" w:sz="4" w:space="0" w:color="auto"/>
              <w:bottom w:val="single" w:sz="4" w:space="0" w:color="auto"/>
              <w:right w:val="single" w:sz="4" w:space="0" w:color="auto"/>
            </w:tcBorders>
          </w:tcPr>
          <w:p w:rsidR="000C1972" w:rsidRDefault="000C1972" w:rsidP="000C1972">
            <w:pPr>
              <w:jc w:val="center"/>
              <w:rPr>
                <w:rFonts w:ascii="Arial" w:hAnsi="Arial" w:cs="Arial"/>
                <w:sz w:val="20"/>
                <w:szCs w:val="20"/>
              </w:rPr>
            </w:pPr>
          </w:p>
        </w:tc>
        <w:tc>
          <w:tcPr>
            <w:tcW w:w="420" w:type="dxa"/>
            <w:vMerge/>
            <w:tcBorders>
              <w:left w:val="single" w:sz="4" w:space="0" w:color="auto"/>
              <w:bottom w:val="single" w:sz="4" w:space="0" w:color="auto"/>
              <w:right w:val="single" w:sz="4" w:space="0" w:color="auto"/>
            </w:tcBorders>
          </w:tcPr>
          <w:p w:rsidR="000C1972" w:rsidRDefault="000C1972" w:rsidP="000C1972">
            <w:pPr>
              <w:jc w:val="center"/>
              <w:rPr>
                <w:rFonts w:ascii="Arial" w:hAnsi="Arial" w:cs="Arial"/>
                <w:sz w:val="20"/>
                <w:szCs w:val="20"/>
              </w:rPr>
            </w:pPr>
          </w:p>
        </w:tc>
        <w:tc>
          <w:tcPr>
            <w:tcW w:w="419" w:type="dxa"/>
            <w:vMerge/>
            <w:tcBorders>
              <w:left w:val="single" w:sz="4" w:space="0" w:color="auto"/>
              <w:bottom w:val="single" w:sz="4" w:space="0" w:color="auto"/>
              <w:right w:val="single" w:sz="4" w:space="0" w:color="auto"/>
            </w:tcBorders>
          </w:tcPr>
          <w:p w:rsidR="000C1972" w:rsidRDefault="000C1972" w:rsidP="000C1972">
            <w:pPr>
              <w:jc w:val="center"/>
              <w:rPr>
                <w:rFonts w:ascii="Arial" w:hAnsi="Arial" w:cs="Arial"/>
                <w:sz w:val="20"/>
                <w:szCs w:val="20"/>
              </w:rPr>
            </w:pPr>
          </w:p>
        </w:tc>
        <w:tc>
          <w:tcPr>
            <w:tcW w:w="420" w:type="dxa"/>
            <w:vMerge/>
            <w:tcBorders>
              <w:left w:val="single" w:sz="4" w:space="0" w:color="auto"/>
              <w:bottom w:val="single" w:sz="4" w:space="0" w:color="auto"/>
              <w:right w:val="single" w:sz="4" w:space="0" w:color="auto"/>
            </w:tcBorders>
          </w:tcPr>
          <w:p w:rsidR="000C1972" w:rsidRDefault="000C1972" w:rsidP="000C1972">
            <w:pPr>
              <w:jc w:val="center"/>
              <w:rPr>
                <w:rFonts w:ascii="Arial" w:hAnsi="Arial" w:cs="Arial"/>
                <w:sz w:val="20"/>
                <w:szCs w:val="20"/>
              </w:rPr>
            </w:pPr>
          </w:p>
        </w:tc>
        <w:tc>
          <w:tcPr>
            <w:tcW w:w="524" w:type="dxa"/>
            <w:vMerge/>
            <w:tcBorders>
              <w:left w:val="single" w:sz="4" w:space="0" w:color="auto"/>
              <w:bottom w:val="single" w:sz="4" w:space="0" w:color="auto"/>
              <w:right w:val="single" w:sz="4" w:space="0" w:color="auto"/>
            </w:tcBorders>
          </w:tcPr>
          <w:p w:rsidR="000C1972" w:rsidRDefault="000C1972" w:rsidP="000C1972">
            <w:pPr>
              <w:jc w:val="center"/>
              <w:rPr>
                <w:rFonts w:ascii="Arial" w:hAnsi="Arial" w:cs="Arial"/>
                <w:sz w:val="20"/>
                <w:szCs w:val="20"/>
              </w:rPr>
            </w:pPr>
          </w:p>
        </w:tc>
        <w:tc>
          <w:tcPr>
            <w:tcW w:w="525" w:type="dxa"/>
            <w:vMerge/>
            <w:tcBorders>
              <w:left w:val="single" w:sz="4" w:space="0" w:color="auto"/>
              <w:bottom w:val="single" w:sz="4" w:space="0" w:color="auto"/>
              <w:right w:val="single" w:sz="4" w:space="0" w:color="auto"/>
            </w:tcBorders>
          </w:tcPr>
          <w:p w:rsidR="000C1972" w:rsidRDefault="000C1972" w:rsidP="000C1972">
            <w:pPr>
              <w:jc w:val="center"/>
              <w:rPr>
                <w:rFonts w:ascii="Arial" w:hAnsi="Arial" w:cs="Arial"/>
                <w:sz w:val="20"/>
                <w:szCs w:val="20"/>
              </w:rPr>
            </w:pPr>
          </w:p>
        </w:tc>
        <w:tc>
          <w:tcPr>
            <w:tcW w:w="523" w:type="dxa"/>
            <w:vMerge/>
            <w:tcBorders>
              <w:left w:val="single" w:sz="4" w:space="0" w:color="auto"/>
              <w:bottom w:val="single" w:sz="4" w:space="0" w:color="auto"/>
              <w:right w:val="single" w:sz="4" w:space="0" w:color="auto"/>
            </w:tcBorders>
          </w:tcPr>
          <w:p w:rsidR="000C1972" w:rsidRDefault="000C1972" w:rsidP="000C1972">
            <w:pPr>
              <w:jc w:val="center"/>
              <w:rPr>
                <w:rFonts w:ascii="Arial" w:hAnsi="Arial" w:cs="Arial"/>
                <w:sz w:val="20"/>
                <w:szCs w:val="20"/>
              </w:rPr>
            </w:pPr>
          </w:p>
        </w:tc>
        <w:tc>
          <w:tcPr>
            <w:tcW w:w="486" w:type="dxa"/>
            <w:vMerge/>
            <w:tcBorders>
              <w:left w:val="single" w:sz="4" w:space="0" w:color="auto"/>
              <w:bottom w:val="single" w:sz="4" w:space="0" w:color="auto"/>
              <w:right w:val="single" w:sz="4" w:space="0" w:color="auto"/>
            </w:tcBorders>
          </w:tcPr>
          <w:p w:rsidR="000C1972" w:rsidRDefault="000C1972" w:rsidP="000C1972">
            <w:pPr>
              <w:jc w:val="center"/>
              <w:rPr>
                <w:rFonts w:ascii="Arial" w:hAnsi="Arial" w:cs="Arial"/>
                <w:sz w:val="20"/>
                <w:szCs w:val="20"/>
              </w:rPr>
            </w:pPr>
          </w:p>
        </w:tc>
        <w:tc>
          <w:tcPr>
            <w:tcW w:w="333" w:type="dxa"/>
            <w:vMerge/>
            <w:tcBorders>
              <w:left w:val="single" w:sz="4" w:space="0" w:color="auto"/>
              <w:bottom w:val="single" w:sz="4" w:space="0" w:color="auto"/>
              <w:right w:val="single" w:sz="4" w:space="0" w:color="auto"/>
            </w:tcBorders>
          </w:tcPr>
          <w:p w:rsidR="000C1972" w:rsidRDefault="000C1972" w:rsidP="000C1972">
            <w:pPr>
              <w:jc w:val="center"/>
              <w:rPr>
                <w:rFonts w:ascii="Arial" w:hAnsi="Arial" w:cs="Arial"/>
                <w:sz w:val="20"/>
                <w:szCs w:val="20"/>
              </w:rPr>
            </w:pPr>
          </w:p>
        </w:tc>
        <w:tc>
          <w:tcPr>
            <w:tcW w:w="339" w:type="dxa"/>
            <w:vMerge/>
            <w:tcBorders>
              <w:left w:val="single" w:sz="4" w:space="0" w:color="auto"/>
              <w:bottom w:val="single" w:sz="4" w:space="0" w:color="auto"/>
              <w:right w:val="single" w:sz="4" w:space="0" w:color="auto"/>
            </w:tcBorders>
          </w:tcPr>
          <w:p w:rsidR="000C1972" w:rsidRDefault="000C1972" w:rsidP="000C1972">
            <w:pPr>
              <w:jc w:val="center"/>
              <w:rPr>
                <w:rFonts w:ascii="Arial" w:hAnsi="Arial" w:cs="Arial"/>
                <w:sz w:val="20"/>
                <w:szCs w:val="20"/>
              </w:rPr>
            </w:pPr>
          </w:p>
        </w:tc>
        <w:tc>
          <w:tcPr>
            <w:tcW w:w="359" w:type="dxa"/>
            <w:vMerge/>
            <w:tcBorders>
              <w:left w:val="single" w:sz="4" w:space="0" w:color="auto"/>
              <w:bottom w:val="single" w:sz="4" w:space="0" w:color="auto"/>
              <w:right w:val="single" w:sz="4" w:space="0" w:color="auto"/>
            </w:tcBorders>
          </w:tcPr>
          <w:p w:rsidR="000C1972" w:rsidRDefault="000C1972" w:rsidP="000C1972">
            <w:pPr>
              <w:jc w:val="center"/>
              <w:rPr>
                <w:rFonts w:ascii="Arial" w:hAnsi="Arial" w:cs="Arial"/>
                <w:sz w:val="20"/>
                <w:szCs w:val="20"/>
              </w:rPr>
            </w:pPr>
          </w:p>
        </w:tc>
        <w:tc>
          <w:tcPr>
            <w:tcW w:w="270" w:type="dxa"/>
            <w:vMerge/>
            <w:tcBorders>
              <w:left w:val="single" w:sz="4" w:space="0" w:color="auto"/>
              <w:bottom w:val="single" w:sz="4" w:space="0" w:color="auto"/>
              <w:right w:val="single" w:sz="4" w:space="0" w:color="auto"/>
            </w:tcBorders>
          </w:tcPr>
          <w:p w:rsidR="000C1972" w:rsidRDefault="000C1972" w:rsidP="000C1972">
            <w:pPr>
              <w:jc w:val="center"/>
              <w:rPr>
                <w:rFonts w:ascii="Arial" w:hAnsi="Arial" w:cs="Arial"/>
                <w:sz w:val="20"/>
                <w:szCs w:val="20"/>
              </w:rPr>
            </w:pPr>
          </w:p>
        </w:tc>
        <w:tc>
          <w:tcPr>
            <w:tcW w:w="540" w:type="dxa"/>
            <w:vMerge/>
            <w:tcBorders>
              <w:left w:val="single" w:sz="4" w:space="0" w:color="auto"/>
              <w:bottom w:val="single" w:sz="4" w:space="0" w:color="auto"/>
              <w:right w:val="single" w:sz="4" w:space="0" w:color="auto"/>
            </w:tcBorders>
          </w:tcPr>
          <w:p w:rsidR="000C1972" w:rsidRDefault="000C1972" w:rsidP="000C1972">
            <w:pPr>
              <w:jc w:val="center"/>
              <w:rPr>
                <w:rFonts w:ascii="Arial" w:hAnsi="Arial" w:cs="Arial"/>
                <w:sz w:val="20"/>
                <w:szCs w:val="20"/>
              </w:rPr>
            </w:pPr>
          </w:p>
        </w:tc>
        <w:tc>
          <w:tcPr>
            <w:tcW w:w="540" w:type="dxa"/>
            <w:vMerge/>
            <w:tcBorders>
              <w:left w:val="single" w:sz="4" w:space="0" w:color="auto"/>
              <w:bottom w:val="single" w:sz="4" w:space="0" w:color="auto"/>
              <w:right w:val="single" w:sz="4" w:space="0" w:color="auto"/>
            </w:tcBorders>
          </w:tcPr>
          <w:p w:rsidR="000C1972" w:rsidRDefault="000C1972" w:rsidP="000C1972">
            <w:pPr>
              <w:jc w:val="center"/>
              <w:rPr>
                <w:rFonts w:ascii="Arial" w:hAnsi="Arial" w:cs="Arial"/>
                <w:sz w:val="20"/>
                <w:szCs w:val="20"/>
              </w:rPr>
            </w:pPr>
          </w:p>
        </w:tc>
        <w:tc>
          <w:tcPr>
            <w:tcW w:w="546" w:type="dxa"/>
            <w:vMerge/>
            <w:tcBorders>
              <w:left w:val="single" w:sz="4" w:space="0" w:color="auto"/>
              <w:bottom w:val="single" w:sz="4" w:space="0" w:color="auto"/>
              <w:right w:val="single" w:sz="4" w:space="0" w:color="auto"/>
            </w:tcBorders>
          </w:tcPr>
          <w:p w:rsidR="000C1972" w:rsidRDefault="000C1972" w:rsidP="000C1972">
            <w:pPr>
              <w:jc w:val="center"/>
              <w:rPr>
                <w:rFonts w:ascii="Arial" w:hAnsi="Arial" w:cs="Arial"/>
                <w:sz w:val="20"/>
                <w:szCs w:val="20"/>
              </w:rPr>
            </w:pPr>
          </w:p>
        </w:tc>
      </w:tr>
      <w:tr w:rsidR="000F7D3D" w:rsidRPr="00994E50" w:rsidTr="006B409D">
        <w:trPr>
          <w:trHeight w:val="379"/>
        </w:trPr>
        <w:tc>
          <w:tcPr>
            <w:tcW w:w="72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0F7D3D" w:rsidRPr="00751A3C" w:rsidRDefault="000F7D3D" w:rsidP="000F7D3D">
            <w:pPr>
              <w:jc w:val="center"/>
              <w:rPr>
                <w:rFonts w:ascii="Arial" w:hAnsi="Arial" w:cs="Arial"/>
                <w:b/>
                <w:color w:val="FFFFFF" w:themeColor="background1"/>
                <w:sz w:val="20"/>
                <w:szCs w:val="20"/>
              </w:rPr>
            </w:pPr>
            <w:r>
              <w:rPr>
                <w:rFonts w:ascii="Arial" w:hAnsi="Arial" w:cs="Arial"/>
                <w:b/>
                <w:color w:val="FFFFFF" w:themeColor="background1"/>
                <w:sz w:val="20"/>
                <w:szCs w:val="20"/>
              </w:rPr>
              <w:t>19.</w:t>
            </w:r>
          </w:p>
        </w:tc>
        <w:tc>
          <w:tcPr>
            <w:tcW w:w="207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0F7D3D" w:rsidRPr="00BC1A47" w:rsidRDefault="000F7D3D" w:rsidP="000F7D3D">
            <w:pPr>
              <w:rPr>
                <w:rFonts w:ascii="Arial" w:hAnsi="Arial" w:cs="Arial"/>
                <w:b/>
                <w:iCs/>
                <w:color w:val="FFFFFF" w:themeColor="background1"/>
                <w:sz w:val="20"/>
                <w:szCs w:val="20"/>
              </w:rPr>
            </w:pPr>
            <w:r>
              <w:rPr>
                <w:rFonts w:ascii="Arial" w:hAnsi="Arial" w:cs="Arial"/>
                <w:b/>
                <w:iCs/>
                <w:color w:val="FFFFFF" w:themeColor="background1"/>
                <w:sz w:val="20"/>
                <w:szCs w:val="20"/>
              </w:rPr>
              <w:t>Информатика</w:t>
            </w:r>
          </w:p>
        </w:tc>
        <w:tc>
          <w:tcPr>
            <w:tcW w:w="72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96</w:t>
            </w:r>
          </w:p>
        </w:tc>
        <w:tc>
          <w:tcPr>
            <w:tcW w:w="630" w:type="dxa"/>
            <w:tcBorders>
              <w:top w:val="single" w:sz="4" w:space="0" w:color="auto"/>
              <w:left w:val="single" w:sz="4" w:space="0" w:color="auto"/>
              <w:bottom w:val="single" w:sz="4" w:space="0" w:color="auto"/>
              <w:right w:val="single" w:sz="4" w:space="0" w:color="auto"/>
            </w:tcBorders>
          </w:tcPr>
          <w:p w:rsidR="000F7D3D" w:rsidRPr="003D43BC" w:rsidRDefault="000F7D3D" w:rsidP="000F7D3D">
            <w:pPr>
              <w:jc w:val="center"/>
              <w:rPr>
                <w:rFonts w:ascii="Arial" w:hAnsi="Arial" w:cs="Arial"/>
                <w:sz w:val="20"/>
                <w:szCs w:val="20"/>
              </w:rPr>
            </w:pPr>
            <w:r>
              <w:rPr>
                <w:rFonts w:ascii="Arial" w:hAnsi="Arial" w:cs="Arial"/>
                <w:sz w:val="20"/>
                <w:szCs w:val="20"/>
              </w:rPr>
              <w:t>96</w:t>
            </w:r>
          </w:p>
        </w:tc>
        <w:tc>
          <w:tcPr>
            <w:tcW w:w="630" w:type="dxa"/>
            <w:tcBorders>
              <w:top w:val="single" w:sz="4" w:space="0" w:color="auto"/>
              <w:left w:val="single" w:sz="4" w:space="0" w:color="auto"/>
              <w:bottom w:val="single" w:sz="4" w:space="0" w:color="auto"/>
              <w:right w:val="single" w:sz="4" w:space="0" w:color="auto"/>
            </w:tcBorders>
          </w:tcPr>
          <w:p w:rsidR="000F7D3D" w:rsidRPr="003D43BC" w:rsidRDefault="000F7D3D" w:rsidP="000F7D3D">
            <w:pPr>
              <w:jc w:val="center"/>
              <w:rPr>
                <w:rFonts w:ascii="Arial" w:hAnsi="Arial" w:cs="Arial"/>
                <w:sz w:val="20"/>
                <w:szCs w:val="20"/>
              </w:rPr>
            </w:pPr>
            <w:r>
              <w:rPr>
                <w:rFonts w:ascii="Arial" w:hAnsi="Arial" w:cs="Arial"/>
                <w:sz w:val="20"/>
                <w:szCs w:val="20"/>
              </w:rPr>
              <w:t>100</w:t>
            </w:r>
          </w:p>
        </w:tc>
        <w:tc>
          <w:tcPr>
            <w:tcW w:w="422"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6</w:t>
            </w:r>
          </w:p>
        </w:tc>
        <w:tc>
          <w:tcPr>
            <w:tcW w:w="42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12</w:t>
            </w:r>
          </w:p>
        </w:tc>
        <w:tc>
          <w:tcPr>
            <w:tcW w:w="419"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42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1</w:t>
            </w:r>
          </w:p>
        </w:tc>
        <w:tc>
          <w:tcPr>
            <w:tcW w:w="524"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3</w:t>
            </w:r>
          </w:p>
        </w:tc>
        <w:tc>
          <w:tcPr>
            <w:tcW w:w="525"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4</w:t>
            </w:r>
          </w:p>
        </w:tc>
        <w:tc>
          <w:tcPr>
            <w:tcW w:w="523"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9</w:t>
            </w:r>
          </w:p>
        </w:tc>
        <w:tc>
          <w:tcPr>
            <w:tcW w:w="486"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2</w:t>
            </w:r>
          </w:p>
        </w:tc>
        <w:tc>
          <w:tcPr>
            <w:tcW w:w="333"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339"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359"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27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54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3,2</w:t>
            </w:r>
          </w:p>
        </w:tc>
        <w:tc>
          <w:tcPr>
            <w:tcW w:w="54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4,2</w:t>
            </w:r>
          </w:p>
        </w:tc>
        <w:tc>
          <w:tcPr>
            <w:tcW w:w="546"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3,7</w:t>
            </w:r>
          </w:p>
        </w:tc>
      </w:tr>
      <w:tr w:rsidR="000F7D3D" w:rsidRPr="00994E50" w:rsidTr="006B409D">
        <w:trPr>
          <w:trHeight w:val="379"/>
        </w:trPr>
        <w:tc>
          <w:tcPr>
            <w:tcW w:w="72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0F7D3D" w:rsidRPr="00751A3C" w:rsidRDefault="000F7D3D" w:rsidP="000F7D3D">
            <w:pPr>
              <w:jc w:val="center"/>
              <w:rPr>
                <w:rFonts w:ascii="Arial" w:hAnsi="Arial" w:cs="Arial"/>
                <w:b/>
                <w:color w:val="FFFFFF" w:themeColor="background1"/>
                <w:sz w:val="20"/>
                <w:szCs w:val="20"/>
              </w:rPr>
            </w:pPr>
            <w:r>
              <w:rPr>
                <w:rFonts w:ascii="Arial" w:hAnsi="Arial" w:cs="Arial"/>
                <w:b/>
                <w:color w:val="FFFFFF" w:themeColor="background1"/>
                <w:sz w:val="20"/>
                <w:szCs w:val="20"/>
              </w:rPr>
              <w:t>20.</w:t>
            </w:r>
          </w:p>
        </w:tc>
        <w:tc>
          <w:tcPr>
            <w:tcW w:w="207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0F7D3D" w:rsidRPr="00BC1A47" w:rsidRDefault="000F7D3D" w:rsidP="000F7D3D">
            <w:pPr>
              <w:rPr>
                <w:rFonts w:ascii="Arial" w:hAnsi="Arial" w:cs="Arial"/>
                <w:b/>
                <w:iCs/>
                <w:color w:val="FFFFFF" w:themeColor="background1"/>
                <w:sz w:val="20"/>
                <w:szCs w:val="20"/>
              </w:rPr>
            </w:pPr>
            <w:r>
              <w:rPr>
                <w:rFonts w:ascii="Arial" w:hAnsi="Arial" w:cs="Arial"/>
                <w:b/>
                <w:iCs/>
                <w:color w:val="FFFFFF" w:themeColor="background1"/>
                <w:sz w:val="20"/>
                <w:szCs w:val="20"/>
              </w:rPr>
              <w:t>Иновации</w:t>
            </w:r>
          </w:p>
        </w:tc>
        <w:tc>
          <w:tcPr>
            <w:tcW w:w="72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32</w:t>
            </w:r>
          </w:p>
        </w:tc>
        <w:tc>
          <w:tcPr>
            <w:tcW w:w="630" w:type="dxa"/>
            <w:tcBorders>
              <w:top w:val="single" w:sz="4" w:space="0" w:color="auto"/>
              <w:left w:val="single" w:sz="4" w:space="0" w:color="auto"/>
              <w:bottom w:val="single" w:sz="4" w:space="0" w:color="auto"/>
              <w:right w:val="single" w:sz="4" w:space="0" w:color="auto"/>
            </w:tcBorders>
          </w:tcPr>
          <w:p w:rsidR="000F7D3D" w:rsidRPr="006A14F4" w:rsidRDefault="000F7D3D" w:rsidP="000F7D3D">
            <w:pPr>
              <w:jc w:val="center"/>
              <w:rPr>
                <w:rFonts w:ascii="Arial" w:hAnsi="Arial" w:cs="Arial"/>
                <w:sz w:val="20"/>
                <w:szCs w:val="20"/>
              </w:rPr>
            </w:pPr>
            <w:r>
              <w:rPr>
                <w:rFonts w:ascii="Arial" w:hAnsi="Arial" w:cs="Arial"/>
                <w:sz w:val="20"/>
                <w:szCs w:val="20"/>
              </w:rPr>
              <w:t>33</w:t>
            </w:r>
          </w:p>
        </w:tc>
        <w:tc>
          <w:tcPr>
            <w:tcW w:w="630" w:type="dxa"/>
            <w:tcBorders>
              <w:top w:val="single" w:sz="4" w:space="0" w:color="auto"/>
              <w:left w:val="single" w:sz="4" w:space="0" w:color="auto"/>
              <w:bottom w:val="single" w:sz="4" w:space="0" w:color="auto"/>
              <w:right w:val="single" w:sz="4" w:space="0" w:color="auto"/>
            </w:tcBorders>
          </w:tcPr>
          <w:p w:rsidR="000F7D3D" w:rsidRPr="00EC01A6" w:rsidRDefault="000F7D3D" w:rsidP="000F7D3D">
            <w:pPr>
              <w:jc w:val="center"/>
              <w:rPr>
                <w:rFonts w:ascii="Arial" w:hAnsi="Arial" w:cs="Arial"/>
                <w:sz w:val="20"/>
                <w:szCs w:val="20"/>
              </w:rPr>
            </w:pPr>
            <w:r>
              <w:rPr>
                <w:rFonts w:ascii="Arial" w:hAnsi="Arial" w:cs="Arial"/>
                <w:sz w:val="20"/>
                <w:szCs w:val="20"/>
              </w:rPr>
              <w:t>103</w:t>
            </w:r>
          </w:p>
        </w:tc>
        <w:tc>
          <w:tcPr>
            <w:tcW w:w="422"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4</w:t>
            </w:r>
          </w:p>
        </w:tc>
        <w:tc>
          <w:tcPr>
            <w:tcW w:w="42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7</w:t>
            </w:r>
          </w:p>
        </w:tc>
        <w:tc>
          <w:tcPr>
            <w:tcW w:w="419"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1</w:t>
            </w:r>
          </w:p>
        </w:tc>
        <w:tc>
          <w:tcPr>
            <w:tcW w:w="42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524"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3</w:t>
            </w:r>
          </w:p>
        </w:tc>
        <w:tc>
          <w:tcPr>
            <w:tcW w:w="525"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523"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3</w:t>
            </w:r>
          </w:p>
        </w:tc>
        <w:tc>
          <w:tcPr>
            <w:tcW w:w="486"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1</w:t>
            </w:r>
          </w:p>
        </w:tc>
        <w:tc>
          <w:tcPr>
            <w:tcW w:w="333"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339"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359"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27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54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3,5</w:t>
            </w:r>
          </w:p>
        </w:tc>
        <w:tc>
          <w:tcPr>
            <w:tcW w:w="54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4,6</w:t>
            </w:r>
          </w:p>
        </w:tc>
        <w:tc>
          <w:tcPr>
            <w:tcW w:w="546"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4,1</w:t>
            </w:r>
          </w:p>
        </w:tc>
      </w:tr>
      <w:tr w:rsidR="000F7D3D" w:rsidRPr="00994E50" w:rsidTr="006B409D">
        <w:trPr>
          <w:trHeight w:val="379"/>
        </w:trPr>
        <w:tc>
          <w:tcPr>
            <w:tcW w:w="72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0F7D3D" w:rsidRPr="00751A3C" w:rsidRDefault="000F7D3D" w:rsidP="000F7D3D">
            <w:pPr>
              <w:jc w:val="center"/>
              <w:rPr>
                <w:rFonts w:ascii="Arial" w:hAnsi="Arial" w:cs="Arial"/>
                <w:b/>
                <w:color w:val="FFFFFF" w:themeColor="background1"/>
                <w:sz w:val="20"/>
                <w:szCs w:val="20"/>
              </w:rPr>
            </w:pPr>
            <w:r>
              <w:rPr>
                <w:rFonts w:ascii="Arial" w:hAnsi="Arial" w:cs="Arial"/>
                <w:b/>
                <w:color w:val="FFFFFF" w:themeColor="background1"/>
                <w:sz w:val="20"/>
                <w:szCs w:val="20"/>
              </w:rPr>
              <w:t>21.</w:t>
            </w:r>
          </w:p>
        </w:tc>
        <w:tc>
          <w:tcPr>
            <w:tcW w:w="207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0F7D3D" w:rsidRPr="00994E50" w:rsidRDefault="000F7D3D" w:rsidP="000F7D3D">
            <w:pPr>
              <w:rPr>
                <w:rFonts w:ascii="Arial" w:hAnsi="Arial" w:cs="Arial"/>
                <w:b/>
                <w:iCs/>
                <w:color w:val="FFFFFF" w:themeColor="background1"/>
                <w:sz w:val="20"/>
                <w:szCs w:val="20"/>
              </w:rPr>
            </w:pPr>
            <w:r w:rsidRPr="00994E50">
              <w:rPr>
                <w:rFonts w:ascii="Arial" w:hAnsi="Arial" w:cs="Arial"/>
                <w:b/>
                <w:iCs/>
                <w:color w:val="FFFFFF" w:themeColor="background1"/>
                <w:sz w:val="20"/>
                <w:szCs w:val="20"/>
              </w:rPr>
              <w:t>Етика</w:t>
            </w:r>
          </w:p>
        </w:tc>
        <w:tc>
          <w:tcPr>
            <w:tcW w:w="72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32</w:t>
            </w:r>
          </w:p>
        </w:tc>
        <w:tc>
          <w:tcPr>
            <w:tcW w:w="630" w:type="dxa"/>
            <w:tcBorders>
              <w:top w:val="single" w:sz="4" w:space="0" w:color="auto"/>
              <w:left w:val="single" w:sz="4" w:space="0" w:color="auto"/>
              <w:bottom w:val="single" w:sz="4" w:space="0" w:color="auto"/>
              <w:right w:val="single" w:sz="4" w:space="0" w:color="auto"/>
            </w:tcBorders>
          </w:tcPr>
          <w:p w:rsidR="000F7D3D" w:rsidRPr="006A14F4" w:rsidRDefault="000F7D3D" w:rsidP="000F7D3D">
            <w:pPr>
              <w:jc w:val="center"/>
              <w:rPr>
                <w:rFonts w:ascii="Arial" w:hAnsi="Arial" w:cs="Arial"/>
                <w:sz w:val="20"/>
                <w:szCs w:val="20"/>
              </w:rPr>
            </w:pPr>
            <w:r>
              <w:rPr>
                <w:rFonts w:ascii="Arial" w:hAnsi="Arial" w:cs="Arial"/>
                <w:sz w:val="20"/>
                <w:szCs w:val="20"/>
              </w:rPr>
              <w:t>32</w:t>
            </w:r>
          </w:p>
        </w:tc>
        <w:tc>
          <w:tcPr>
            <w:tcW w:w="630" w:type="dxa"/>
            <w:tcBorders>
              <w:top w:val="single" w:sz="4" w:space="0" w:color="auto"/>
              <w:left w:val="single" w:sz="4" w:space="0" w:color="auto"/>
              <w:bottom w:val="single" w:sz="4" w:space="0" w:color="auto"/>
              <w:right w:val="single" w:sz="4" w:space="0" w:color="auto"/>
            </w:tcBorders>
          </w:tcPr>
          <w:p w:rsidR="000F7D3D" w:rsidRPr="006A14F4" w:rsidRDefault="000F7D3D" w:rsidP="000F7D3D">
            <w:pPr>
              <w:rPr>
                <w:rFonts w:ascii="Arial" w:hAnsi="Arial" w:cs="Arial"/>
                <w:sz w:val="20"/>
                <w:szCs w:val="20"/>
              </w:rPr>
            </w:pPr>
            <w:r>
              <w:rPr>
                <w:rFonts w:ascii="Arial" w:hAnsi="Arial" w:cs="Arial"/>
                <w:sz w:val="20"/>
                <w:szCs w:val="20"/>
              </w:rPr>
              <w:t>100</w:t>
            </w:r>
          </w:p>
        </w:tc>
        <w:tc>
          <w:tcPr>
            <w:tcW w:w="422"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4</w:t>
            </w:r>
          </w:p>
        </w:tc>
        <w:tc>
          <w:tcPr>
            <w:tcW w:w="42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6</w:t>
            </w:r>
          </w:p>
        </w:tc>
        <w:tc>
          <w:tcPr>
            <w:tcW w:w="419"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42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1</w:t>
            </w:r>
          </w:p>
        </w:tc>
        <w:tc>
          <w:tcPr>
            <w:tcW w:w="524"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3</w:t>
            </w:r>
          </w:p>
        </w:tc>
        <w:tc>
          <w:tcPr>
            <w:tcW w:w="525"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523"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4</w:t>
            </w:r>
          </w:p>
        </w:tc>
        <w:tc>
          <w:tcPr>
            <w:tcW w:w="486"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2</w:t>
            </w:r>
          </w:p>
        </w:tc>
        <w:tc>
          <w:tcPr>
            <w:tcW w:w="333"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339"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359"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27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54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3,4</w:t>
            </w:r>
          </w:p>
        </w:tc>
        <w:tc>
          <w:tcPr>
            <w:tcW w:w="540"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4,2</w:t>
            </w:r>
          </w:p>
        </w:tc>
        <w:tc>
          <w:tcPr>
            <w:tcW w:w="546" w:type="dxa"/>
            <w:tcBorders>
              <w:top w:val="single" w:sz="4" w:space="0" w:color="auto"/>
              <w:left w:val="single" w:sz="4" w:space="0" w:color="auto"/>
              <w:bottom w:val="single" w:sz="4" w:space="0" w:color="auto"/>
              <w:right w:val="single" w:sz="4" w:space="0" w:color="auto"/>
            </w:tcBorders>
          </w:tcPr>
          <w:p w:rsidR="000F7D3D" w:rsidRPr="00EC06D3" w:rsidRDefault="000F7D3D" w:rsidP="000F7D3D">
            <w:pPr>
              <w:jc w:val="center"/>
              <w:rPr>
                <w:rFonts w:ascii="Arial" w:hAnsi="Arial" w:cs="Arial"/>
                <w:sz w:val="20"/>
                <w:szCs w:val="20"/>
              </w:rPr>
            </w:pPr>
            <w:r>
              <w:rPr>
                <w:rFonts w:ascii="Arial" w:hAnsi="Arial" w:cs="Arial"/>
                <w:sz w:val="20"/>
                <w:szCs w:val="20"/>
              </w:rPr>
              <w:t>3,8</w:t>
            </w:r>
          </w:p>
        </w:tc>
      </w:tr>
      <w:tr w:rsidR="0096563D" w:rsidRPr="00994E50" w:rsidTr="006B409D">
        <w:trPr>
          <w:trHeight w:val="433"/>
        </w:trPr>
        <w:tc>
          <w:tcPr>
            <w:tcW w:w="72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96563D" w:rsidRPr="00751A3C" w:rsidRDefault="0096563D" w:rsidP="0096563D">
            <w:pPr>
              <w:jc w:val="center"/>
              <w:rPr>
                <w:rFonts w:ascii="Arial" w:hAnsi="Arial" w:cs="Arial"/>
                <w:b/>
                <w:color w:val="FFFFFF" w:themeColor="background1"/>
                <w:sz w:val="20"/>
                <w:szCs w:val="20"/>
              </w:rPr>
            </w:pPr>
            <w:r>
              <w:rPr>
                <w:rFonts w:ascii="Arial" w:hAnsi="Arial" w:cs="Arial"/>
                <w:b/>
                <w:color w:val="FFFFFF" w:themeColor="background1"/>
                <w:sz w:val="20"/>
                <w:szCs w:val="20"/>
              </w:rPr>
              <w:t>22</w:t>
            </w:r>
          </w:p>
        </w:tc>
        <w:tc>
          <w:tcPr>
            <w:tcW w:w="2079" w:type="dxa"/>
            <w:tcBorders>
              <w:top w:val="single" w:sz="2" w:space="0" w:color="auto"/>
              <w:left w:val="single" w:sz="4" w:space="0" w:color="auto"/>
              <w:bottom w:val="single" w:sz="2" w:space="0" w:color="auto"/>
              <w:right w:val="single" w:sz="4" w:space="0" w:color="auto"/>
            </w:tcBorders>
            <w:shd w:val="clear" w:color="auto" w:fill="943634" w:themeFill="accent2" w:themeFillShade="BF"/>
            <w:hideMark/>
          </w:tcPr>
          <w:p w:rsidR="009474E7" w:rsidRPr="009474E7" w:rsidRDefault="0096563D" w:rsidP="0096563D">
            <w:pPr>
              <w:spacing w:after="200" w:line="276" w:lineRule="auto"/>
              <w:rPr>
                <w:rFonts w:ascii="Arial" w:hAnsi="Arial" w:cs="Arial"/>
                <w:b/>
                <w:color w:val="FFFFFF" w:themeColor="background1"/>
                <w:sz w:val="20"/>
                <w:szCs w:val="20"/>
              </w:rPr>
            </w:pPr>
            <w:r w:rsidRPr="00994E50">
              <w:rPr>
                <w:rFonts w:ascii="Arial" w:hAnsi="Arial" w:cs="Arial"/>
                <w:b/>
                <w:color w:val="FFFFFF" w:themeColor="background1"/>
                <w:sz w:val="20"/>
                <w:szCs w:val="20"/>
              </w:rPr>
              <w:t xml:space="preserve">Образ. за животни вештини. </w:t>
            </w:r>
          </w:p>
        </w:tc>
        <w:tc>
          <w:tcPr>
            <w:tcW w:w="720" w:type="dxa"/>
            <w:tcBorders>
              <w:top w:val="single" w:sz="4" w:space="0" w:color="auto"/>
              <w:left w:val="single" w:sz="4" w:space="0" w:color="auto"/>
              <w:bottom w:val="single" w:sz="4" w:space="0" w:color="auto"/>
              <w:right w:val="single" w:sz="4" w:space="0" w:color="auto"/>
            </w:tcBorders>
          </w:tcPr>
          <w:p w:rsidR="0096563D" w:rsidRPr="006A14F4" w:rsidRDefault="0096563D" w:rsidP="0096563D">
            <w:pPr>
              <w:jc w:val="center"/>
              <w:rPr>
                <w:rFonts w:ascii="Arial" w:hAnsi="Arial" w:cs="Arial"/>
                <w:sz w:val="20"/>
                <w:szCs w:val="20"/>
              </w:rPr>
            </w:pPr>
            <w:r>
              <w:rPr>
                <w:rFonts w:ascii="Arial" w:hAnsi="Arial" w:cs="Arial"/>
                <w:sz w:val="20"/>
                <w:szCs w:val="20"/>
              </w:rPr>
              <w:t>256</w:t>
            </w:r>
          </w:p>
        </w:tc>
        <w:tc>
          <w:tcPr>
            <w:tcW w:w="630" w:type="dxa"/>
            <w:tcBorders>
              <w:top w:val="single" w:sz="4" w:space="0" w:color="auto"/>
              <w:left w:val="single" w:sz="4" w:space="0" w:color="auto"/>
              <w:bottom w:val="single" w:sz="4" w:space="0" w:color="auto"/>
              <w:right w:val="single" w:sz="4" w:space="0" w:color="auto"/>
            </w:tcBorders>
          </w:tcPr>
          <w:p w:rsidR="0096563D" w:rsidRPr="000F7D3D" w:rsidRDefault="000F7D3D" w:rsidP="0096563D">
            <w:pPr>
              <w:jc w:val="center"/>
              <w:rPr>
                <w:rFonts w:ascii="Arial" w:hAnsi="Arial" w:cs="Arial"/>
                <w:sz w:val="20"/>
                <w:szCs w:val="20"/>
                <w:lang w:val="en-US"/>
              </w:rPr>
            </w:pPr>
            <w:r>
              <w:rPr>
                <w:rFonts w:ascii="Arial" w:hAnsi="Arial" w:cs="Arial"/>
                <w:sz w:val="20"/>
                <w:szCs w:val="20"/>
                <w:lang w:val="en-US"/>
              </w:rPr>
              <w:t>240</w:t>
            </w:r>
          </w:p>
        </w:tc>
        <w:tc>
          <w:tcPr>
            <w:tcW w:w="630" w:type="dxa"/>
            <w:tcBorders>
              <w:top w:val="single" w:sz="4" w:space="0" w:color="auto"/>
              <w:left w:val="single" w:sz="4" w:space="0" w:color="auto"/>
              <w:bottom w:val="single" w:sz="4" w:space="0" w:color="auto"/>
              <w:right w:val="single" w:sz="4" w:space="0" w:color="auto"/>
            </w:tcBorders>
          </w:tcPr>
          <w:p w:rsidR="0096563D" w:rsidRPr="000F7D3D" w:rsidRDefault="000F7D3D" w:rsidP="0096563D">
            <w:pPr>
              <w:jc w:val="center"/>
              <w:rPr>
                <w:rFonts w:ascii="Arial" w:hAnsi="Arial" w:cs="Arial"/>
                <w:sz w:val="20"/>
                <w:szCs w:val="20"/>
                <w:lang w:val="en-US"/>
              </w:rPr>
            </w:pPr>
            <w:r>
              <w:rPr>
                <w:rFonts w:ascii="Arial" w:hAnsi="Arial" w:cs="Arial"/>
                <w:sz w:val="20"/>
                <w:szCs w:val="20"/>
                <w:lang w:val="en-US"/>
              </w:rPr>
              <w:t>94</w:t>
            </w:r>
          </w:p>
        </w:tc>
        <w:tc>
          <w:tcPr>
            <w:tcW w:w="422" w:type="dxa"/>
            <w:tcBorders>
              <w:top w:val="single" w:sz="4" w:space="0" w:color="auto"/>
              <w:left w:val="single" w:sz="4" w:space="0" w:color="auto"/>
              <w:bottom w:val="single" w:sz="4" w:space="0" w:color="auto"/>
              <w:right w:val="single" w:sz="4" w:space="0" w:color="auto"/>
            </w:tcBorders>
          </w:tcPr>
          <w:p w:rsidR="0096563D" w:rsidRPr="000F7D3D" w:rsidRDefault="000F7D3D" w:rsidP="0096563D">
            <w:pPr>
              <w:jc w:val="center"/>
              <w:rPr>
                <w:rFonts w:ascii="Arial" w:hAnsi="Arial" w:cs="Arial"/>
                <w:sz w:val="20"/>
                <w:szCs w:val="20"/>
                <w:lang w:val="en-US"/>
              </w:rPr>
            </w:pPr>
            <w:r>
              <w:rPr>
                <w:rFonts w:ascii="Arial" w:hAnsi="Arial" w:cs="Arial"/>
                <w:sz w:val="20"/>
                <w:szCs w:val="20"/>
                <w:lang w:val="en-US"/>
              </w:rPr>
              <w:t>/</w:t>
            </w:r>
          </w:p>
        </w:tc>
        <w:tc>
          <w:tcPr>
            <w:tcW w:w="420" w:type="dxa"/>
            <w:tcBorders>
              <w:top w:val="single" w:sz="4" w:space="0" w:color="auto"/>
              <w:left w:val="single" w:sz="4" w:space="0" w:color="auto"/>
              <w:bottom w:val="single" w:sz="4" w:space="0" w:color="auto"/>
              <w:right w:val="single" w:sz="4" w:space="0" w:color="auto"/>
            </w:tcBorders>
          </w:tcPr>
          <w:p w:rsidR="0096563D" w:rsidRPr="000F7D3D" w:rsidRDefault="000F7D3D" w:rsidP="0096563D">
            <w:pPr>
              <w:jc w:val="center"/>
              <w:rPr>
                <w:rFonts w:ascii="Arial" w:hAnsi="Arial" w:cs="Arial"/>
                <w:sz w:val="20"/>
                <w:szCs w:val="20"/>
                <w:lang w:val="en-US"/>
              </w:rPr>
            </w:pPr>
            <w:r>
              <w:rPr>
                <w:rFonts w:ascii="Arial" w:hAnsi="Arial" w:cs="Arial"/>
                <w:sz w:val="20"/>
                <w:szCs w:val="20"/>
                <w:lang w:val="en-US"/>
              </w:rPr>
              <w:t>/</w:t>
            </w:r>
          </w:p>
        </w:tc>
        <w:tc>
          <w:tcPr>
            <w:tcW w:w="419" w:type="dxa"/>
            <w:tcBorders>
              <w:top w:val="single" w:sz="4" w:space="0" w:color="auto"/>
              <w:left w:val="single" w:sz="4" w:space="0" w:color="auto"/>
              <w:bottom w:val="single" w:sz="4" w:space="0" w:color="auto"/>
              <w:right w:val="single" w:sz="4" w:space="0" w:color="auto"/>
            </w:tcBorders>
          </w:tcPr>
          <w:p w:rsidR="0096563D" w:rsidRPr="000F7D3D" w:rsidRDefault="000F7D3D" w:rsidP="0096563D">
            <w:pPr>
              <w:jc w:val="center"/>
              <w:rPr>
                <w:rFonts w:ascii="Arial" w:hAnsi="Arial" w:cs="Arial"/>
                <w:sz w:val="20"/>
                <w:szCs w:val="20"/>
                <w:lang w:val="en-US"/>
              </w:rPr>
            </w:pPr>
            <w:r>
              <w:rPr>
                <w:rFonts w:ascii="Arial" w:hAnsi="Arial" w:cs="Arial"/>
                <w:sz w:val="20"/>
                <w:szCs w:val="20"/>
                <w:lang w:val="en-US"/>
              </w:rPr>
              <w:t>/</w:t>
            </w:r>
          </w:p>
        </w:tc>
        <w:tc>
          <w:tcPr>
            <w:tcW w:w="420" w:type="dxa"/>
            <w:tcBorders>
              <w:top w:val="single" w:sz="4" w:space="0" w:color="auto"/>
              <w:left w:val="single" w:sz="4" w:space="0" w:color="auto"/>
              <w:bottom w:val="single" w:sz="4" w:space="0" w:color="auto"/>
              <w:right w:val="single" w:sz="4" w:space="0" w:color="auto"/>
            </w:tcBorders>
          </w:tcPr>
          <w:p w:rsidR="0096563D" w:rsidRPr="000F7D3D" w:rsidRDefault="000F7D3D" w:rsidP="0096563D">
            <w:pPr>
              <w:jc w:val="center"/>
              <w:rPr>
                <w:rFonts w:ascii="Arial" w:hAnsi="Arial" w:cs="Arial"/>
                <w:sz w:val="20"/>
                <w:szCs w:val="20"/>
                <w:lang w:val="en-US"/>
              </w:rPr>
            </w:pPr>
            <w:r>
              <w:rPr>
                <w:rFonts w:ascii="Arial" w:hAnsi="Arial" w:cs="Arial"/>
                <w:sz w:val="20"/>
                <w:szCs w:val="20"/>
                <w:lang w:val="en-US"/>
              </w:rPr>
              <w:t>/</w:t>
            </w:r>
          </w:p>
        </w:tc>
        <w:tc>
          <w:tcPr>
            <w:tcW w:w="524" w:type="dxa"/>
            <w:tcBorders>
              <w:top w:val="single" w:sz="4" w:space="0" w:color="auto"/>
              <w:left w:val="single" w:sz="4" w:space="0" w:color="auto"/>
              <w:bottom w:val="single" w:sz="4" w:space="0" w:color="auto"/>
              <w:right w:val="single" w:sz="4" w:space="0" w:color="auto"/>
            </w:tcBorders>
          </w:tcPr>
          <w:p w:rsidR="0096563D" w:rsidRPr="000F7D3D" w:rsidRDefault="000F7D3D" w:rsidP="0096563D">
            <w:pPr>
              <w:jc w:val="center"/>
              <w:rPr>
                <w:rFonts w:ascii="Arial" w:hAnsi="Arial" w:cs="Arial"/>
                <w:sz w:val="20"/>
                <w:szCs w:val="20"/>
                <w:lang w:val="en-US"/>
              </w:rPr>
            </w:pPr>
            <w:r>
              <w:rPr>
                <w:rFonts w:ascii="Arial" w:hAnsi="Arial" w:cs="Arial"/>
                <w:sz w:val="20"/>
                <w:szCs w:val="20"/>
                <w:lang w:val="en-US"/>
              </w:rPr>
              <w:t>/</w:t>
            </w:r>
          </w:p>
        </w:tc>
        <w:tc>
          <w:tcPr>
            <w:tcW w:w="525" w:type="dxa"/>
            <w:tcBorders>
              <w:top w:val="single" w:sz="4" w:space="0" w:color="auto"/>
              <w:left w:val="single" w:sz="4" w:space="0" w:color="auto"/>
              <w:bottom w:val="single" w:sz="4" w:space="0" w:color="auto"/>
              <w:right w:val="single" w:sz="4" w:space="0" w:color="auto"/>
            </w:tcBorders>
          </w:tcPr>
          <w:p w:rsidR="0096563D" w:rsidRPr="000F7D3D" w:rsidRDefault="000F7D3D" w:rsidP="0096563D">
            <w:pPr>
              <w:jc w:val="center"/>
              <w:rPr>
                <w:rFonts w:ascii="Arial" w:hAnsi="Arial" w:cs="Arial"/>
                <w:sz w:val="20"/>
                <w:szCs w:val="20"/>
                <w:lang w:val="en-US"/>
              </w:rPr>
            </w:pPr>
            <w:r>
              <w:rPr>
                <w:rFonts w:ascii="Arial" w:hAnsi="Arial" w:cs="Arial"/>
                <w:sz w:val="20"/>
                <w:szCs w:val="20"/>
                <w:lang w:val="en-US"/>
              </w:rPr>
              <w:t>/</w:t>
            </w:r>
          </w:p>
        </w:tc>
        <w:tc>
          <w:tcPr>
            <w:tcW w:w="523" w:type="dxa"/>
            <w:tcBorders>
              <w:top w:val="single" w:sz="4" w:space="0" w:color="auto"/>
              <w:left w:val="single" w:sz="4" w:space="0" w:color="auto"/>
              <w:bottom w:val="single" w:sz="4" w:space="0" w:color="auto"/>
              <w:right w:val="single" w:sz="4" w:space="0" w:color="auto"/>
            </w:tcBorders>
          </w:tcPr>
          <w:p w:rsidR="0096563D" w:rsidRPr="000F7D3D" w:rsidRDefault="000F7D3D" w:rsidP="0096563D">
            <w:pPr>
              <w:jc w:val="center"/>
              <w:rPr>
                <w:rFonts w:ascii="Arial" w:hAnsi="Arial" w:cs="Arial"/>
                <w:sz w:val="20"/>
                <w:szCs w:val="20"/>
                <w:lang w:val="en-US"/>
              </w:rPr>
            </w:pPr>
            <w:r>
              <w:rPr>
                <w:rFonts w:ascii="Arial" w:hAnsi="Arial" w:cs="Arial"/>
                <w:sz w:val="20"/>
                <w:szCs w:val="20"/>
                <w:lang w:val="en-US"/>
              </w:rPr>
              <w:t>/</w:t>
            </w:r>
          </w:p>
        </w:tc>
        <w:tc>
          <w:tcPr>
            <w:tcW w:w="486" w:type="dxa"/>
            <w:tcBorders>
              <w:top w:val="single" w:sz="4" w:space="0" w:color="auto"/>
              <w:left w:val="single" w:sz="4" w:space="0" w:color="auto"/>
              <w:bottom w:val="single" w:sz="4" w:space="0" w:color="auto"/>
              <w:right w:val="single" w:sz="4" w:space="0" w:color="auto"/>
            </w:tcBorders>
          </w:tcPr>
          <w:p w:rsidR="0096563D" w:rsidRPr="000F7D3D" w:rsidRDefault="000F7D3D" w:rsidP="0096563D">
            <w:pPr>
              <w:jc w:val="center"/>
              <w:rPr>
                <w:rFonts w:ascii="Arial" w:hAnsi="Arial" w:cs="Arial"/>
                <w:sz w:val="20"/>
                <w:szCs w:val="20"/>
                <w:lang w:val="en-US"/>
              </w:rPr>
            </w:pPr>
            <w:r>
              <w:rPr>
                <w:rFonts w:ascii="Arial" w:hAnsi="Arial" w:cs="Arial"/>
                <w:sz w:val="20"/>
                <w:szCs w:val="20"/>
                <w:lang w:val="en-US"/>
              </w:rPr>
              <w:t>/</w:t>
            </w:r>
          </w:p>
        </w:tc>
        <w:tc>
          <w:tcPr>
            <w:tcW w:w="333" w:type="dxa"/>
            <w:tcBorders>
              <w:top w:val="single" w:sz="4" w:space="0" w:color="auto"/>
              <w:left w:val="single" w:sz="4" w:space="0" w:color="auto"/>
              <w:bottom w:val="single" w:sz="4" w:space="0" w:color="auto"/>
              <w:right w:val="single" w:sz="4" w:space="0" w:color="auto"/>
            </w:tcBorders>
          </w:tcPr>
          <w:p w:rsidR="0096563D" w:rsidRPr="000F7D3D" w:rsidRDefault="000F7D3D" w:rsidP="0096563D">
            <w:pPr>
              <w:jc w:val="center"/>
              <w:rPr>
                <w:rFonts w:ascii="Arial" w:hAnsi="Arial" w:cs="Arial"/>
                <w:sz w:val="20"/>
                <w:szCs w:val="20"/>
                <w:lang w:val="en-US"/>
              </w:rPr>
            </w:pPr>
            <w:r>
              <w:rPr>
                <w:rFonts w:ascii="Arial" w:hAnsi="Arial" w:cs="Arial"/>
                <w:sz w:val="20"/>
                <w:szCs w:val="20"/>
                <w:lang w:val="en-US"/>
              </w:rPr>
              <w:t>/</w:t>
            </w:r>
          </w:p>
        </w:tc>
        <w:tc>
          <w:tcPr>
            <w:tcW w:w="339" w:type="dxa"/>
            <w:tcBorders>
              <w:top w:val="single" w:sz="4" w:space="0" w:color="auto"/>
              <w:left w:val="single" w:sz="4" w:space="0" w:color="auto"/>
              <w:bottom w:val="single" w:sz="4" w:space="0" w:color="auto"/>
              <w:right w:val="single" w:sz="4" w:space="0" w:color="auto"/>
            </w:tcBorders>
          </w:tcPr>
          <w:p w:rsidR="0096563D" w:rsidRPr="000F7D3D" w:rsidRDefault="000F7D3D" w:rsidP="0096563D">
            <w:pPr>
              <w:jc w:val="center"/>
              <w:rPr>
                <w:rFonts w:ascii="Arial" w:hAnsi="Arial" w:cs="Arial"/>
                <w:sz w:val="20"/>
                <w:szCs w:val="20"/>
                <w:lang w:val="en-US"/>
              </w:rPr>
            </w:pPr>
            <w:r>
              <w:rPr>
                <w:rFonts w:ascii="Arial" w:hAnsi="Arial" w:cs="Arial"/>
                <w:sz w:val="20"/>
                <w:szCs w:val="20"/>
                <w:lang w:val="en-US"/>
              </w:rPr>
              <w:t>/</w:t>
            </w:r>
          </w:p>
        </w:tc>
        <w:tc>
          <w:tcPr>
            <w:tcW w:w="359" w:type="dxa"/>
            <w:tcBorders>
              <w:top w:val="single" w:sz="4" w:space="0" w:color="auto"/>
              <w:left w:val="single" w:sz="4" w:space="0" w:color="auto"/>
              <w:bottom w:val="single" w:sz="4" w:space="0" w:color="auto"/>
              <w:right w:val="single" w:sz="4" w:space="0" w:color="auto"/>
            </w:tcBorders>
          </w:tcPr>
          <w:p w:rsidR="0096563D" w:rsidRPr="000F7D3D" w:rsidRDefault="000F7D3D" w:rsidP="0096563D">
            <w:pPr>
              <w:jc w:val="center"/>
              <w:rPr>
                <w:rFonts w:ascii="Arial" w:hAnsi="Arial" w:cs="Arial"/>
                <w:sz w:val="20"/>
                <w:szCs w:val="20"/>
                <w:lang w:val="en-US"/>
              </w:rPr>
            </w:pPr>
            <w:r>
              <w:rPr>
                <w:rFonts w:ascii="Arial" w:hAnsi="Arial" w:cs="Arial"/>
                <w:sz w:val="20"/>
                <w:szCs w:val="20"/>
                <w:lang w:val="en-US"/>
              </w:rPr>
              <w:t>/</w:t>
            </w:r>
          </w:p>
        </w:tc>
        <w:tc>
          <w:tcPr>
            <w:tcW w:w="270" w:type="dxa"/>
            <w:tcBorders>
              <w:top w:val="single" w:sz="4" w:space="0" w:color="auto"/>
              <w:left w:val="single" w:sz="4" w:space="0" w:color="auto"/>
              <w:bottom w:val="single" w:sz="4" w:space="0" w:color="auto"/>
              <w:right w:val="single" w:sz="4" w:space="0" w:color="auto"/>
            </w:tcBorders>
          </w:tcPr>
          <w:p w:rsidR="0096563D" w:rsidRPr="000F7D3D" w:rsidRDefault="000F7D3D" w:rsidP="0096563D">
            <w:pPr>
              <w:jc w:val="center"/>
              <w:rPr>
                <w:rFonts w:ascii="Arial" w:hAnsi="Arial" w:cs="Arial"/>
                <w:sz w:val="20"/>
                <w:szCs w:val="20"/>
                <w:lang w:val="en-US"/>
              </w:rPr>
            </w:pPr>
            <w:r>
              <w:rPr>
                <w:rFonts w:ascii="Arial" w:hAnsi="Arial" w:cs="Arial"/>
                <w:sz w:val="20"/>
                <w:szCs w:val="20"/>
                <w:lang w:val="en-US"/>
              </w:rPr>
              <w:t>/</w:t>
            </w:r>
          </w:p>
        </w:tc>
        <w:tc>
          <w:tcPr>
            <w:tcW w:w="540" w:type="dxa"/>
            <w:tcBorders>
              <w:top w:val="single" w:sz="4" w:space="0" w:color="auto"/>
              <w:left w:val="single" w:sz="4" w:space="0" w:color="auto"/>
              <w:bottom w:val="single" w:sz="4" w:space="0" w:color="auto"/>
              <w:right w:val="single" w:sz="4" w:space="0" w:color="auto"/>
            </w:tcBorders>
          </w:tcPr>
          <w:p w:rsidR="0096563D" w:rsidRPr="000F7D3D" w:rsidRDefault="000F7D3D" w:rsidP="0096563D">
            <w:pPr>
              <w:jc w:val="center"/>
              <w:rPr>
                <w:rFonts w:ascii="Arial" w:hAnsi="Arial" w:cs="Arial"/>
                <w:sz w:val="20"/>
                <w:szCs w:val="20"/>
                <w:lang w:val="en-US"/>
              </w:rPr>
            </w:pPr>
            <w:r>
              <w:rPr>
                <w:rFonts w:ascii="Arial" w:hAnsi="Arial" w:cs="Arial"/>
                <w:sz w:val="20"/>
                <w:szCs w:val="20"/>
                <w:lang w:val="en-US"/>
              </w:rPr>
              <w:t>/</w:t>
            </w:r>
          </w:p>
        </w:tc>
        <w:tc>
          <w:tcPr>
            <w:tcW w:w="540" w:type="dxa"/>
            <w:tcBorders>
              <w:top w:val="single" w:sz="4" w:space="0" w:color="auto"/>
              <w:left w:val="single" w:sz="4" w:space="0" w:color="auto"/>
              <w:bottom w:val="single" w:sz="4" w:space="0" w:color="auto"/>
              <w:right w:val="single" w:sz="4" w:space="0" w:color="auto"/>
            </w:tcBorders>
          </w:tcPr>
          <w:p w:rsidR="0096563D" w:rsidRPr="000F7D3D" w:rsidRDefault="000F7D3D" w:rsidP="0096563D">
            <w:pPr>
              <w:jc w:val="center"/>
              <w:rPr>
                <w:rFonts w:ascii="Arial" w:hAnsi="Arial" w:cs="Arial"/>
                <w:sz w:val="20"/>
                <w:szCs w:val="20"/>
                <w:lang w:val="en-US"/>
              </w:rPr>
            </w:pPr>
            <w:r>
              <w:rPr>
                <w:rFonts w:ascii="Arial" w:hAnsi="Arial" w:cs="Arial"/>
                <w:sz w:val="20"/>
                <w:szCs w:val="20"/>
                <w:lang w:val="en-US"/>
              </w:rPr>
              <w:t>/</w:t>
            </w:r>
          </w:p>
        </w:tc>
        <w:tc>
          <w:tcPr>
            <w:tcW w:w="546" w:type="dxa"/>
            <w:tcBorders>
              <w:top w:val="single" w:sz="4" w:space="0" w:color="auto"/>
              <w:left w:val="single" w:sz="4" w:space="0" w:color="auto"/>
              <w:bottom w:val="single" w:sz="4" w:space="0" w:color="auto"/>
              <w:right w:val="single" w:sz="4" w:space="0" w:color="auto"/>
            </w:tcBorders>
          </w:tcPr>
          <w:p w:rsidR="0096563D" w:rsidRPr="000F7D3D" w:rsidRDefault="000F7D3D" w:rsidP="0096563D">
            <w:pPr>
              <w:jc w:val="center"/>
              <w:rPr>
                <w:rFonts w:ascii="Arial" w:hAnsi="Arial" w:cs="Arial"/>
                <w:sz w:val="20"/>
                <w:szCs w:val="20"/>
                <w:lang w:val="en-US"/>
              </w:rPr>
            </w:pPr>
            <w:r>
              <w:rPr>
                <w:rFonts w:ascii="Arial" w:hAnsi="Arial" w:cs="Arial"/>
                <w:sz w:val="20"/>
                <w:szCs w:val="20"/>
                <w:lang w:val="en-US"/>
              </w:rPr>
              <w:t>/</w:t>
            </w:r>
          </w:p>
        </w:tc>
      </w:tr>
      <w:tr w:rsidR="000C1972" w:rsidRPr="00994E50" w:rsidTr="006B409D">
        <w:trPr>
          <w:trHeight w:val="397"/>
        </w:trPr>
        <w:tc>
          <w:tcPr>
            <w:tcW w:w="729" w:type="dxa"/>
            <w:tcBorders>
              <w:top w:val="single" w:sz="2" w:space="0" w:color="auto"/>
              <w:left w:val="single" w:sz="2" w:space="0" w:color="auto"/>
              <w:bottom w:val="single" w:sz="2" w:space="0" w:color="auto"/>
              <w:right w:val="single" w:sz="4" w:space="0" w:color="auto"/>
            </w:tcBorders>
            <w:shd w:val="clear" w:color="auto" w:fill="943634" w:themeFill="accent2" w:themeFillShade="BF"/>
          </w:tcPr>
          <w:p w:rsidR="000C1972" w:rsidRPr="00751A3C" w:rsidRDefault="000C1972" w:rsidP="000C1972">
            <w:pPr>
              <w:jc w:val="center"/>
              <w:rPr>
                <w:rFonts w:ascii="Arial" w:hAnsi="Arial" w:cs="Arial"/>
                <w:b/>
                <w:color w:val="FFFFFF" w:themeColor="background1"/>
                <w:sz w:val="20"/>
                <w:szCs w:val="20"/>
              </w:rPr>
            </w:pPr>
          </w:p>
        </w:tc>
        <w:tc>
          <w:tcPr>
            <w:tcW w:w="2079"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4240BB" w:rsidRPr="00751A3C" w:rsidRDefault="000C1972" w:rsidP="000C1972">
            <w:pPr>
              <w:rPr>
                <w:rFonts w:ascii="Arial" w:hAnsi="Arial" w:cs="Arial"/>
                <w:b/>
                <w:color w:val="FFFFFF" w:themeColor="background1"/>
                <w:sz w:val="20"/>
                <w:szCs w:val="20"/>
              </w:rPr>
            </w:pPr>
            <w:r>
              <w:rPr>
                <w:rFonts w:ascii="Arial" w:hAnsi="Arial" w:cs="Arial"/>
                <w:b/>
                <w:color w:val="FFFFFF" w:themeColor="background1"/>
                <w:sz w:val="20"/>
                <w:szCs w:val="20"/>
              </w:rPr>
              <w:t>Изборни предмети</w:t>
            </w:r>
          </w:p>
        </w:tc>
        <w:tc>
          <w:tcPr>
            <w:tcW w:w="720"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0C1972" w:rsidRPr="000104B5" w:rsidRDefault="000C1972" w:rsidP="000C1972">
            <w:pPr>
              <w:jc w:val="center"/>
              <w:rPr>
                <w:rFonts w:ascii="Arial" w:hAnsi="Arial"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0C1972" w:rsidRPr="000104B5" w:rsidRDefault="000C1972" w:rsidP="000C1972">
            <w:pPr>
              <w:jc w:val="center"/>
              <w:rPr>
                <w:rFonts w:ascii="Arial" w:hAnsi="Arial"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0C1972" w:rsidRPr="000104B5" w:rsidRDefault="000C1972" w:rsidP="000C1972">
            <w:pPr>
              <w:jc w:val="center"/>
              <w:rPr>
                <w:rFonts w:ascii="Arial" w:hAnsi="Arial" w:cs="Arial"/>
                <w:sz w:val="20"/>
                <w:szCs w:val="20"/>
              </w:rPr>
            </w:pPr>
          </w:p>
        </w:tc>
        <w:tc>
          <w:tcPr>
            <w:tcW w:w="422"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0C1972" w:rsidRPr="000104B5" w:rsidRDefault="000C1972" w:rsidP="000C1972">
            <w:pPr>
              <w:jc w:val="center"/>
              <w:rPr>
                <w:rFonts w:ascii="Arial" w:hAnsi="Arial" w:cs="Arial"/>
                <w:sz w:val="20"/>
                <w:szCs w:val="20"/>
              </w:rPr>
            </w:pPr>
          </w:p>
        </w:tc>
        <w:tc>
          <w:tcPr>
            <w:tcW w:w="420"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0C1972" w:rsidRPr="000104B5" w:rsidRDefault="000C1972" w:rsidP="000C1972">
            <w:pPr>
              <w:jc w:val="center"/>
              <w:rPr>
                <w:rFonts w:ascii="Arial" w:hAnsi="Arial" w:cs="Arial"/>
                <w:sz w:val="20"/>
                <w:szCs w:val="20"/>
              </w:rPr>
            </w:pPr>
          </w:p>
        </w:tc>
        <w:tc>
          <w:tcPr>
            <w:tcW w:w="419"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0C1972" w:rsidRPr="000104B5" w:rsidRDefault="000C1972" w:rsidP="000C1972">
            <w:pPr>
              <w:jc w:val="center"/>
              <w:rPr>
                <w:rFonts w:ascii="Arial" w:hAnsi="Arial" w:cs="Arial"/>
                <w:sz w:val="20"/>
                <w:szCs w:val="20"/>
              </w:rPr>
            </w:pPr>
          </w:p>
        </w:tc>
        <w:tc>
          <w:tcPr>
            <w:tcW w:w="420"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0C1972" w:rsidRPr="000104B5" w:rsidRDefault="000C1972" w:rsidP="000C1972">
            <w:pPr>
              <w:jc w:val="center"/>
              <w:rPr>
                <w:rFonts w:ascii="Arial" w:hAnsi="Arial" w:cs="Arial"/>
                <w:sz w:val="20"/>
                <w:szCs w:val="20"/>
              </w:rPr>
            </w:pPr>
          </w:p>
        </w:tc>
        <w:tc>
          <w:tcPr>
            <w:tcW w:w="524"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0C1972" w:rsidRPr="000104B5" w:rsidRDefault="000C1972" w:rsidP="000C1972">
            <w:pPr>
              <w:jc w:val="center"/>
              <w:rPr>
                <w:rFonts w:ascii="Arial" w:hAnsi="Arial" w:cs="Arial"/>
                <w:sz w:val="20"/>
                <w:szCs w:val="20"/>
              </w:rPr>
            </w:pPr>
          </w:p>
        </w:tc>
        <w:tc>
          <w:tcPr>
            <w:tcW w:w="525"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0C1972" w:rsidRPr="000104B5" w:rsidRDefault="000C1972" w:rsidP="000C1972">
            <w:pPr>
              <w:jc w:val="center"/>
              <w:rPr>
                <w:rFonts w:ascii="Arial" w:hAnsi="Arial" w:cs="Arial"/>
                <w:sz w:val="20"/>
                <w:szCs w:val="20"/>
              </w:rPr>
            </w:pPr>
          </w:p>
        </w:tc>
        <w:tc>
          <w:tcPr>
            <w:tcW w:w="523"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0C1972" w:rsidRPr="000104B5" w:rsidRDefault="000C1972" w:rsidP="000C1972">
            <w:pPr>
              <w:jc w:val="center"/>
              <w:rPr>
                <w:rFonts w:ascii="Arial" w:hAnsi="Arial" w:cs="Arial"/>
                <w:sz w:val="20"/>
                <w:szCs w:val="20"/>
              </w:rPr>
            </w:pPr>
          </w:p>
        </w:tc>
        <w:tc>
          <w:tcPr>
            <w:tcW w:w="486"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0C1972" w:rsidRPr="000104B5" w:rsidRDefault="000C1972" w:rsidP="000C1972">
            <w:pPr>
              <w:jc w:val="center"/>
              <w:rPr>
                <w:rFonts w:ascii="Arial" w:hAnsi="Arial" w:cs="Arial"/>
                <w:sz w:val="20"/>
                <w:szCs w:val="20"/>
              </w:rPr>
            </w:pPr>
          </w:p>
        </w:tc>
        <w:tc>
          <w:tcPr>
            <w:tcW w:w="333"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0C1972" w:rsidRPr="000104B5" w:rsidRDefault="000C1972" w:rsidP="000C1972">
            <w:pPr>
              <w:jc w:val="cente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0C1972" w:rsidRPr="000104B5" w:rsidRDefault="000C1972" w:rsidP="000C1972">
            <w:pPr>
              <w:jc w:val="center"/>
              <w:rPr>
                <w:rFonts w:ascii="Arial" w:hAnsi="Arial" w:cs="Arial"/>
                <w:sz w:val="20"/>
                <w:szCs w:val="20"/>
              </w:rPr>
            </w:pPr>
          </w:p>
        </w:tc>
        <w:tc>
          <w:tcPr>
            <w:tcW w:w="359"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0C1972" w:rsidRPr="000104B5" w:rsidRDefault="000C1972" w:rsidP="000C1972">
            <w:pPr>
              <w:jc w:val="center"/>
              <w:rPr>
                <w:rFonts w:ascii="Arial" w:hAnsi="Arial" w:cs="Arial"/>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0C1972" w:rsidRPr="000104B5" w:rsidRDefault="000C1972" w:rsidP="000C1972">
            <w:pPr>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0C1972" w:rsidRPr="000104B5" w:rsidRDefault="000C1972" w:rsidP="000C1972">
            <w:pPr>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0C1972" w:rsidRPr="000104B5" w:rsidRDefault="000C1972" w:rsidP="000C1972">
            <w:pPr>
              <w:jc w:val="center"/>
              <w:rPr>
                <w:rFonts w:ascii="Arial" w:hAnsi="Arial" w:cs="Arial"/>
                <w:sz w:val="20"/>
                <w:szCs w:val="20"/>
              </w:rPr>
            </w:pPr>
          </w:p>
        </w:tc>
        <w:tc>
          <w:tcPr>
            <w:tcW w:w="546"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0C1972" w:rsidRPr="000104B5" w:rsidRDefault="000C1972" w:rsidP="000C1972">
            <w:pPr>
              <w:jc w:val="center"/>
              <w:rPr>
                <w:rFonts w:ascii="Arial" w:hAnsi="Arial" w:cs="Arial"/>
                <w:sz w:val="20"/>
                <w:szCs w:val="20"/>
              </w:rPr>
            </w:pPr>
          </w:p>
        </w:tc>
      </w:tr>
      <w:tr w:rsidR="000F7D3D" w:rsidRPr="00994E50" w:rsidTr="006B409D">
        <w:trPr>
          <w:trHeight w:val="297"/>
        </w:trPr>
        <w:tc>
          <w:tcPr>
            <w:tcW w:w="729" w:type="dxa"/>
            <w:tcBorders>
              <w:top w:val="single" w:sz="2" w:space="0" w:color="auto"/>
              <w:left w:val="single" w:sz="2" w:space="0" w:color="auto"/>
              <w:bottom w:val="single" w:sz="4" w:space="0" w:color="auto"/>
              <w:right w:val="single" w:sz="4" w:space="0" w:color="auto"/>
            </w:tcBorders>
            <w:shd w:val="clear" w:color="auto" w:fill="943634" w:themeFill="accent2" w:themeFillShade="BF"/>
            <w:hideMark/>
          </w:tcPr>
          <w:p w:rsidR="000F7D3D" w:rsidRPr="00751A3C" w:rsidRDefault="000F7D3D" w:rsidP="000F7D3D">
            <w:pPr>
              <w:jc w:val="center"/>
              <w:rPr>
                <w:rFonts w:ascii="Arial" w:hAnsi="Arial" w:cs="Arial"/>
                <w:b/>
                <w:color w:val="FFFFFF" w:themeColor="background1"/>
                <w:sz w:val="20"/>
                <w:szCs w:val="20"/>
              </w:rPr>
            </w:pPr>
            <w:r>
              <w:rPr>
                <w:rFonts w:ascii="Arial" w:hAnsi="Arial" w:cs="Arial"/>
                <w:b/>
                <w:color w:val="FFFFFF" w:themeColor="background1"/>
                <w:sz w:val="20"/>
                <w:szCs w:val="20"/>
              </w:rPr>
              <w:t>1</w:t>
            </w:r>
            <w:r w:rsidRPr="00751A3C">
              <w:rPr>
                <w:rFonts w:ascii="Arial" w:hAnsi="Arial" w:cs="Arial"/>
                <w:b/>
                <w:color w:val="FFFFFF" w:themeColor="background1"/>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0F7D3D" w:rsidRPr="00994E50" w:rsidRDefault="000F7D3D" w:rsidP="000F7D3D">
            <w:pPr>
              <w:rPr>
                <w:rFonts w:ascii="Arial" w:hAnsi="Arial" w:cs="Arial"/>
                <w:b/>
                <w:color w:val="FFFFFF" w:themeColor="background1"/>
                <w:sz w:val="20"/>
                <w:szCs w:val="20"/>
              </w:rPr>
            </w:pPr>
            <w:r w:rsidRPr="00994E50">
              <w:rPr>
                <w:rFonts w:ascii="Arial" w:hAnsi="Arial" w:cs="Arial"/>
                <w:b/>
                <w:color w:val="FFFFFF" w:themeColor="background1"/>
                <w:sz w:val="20"/>
                <w:szCs w:val="20"/>
              </w:rPr>
              <w:t>Етика на религиите</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64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6A14F4" w:rsidRDefault="000F7D3D" w:rsidP="000F7D3D">
            <w:pPr>
              <w:jc w:val="center"/>
              <w:rPr>
                <w:rFonts w:ascii="Arial" w:hAnsi="Arial" w:cs="Arial"/>
                <w:sz w:val="20"/>
                <w:szCs w:val="20"/>
              </w:rPr>
            </w:pPr>
            <w:r>
              <w:rPr>
                <w:rFonts w:ascii="Arial" w:hAnsi="Arial" w:cs="Arial"/>
                <w:sz w:val="20"/>
                <w:szCs w:val="20"/>
              </w:rPr>
              <w:t>63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1A6" w:rsidRDefault="000F7D3D" w:rsidP="000F7D3D">
            <w:pPr>
              <w:jc w:val="center"/>
              <w:rPr>
                <w:rFonts w:ascii="Arial" w:hAnsi="Arial" w:cs="Arial"/>
                <w:sz w:val="20"/>
                <w:szCs w:val="20"/>
              </w:rPr>
            </w:pPr>
            <w:r>
              <w:rPr>
                <w:rFonts w:ascii="Arial" w:hAnsi="Arial" w:cs="Arial"/>
                <w:sz w:val="20"/>
                <w:szCs w:val="20"/>
              </w:rPr>
              <w:t>98,4</w:t>
            </w: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3</w:t>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8</w:t>
            </w:r>
          </w:p>
        </w:tc>
        <w:tc>
          <w:tcPr>
            <w:tcW w:w="419"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1</w:t>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1</w:t>
            </w:r>
          </w:p>
        </w:tc>
        <w:tc>
          <w:tcPr>
            <w:tcW w:w="524"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3</w:t>
            </w:r>
          </w:p>
        </w:tc>
        <w:tc>
          <w:tcPr>
            <w:tcW w:w="525"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1</w:t>
            </w:r>
          </w:p>
        </w:tc>
        <w:tc>
          <w:tcPr>
            <w:tcW w:w="523"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333"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4,0</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4,7</w:t>
            </w:r>
          </w:p>
        </w:tc>
        <w:tc>
          <w:tcPr>
            <w:tcW w:w="546"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4,4</w:t>
            </w:r>
          </w:p>
        </w:tc>
      </w:tr>
      <w:tr w:rsidR="000F7D3D" w:rsidRPr="00994E50" w:rsidTr="006B409D">
        <w:trPr>
          <w:trHeight w:val="422"/>
        </w:trPr>
        <w:tc>
          <w:tcPr>
            <w:tcW w:w="729" w:type="dxa"/>
            <w:tcBorders>
              <w:top w:val="single" w:sz="4" w:space="0" w:color="auto"/>
              <w:left w:val="single" w:sz="2" w:space="0" w:color="auto"/>
              <w:bottom w:val="single" w:sz="2" w:space="0" w:color="auto"/>
              <w:right w:val="single" w:sz="4" w:space="0" w:color="auto"/>
            </w:tcBorders>
            <w:shd w:val="clear" w:color="auto" w:fill="943634" w:themeFill="accent2" w:themeFillShade="BF"/>
            <w:hideMark/>
          </w:tcPr>
          <w:p w:rsidR="000F7D3D" w:rsidRPr="00751A3C" w:rsidRDefault="000F7D3D" w:rsidP="000F7D3D">
            <w:pPr>
              <w:rPr>
                <w:rFonts w:ascii="Arial" w:hAnsi="Arial" w:cs="Arial"/>
                <w:b/>
                <w:color w:val="FFFFFF" w:themeColor="background1"/>
                <w:sz w:val="20"/>
                <w:szCs w:val="20"/>
              </w:rPr>
            </w:pPr>
            <w:r>
              <w:rPr>
                <w:rFonts w:ascii="Arial" w:hAnsi="Arial" w:cs="Arial"/>
                <w:b/>
                <w:color w:val="FFFFFF" w:themeColor="background1"/>
                <w:sz w:val="20"/>
                <w:szCs w:val="20"/>
              </w:rPr>
              <w:t xml:space="preserve">      2</w:t>
            </w:r>
            <w:r w:rsidRPr="00751A3C">
              <w:rPr>
                <w:rFonts w:ascii="Arial" w:hAnsi="Arial" w:cs="Arial"/>
                <w:b/>
                <w:color w:val="FFFFFF" w:themeColor="background1"/>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0F7D3D" w:rsidRPr="001A5250" w:rsidRDefault="000F7D3D" w:rsidP="000F7D3D">
            <w:pPr>
              <w:rPr>
                <w:rFonts w:ascii="Arial" w:hAnsi="Arial" w:cs="Arial"/>
                <w:b/>
                <w:iCs/>
                <w:color w:val="FFFFFF" w:themeColor="background1"/>
                <w:sz w:val="20"/>
                <w:szCs w:val="20"/>
              </w:rPr>
            </w:pPr>
            <w:r>
              <w:rPr>
                <w:rFonts w:ascii="Arial" w:hAnsi="Arial" w:cs="Arial"/>
                <w:b/>
                <w:iCs/>
                <w:color w:val="FFFFFF" w:themeColor="background1"/>
                <w:sz w:val="20"/>
                <w:szCs w:val="20"/>
              </w:rPr>
              <w:t>Вештини за живеење</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6A14F4" w:rsidRDefault="000F7D3D" w:rsidP="000F7D3D">
            <w:pPr>
              <w:jc w:val="center"/>
              <w:rPr>
                <w:rFonts w:ascii="Arial" w:hAnsi="Arial" w:cs="Arial"/>
                <w:sz w:val="20"/>
                <w:szCs w:val="20"/>
              </w:rPr>
            </w:pPr>
            <w:r>
              <w:rPr>
                <w:rFonts w:ascii="Arial" w:hAnsi="Arial" w:cs="Arial"/>
                <w:sz w:val="20"/>
                <w:szCs w:val="20"/>
              </w:rPr>
              <w:t>64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6A14F4" w:rsidRDefault="000F7D3D" w:rsidP="000F7D3D">
            <w:pPr>
              <w:jc w:val="center"/>
              <w:rPr>
                <w:rFonts w:ascii="Arial" w:hAnsi="Arial" w:cs="Arial"/>
                <w:sz w:val="20"/>
                <w:szCs w:val="20"/>
              </w:rPr>
            </w:pPr>
            <w:r>
              <w:rPr>
                <w:rFonts w:ascii="Arial" w:hAnsi="Arial" w:cs="Arial"/>
                <w:sz w:val="20"/>
                <w:szCs w:val="20"/>
              </w:rPr>
              <w:t>64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6A14F4" w:rsidRDefault="000F7D3D" w:rsidP="000F7D3D">
            <w:pPr>
              <w:jc w:val="center"/>
              <w:rPr>
                <w:rFonts w:ascii="Arial" w:hAnsi="Arial" w:cs="Arial"/>
                <w:sz w:val="20"/>
                <w:szCs w:val="20"/>
              </w:rPr>
            </w:pPr>
            <w:r>
              <w:rPr>
                <w:rFonts w:ascii="Arial" w:hAnsi="Arial" w:cs="Arial"/>
                <w:sz w:val="20"/>
                <w:szCs w:val="20"/>
              </w:rPr>
              <w:t>100</w:t>
            </w: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4</w:t>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7</w:t>
            </w:r>
          </w:p>
        </w:tc>
        <w:tc>
          <w:tcPr>
            <w:tcW w:w="419"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524"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2</w:t>
            </w:r>
          </w:p>
        </w:tc>
        <w:tc>
          <w:tcPr>
            <w:tcW w:w="525"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1</w:t>
            </w:r>
          </w:p>
        </w:tc>
        <w:tc>
          <w:tcPr>
            <w:tcW w:w="523"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5</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1</w:t>
            </w:r>
          </w:p>
        </w:tc>
        <w:tc>
          <w:tcPr>
            <w:tcW w:w="333"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3,3</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4,4</w:t>
            </w:r>
          </w:p>
        </w:tc>
        <w:tc>
          <w:tcPr>
            <w:tcW w:w="546"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3,8</w:t>
            </w:r>
          </w:p>
        </w:tc>
      </w:tr>
      <w:tr w:rsidR="000F7D3D" w:rsidRPr="00994E50" w:rsidTr="006B409D">
        <w:trPr>
          <w:trHeight w:val="422"/>
        </w:trPr>
        <w:tc>
          <w:tcPr>
            <w:tcW w:w="729" w:type="dxa"/>
            <w:tcBorders>
              <w:top w:val="single" w:sz="4" w:space="0" w:color="auto"/>
              <w:left w:val="single" w:sz="2" w:space="0" w:color="auto"/>
              <w:bottom w:val="single" w:sz="2" w:space="0" w:color="auto"/>
              <w:right w:val="single" w:sz="4" w:space="0" w:color="auto"/>
            </w:tcBorders>
            <w:shd w:val="clear" w:color="auto" w:fill="943634" w:themeFill="accent2" w:themeFillShade="BF"/>
            <w:hideMark/>
          </w:tcPr>
          <w:p w:rsidR="000F7D3D" w:rsidRPr="00751A3C" w:rsidRDefault="000F7D3D" w:rsidP="000F7D3D">
            <w:pPr>
              <w:jc w:val="center"/>
              <w:rPr>
                <w:rFonts w:ascii="Arial" w:hAnsi="Arial" w:cs="Arial"/>
                <w:b/>
                <w:color w:val="FFFFFF" w:themeColor="background1"/>
                <w:sz w:val="20"/>
                <w:szCs w:val="20"/>
              </w:rPr>
            </w:pPr>
            <w:r>
              <w:rPr>
                <w:rFonts w:ascii="Arial" w:hAnsi="Arial" w:cs="Arial"/>
                <w:b/>
                <w:color w:val="FFFFFF" w:themeColor="background1"/>
                <w:sz w:val="20"/>
                <w:szCs w:val="20"/>
              </w:rPr>
              <w:t>3</w:t>
            </w:r>
            <w:r w:rsidRPr="00751A3C">
              <w:rPr>
                <w:rFonts w:ascii="Arial" w:hAnsi="Arial" w:cs="Arial"/>
                <w:b/>
                <w:color w:val="FFFFFF" w:themeColor="background1"/>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0F7D3D" w:rsidRPr="00994E50" w:rsidRDefault="000F7D3D" w:rsidP="000F7D3D">
            <w:pPr>
              <w:rPr>
                <w:rFonts w:ascii="Arial" w:hAnsi="Arial" w:cs="Arial"/>
                <w:b/>
                <w:iCs/>
                <w:color w:val="FFFFFF" w:themeColor="background1"/>
                <w:sz w:val="20"/>
                <w:szCs w:val="20"/>
              </w:rPr>
            </w:pPr>
            <w:r>
              <w:rPr>
                <w:rFonts w:ascii="Arial" w:hAnsi="Arial" w:cs="Arial"/>
                <w:b/>
                <w:iCs/>
                <w:color w:val="FFFFFF" w:themeColor="background1"/>
                <w:sz w:val="20"/>
                <w:szCs w:val="20"/>
              </w:rPr>
              <w:t>Нашата Татковина</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64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6A14F4" w:rsidRDefault="000F7D3D" w:rsidP="000F7D3D">
            <w:pPr>
              <w:jc w:val="center"/>
              <w:rPr>
                <w:rFonts w:ascii="Arial" w:hAnsi="Arial" w:cs="Arial"/>
                <w:sz w:val="20"/>
                <w:szCs w:val="20"/>
              </w:rPr>
            </w:pPr>
            <w:r>
              <w:rPr>
                <w:rFonts w:ascii="Arial" w:hAnsi="Arial" w:cs="Arial"/>
                <w:sz w:val="20"/>
                <w:szCs w:val="20"/>
              </w:rPr>
              <w:t>66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1A6" w:rsidRDefault="000F7D3D" w:rsidP="000F7D3D">
            <w:pPr>
              <w:jc w:val="center"/>
              <w:rPr>
                <w:rFonts w:ascii="Arial" w:hAnsi="Arial" w:cs="Arial"/>
                <w:sz w:val="20"/>
                <w:szCs w:val="20"/>
              </w:rPr>
            </w:pPr>
            <w:r>
              <w:rPr>
                <w:rFonts w:ascii="Arial" w:hAnsi="Arial" w:cs="Arial"/>
                <w:sz w:val="20"/>
                <w:szCs w:val="20"/>
              </w:rPr>
              <w:t>103,1</w:t>
            </w: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Default="000F7D3D" w:rsidP="000F7D3D">
            <w:pPr>
              <w:jc w:val="center"/>
              <w:rPr>
                <w:rFonts w:ascii="Arial" w:hAnsi="Arial" w:cs="Arial"/>
                <w:sz w:val="20"/>
                <w:szCs w:val="20"/>
              </w:rPr>
            </w:pPr>
            <w:r>
              <w:rPr>
                <w:rFonts w:ascii="Arial" w:hAnsi="Arial" w:cs="Arial"/>
                <w:sz w:val="20"/>
                <w:szCs w:val="20"/>
              </w:rPr>
              <w:t>4</w:t>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Default="000F7D3D" w:rsidP="000F7D3D">
            <w:pPr>
              <w:jc w:val="center"/>
              <w:rPr>
                <w:rFonts w:ascii="Arial" w:hAnsi="Arial" w:cs="Arial"/>
                <w:sz w:val="20"/>
                <w:szCs w:val="20"/>
              </w:rPr>
            </w:pPr>
            <w:r>
              <w:rPr>
                <w:rFonts w:ascii="Arial" w:hAnsi="Arial" w:cs="Arial"/>
                <w:sz w:val="20"/>
                <w:szCs w:val="20"/>
              </w:rPr>
              <w:t>7</w:t>
            </w:r>
          </w:p>
        </w:tc>
        <w:tc>
          <w:tcPr>
            <w:tcW w:w="419"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Default="000F7D3D" w:rsidP="000F7D3D">
            <w:pPr>
              <w:jc w:val="center"/>
              <w:rPr>
                <w:rFonts w:ascii="Arial" w:hAnsi="Arial" w:cs="Arial"/>
                <w:sz w:val="20"/>
                <w:szCs w:val="20"/>
              </w:rPr>
            </w:pPr>
            <w:r>
              <w:rPr>
                <w:rFonts w:ascii="Arial" w:hAnsi="Arial" w:cs="Arial"/>
                <w:sz w:val="20"/>
                <w:szCs w:val="20"/>
              </w:rPr>
              <w:t>1</w:t>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Default="000F7D3D" w:rsidP="000F7D3D">
            <w:pPr>
              <w:jc w:val="center"/>
              <w:rPr>
                <w:rFonts w:ascii="Arial" w:hAnsi="Arial" w:cs="Arial"/>
                <w:sz w:val="20"/>
                <w:szCs w:val="20"/>
              </w:rPr>
            </w:pPr>
            <w:r>
              <w:rPr>
                <w:rFonts w:ascii="Arial" w:hAnsi="Arial" w:cs="Arial"/>
                <w:sz w:val="20"/>
                <w:szCs w:val="20"/>
              </w:rPr>
              <w:t>/</w:t>
            </w:r>
          </w:p>
        </w:tc>
        <w:tc>
          <w:tcPr>
            <w:tcW w:w="524"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Default="000F7D3D" w:rsidP="000F7D3D">
            <w:pPr>
              <w:jc w:val="center"/>
              <w:rPr>
                <w:rFonts w:ascii="Arial" w:hAnsi="Arial" w:cs="Arial"/>
                <w:sz w:val="20"/>
                <w:szCs w:val="20"/>
              </w:rPr>
            </w:pPr>
            <w:r>
              <w:rPr>
                <w:rFonts w:ascii="Arial" w:hAnsi="Arial" w:cs="Arial"/>
                <w:sz w:val="20"/>
                <w:szCs w:val="20"/>
              </w:rPr>
              <w:t>4</w:t>
            </w:r>
          </w:p>
        </w:tc>
        <w:tc>
          <w:tcPr>
            <w:tcW w:w="525"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Default="000F7D3D" w:rsidP="000F7D3D">
            <w:pPr>
              <w:jc w:val="center"/>
              <w:rPr>
                <w:rFonts w:ascii="Arial" w:hAnsi="Arial" w:cs="Arial"/>
                <w:sz w:val="20"/>
                <w:szCs w:val="20"/>
              </w:rPr>
            </w:pPr>
            <w:r>
              <w:rPr>
                <w:rFonts w:ascii="Arial" w:hAnsi="Arial" w:cs="Arial"/>
                <w:sz w:val="20"/>
                <w:szCs w:val="20"/>
              </w:rPr>
              <w:t>/</w:t>
            </w:r>
          </w:p>
        </w:tc>
        <w:tc>
          <w:tcPr>
            <w:tcW w:w="523"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Default="000F7D3D" w:rsidP="000F7D3D">
            <w:pPr>
              <w:jc w:val="center"/>
              <w:rPr>
                <w:rFonts w:ascii="Arial" w:hAnsi="Arial" w:cs="Arial"/>
                <w:sz w:val="20"/>
                <w:szCs w:val="20"/>
              </w:rPr>
            </w:pPr>
            <w:r>
              <w:rPr>
                <w:rFonts w:ascii="Arial" w:hAnsi="Arial" w:cs="Arial"/>
                <w:sz w:val="20"/>
                <w:szCs w:val="20"/>
              </w:rPr>
              <w:t>2</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Default="000F7D3D" w:rsidP="000F7D3D">
            <w:pPr>
              <w:jc w:val="center"/>
              <w:rPr>
                <w:rFonts w:ascii="Arial" w:hAnsi="Arial" w:cs="Arial"/>
                <w:sz w:val="20"/>
                <w:szCs w:val="20"/>
              </w:rPr>
            </w:pPr>
            <w:r>
              <w:rPr>
                <w:rFonts w:ascii="Arial" w:hAnsi="Arial" w:cs="Arial"/>
                <w:sz w:val="20"/>
                <w:szCs w:val="20"/>
              </w:rPr>
              <w:t>1</w:t>
            </w:r>
          </w:p>
        </w:tc>
        <w:tc>
          <w:tcPr>
            <w:tcW w:w="333"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Default="000F7D3D" w:rsidP="000F7D3D">
            <w:pPr>
              <w:jc w:val="center"/>
              <w:rPr>
                <w:rFonts w:ascii="Arial" w:hAnsi="Arial" w:cs="Arial"/>
                <w:sz w:val="20"/>
                <w:szCs w:val="20"/>
              </w:rPr>
            </w:pPr>
            <w:r>
              <w:rPr>
                <w:rFonts w:ascii="Arial" w:hAnsi="Arial" w:cs="Arial"/>
                <w:sz w:val="20"/>
                <w:szCs w:val="20"/>
              </w:rPr>
              <w:t>/</w:t>
            </w: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Default="000F7D3D" w:rsidP="000F7D3D">
            <w:pPr>
              <w:jc w:val="center"/>
              <w:rPr>
                <w:rFonts w:ascii="Arial" w:hAnsi="Arial" w:cs="Arial"/>
                <w:sz w:val="20"/>
                <w:szCs w:val="20"/>
              </w:rPr>
            </w:pPr>
            <w:r>
              <w:rPr>
                <w:rFonts w:ascii="Arial" w:hAnsi="Arial" w:cs="Arial"/>
                <w:sz w:val="20"/>
                <w:szCs w:val="20"/>
              </w:rPr>
              <w:t>/</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Default="000F7D3D" w:rsidP="000F7D3D">
            <w:pPr>
              <w:jc w:val="center"/>
              <w:rPr>
                <w:rFonts w:ascii="Arial" w:hAnsi="Arial" w:cs="Arial"/>
                <w:sz w:val="20"/>
                <w:szCs w:val="20"/>
              </w:rPr>
            </w:pPr>
            <w:r>
              <w:rPr>
                <w:rFonts w:ascii="Arial" w:hAnsi="Arial" w:cs="Arial"/>
                <w:sz w:val="20"/>
                <w:szCs w:val="20"/>
              </w:rPr>
              <w:t>/</w:t>
            </w: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Default="000F7D3D" w:rsidP="000F7D3D">
            <w:pPr>
              <w:jc w:val="center"/>
              <w:rPr>
                <w:rFonts w:ascii="Arial" w:hAnsi="Arial" w:cs="Arial"/>
                <w:sz w:val="20"/>
                <w:szCs w:val="20"/>
              </w:rPr>
            </w:pPr>
            <w:r>
              <w:rPr>
                <w:rFonts w:ascii="Arial" w:hAnsi="Arial" w:cs="Arial"/>
                <w:sz w:val="20"/>
                <w:szCs w:val="20"/>
              </w:rPr>
              <w:t>/</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Default="000F7D3D" w:rsidP="000F7D3D">
            <w:pPr>
              <w:rPr>
                <w:rFonts w:ascii="Arial" w:hAnsi="Arial" w:cs="Arial"/>
                <w:sz w:val="20"/>
                <w:szCs w:val="20"/>
              </w:rPr>
            </w:pPr>
            <w:r>
              <w:rPr>
                <w:rFonts w:ascii="Arial" w:hAnsi="Arial" w:cs="Arial"/>
                <w:sz w:val="20"/>
                <w:szCs w:val="20"/>
              </w:rPr>
              <w:t>3,6</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Default="000F7D3D" w:rsidP="000F7D3D">
            <w:pPr>
              <w:jc w:val="center"/>
              <w:rPr>
                <w:rFonts w:ascii="Arial" w:hAnsi="Arial" w:cs="Arial"/>
                <w:sz w:val="20"/>
                <w:szCs w:val="20"/>
              </w:rPr>
            </w:pPr>
            <w:r>
              <w:rPr>
                <w:rFonts w:ascii="Arial" w:hAnsi="Arial" w:cs="Arial"/>
                <w:sz w:val="20"/>
                <w:szCs w:val="20"/>
              </w:rPr>
              <w:t>4,6</w:t>
            </w:r>
          </w:p>
        </w:tc>
        <w:tc>
          <w:tcPr>
            <w:tcW w:w="546"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Default="000F7D3D" w:rsidP="000F7D3D">
            <w:pPr>
              <w:jc w:val="center"/>
              <w:rPr>
                <w:rFonts w:ascii="Arial" w:hAnsi="Arial" w:cs="Arial"/>
                <w:sz w:val="20"/>
                <w:szCs w:val="20"/>
              </w:rPr>
            </w:pPr>
            <w:r>
              <w:rPr>
                <w:rFonts w:ascii="Arial" w:hAnsi="Arial" w:cs="Arial"/>
                <w:sz w:val="20"/>
                <w:szCs w:val="20"/>
              </w:rPr>
              <w:t>4,1</w:t>
            </w:r>
          </w:p>
        </w:tc>
      </w:tr>
      <w:tr w:rsidR="000F7D3D" w:rsidRPr="00994E50" w:rsidTr="006B409D">
        <w:trPr>
          <w:trHeight w:val="422"/>
        </w:trPr>
        <w:tc>
          <w:tcPr>
            <w:tcW w:w="729" w:type="dxa"/>
            <w:tcBorders>
              <w:top w:val="single" w:sz="4" w:space="0" w:color="auto"/>
              <w:left w:val="single" w:sz="2" w:space="0" w:color="auto"/>
              <w:bottom w:val="single" w:sz="2" w:space="0" w:color="auto"/>
              <w:right w:val="single" w:sz="4" w:space="0" w:color="auto"/>
            </w:tcBorders>
            <w:shd w:val="clear" w:color="auto" w:fill="943634" w:themeFill="accent2" w:themeFillShade="BF"/>
            <w:hideMark/>
          </w:tcPr>
          <w:p w:rsidR="000F7D3D" w:rsidRPr="00751A3C" w:rsidRDefault="000F7D3D" w:rsidP="000F7D3D">
            <w:pPr>
              <w:jc w:val="center"/>
              <w:rPr>
                <w:rFonts w:ascii="Arial" w:hAnsi="Arial" w:cs="Arial"/>
                <w:b/>
                <w:color w:val="FFFFFF" w:themeColor="background1"/>
                <w:sz w:val="20"/>
                <w:szCs w:val="20"/>
              </w:rPr>
            </w:pPr>
            <w:r>
              <w:rPr>
                <w:rFonts w:ascii="Arial" w:hAnsi="Arial" w:cs="Arial"/>
                <w:b/>
                <w:color w:val="FFFFFF" w:themeColor="background1"/>
                <w:sz w:val="20"/>
                <w:szCs w:val="20"/>
              </w:rPr>
              <w:t>4</w:t>
            </w:r>
            <w:r w:rsidRPr="00751A3C">
              <w:rPr>
                <w:rFonts w:ascii="Arial" w:hAnsi="Arial" w:cs="Arial"/>
                <w:b/>
                <w:color w:val="FFFFFF" w:themeColor="background1"/>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0F7D3D" w:rsidRPr="00994E50" w:rsidRDefault="000F7D3D" w:rsidP="000F7D3D">
            <w:pPr>
              <w:rPr>
                <w:rFonts w:ascii="Arial" w:hAnsi="Arial" w:cs="Arial"/>
                <w:b/>
                <w:iCs/>
                <w:color w:val="FFFFFF" w:themeColor="background1"/>
                <w:sz w:val="20"/>
                <w:szCs w:val="20"/>
              </w:rPr>
            </w:pPr>
            <w:r w:rsidRPr="00994E50">
              <w:rPr>
                <w:rFonts w:ascii="Arial" w:hAnsi="Arial" w:cs="Arial"/>
                <w:b/>
                <w:iCs/>
                <w:color w:val="FFFFFF" w:themeColor="background1"/>
                <w:sz w:val="20"/>
                <w:szCs w:val="20"/>
              </w:rPr>
              <w:t>Творештво</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0104B5" w:rsidRDefault="000F7D3D" w:rsidP="000F7D3D">
            <w:pPr>
              <w:shd w:val="clear" w:color="auto" w:fill="FFFFFF"/>
              <w:spacing w:after="200"/>
              <w:jc w:val="center"/>
              <w:rPr>
                <w:rFonts w:ascii="Arial" w:hAnsi="Arial" w:cs="Arial"/>
                <w:sz w:val="20"/>
                <w:szCs w:val="20"/>
              </w:rPr>
            </w:pPr>
            <w:r>
              <w:rPr>
                <w:rFonts w:ascii="Arial" w:hAnsi="Arial" w:cs="Arial"/>
                <w:sz w:val="20"/>
                <w:szCs w:val="20"/>
              </w:rPr>
              <w:t>64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4754F6" w:rsidRDefault="000F7D3D" w:rsidP="000F7D3D">
            <w:pPr>
              <w:shd w:val="clear" w:color="auto" w:fill="FFFFFF"/>
              <w:spacing w:after="200"/>
              <w:jc w:val="center"/>
              <w:rPr>
                <w:rFonts w:ascii="Arial" w:hAnsi="Arial" w:cs="Arial"/>
                <w:sz w:val="20"/>
                <w:szCs w:val="20"/>
              </w:rPr>
            </w:pPr>
            <w:r>
              <w:rPr>
                <w:rFonts w:ascii="Arial" w:hAnsi="Arial" w:cs="Arial"/>
                <w:sz w:val="20"/>
                <w:szCs w:val="20"/>
              </w:rPr>
              <w:t>62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4754F6" w:rsidRDefault="000F7D3D" w:rsidP="000F7D3D">
            <w:pPr>
              <w:shd w:val="clear" w:color="auto" w:fill="FFFFFF"/>
              <w:spacing w:after="200"/>
              <w:jc w:val="center"/>
              <w:rPr>
                <w:rFonts w:ascii="Arial" w:hAnsi="Arial" w:cs="Arial"/>
                <w:sz w:val="20"/>
                <w:szCs w:val="20"/>
              </w:rPr>
            </w:pPr>
            <w:r>
              <w:rPr>
                <w:rFonts w:ascii="Arial" w:hAnsi="Arial" w:cs="Arial"/>
                <w:sz w:val="20"/>
                <w:szCs w:val="20"/>
              </w:rPr>
              <w:t>97</w:t>
            </w: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4754F6" w:rsidRDefault="000F7D3D" w:rsidP="000F7D3D">
            <w:pPr>
              <w:shd w:val="clear" w:color="auto" w:fill="FFFFFF"/>
              <w:spacing w:after="200"/>
              <w:jc w:val="center"/>
              <w:rPr>
                <w:rFonts w:ascii="Arial" w:hAnsi="Arial" w:cs="Arial"/>
                <w:sz w:val="20"/>
                <w:szCs w:val="20"/>
              </w:rPr>
            </w:pPr>
            <w:r>
              <w:rPr>
                <w:rFonts w:ascii="Arial" w:hAnsi="Arial" w:cs="Arial"/>
                <w:sz w:val="20"/>
                <w:szCs w:val="20"/>
              </w:rPr>
              <w:t>7</w:t>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4754F6" w:rsidRDefault="000F7D3D" w:rsidP="000F7D3D">
            <w:pPr>
              <w:shd w:val="clear" w:color="auto" w:fill="FFFFFF"/>
              <w:spacing w:after="200"/>
              <w:jc w:val="center"/>
              <w:rPr>
                <w:rFonts w:ascii="Arial" w:hAnsi="Arial" w:cs="Arial"/>
                <w:sz w:val="20"/>
                <w:szCs w:val="20"/>
              </w:rPr>
            </w:pPr>
            <w:r>
              <w:rPr>
                <w:rFonts w:ascii="Arial" w:hAnsi="Arial" w:cs="Arial"/>
                <w:sz w:val="20"/>
                <w:szCs w:val="20"/>
              </w:rPr>
              <w:t>22</w:t>
            </w:r>
          </w:p>
        </w:tc>
        <w:tc>
          <w:tcPr>
            <w:tcW w:w="419"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4754F6" w:rsidRDefault="000F7D3D" w:rsidP="000F7D3D">
            <w:pPr>
              <w:shd w:val="clear" w:color="auto" w:fill="FFFFFF"/>
              <w:spacing w:after="200"/>
              <w:jc w:val="center"/>
              <w:rPr>
                <w:rFonts w:ascii="Arial" w:hAnsi="Arial" w:cs="Arial"/>
                <w:sz w:val="20"/>
                <w:szCs w:val="20"/>
              </w:rPr>
            </w:pPr>
            <w:r>
              <w:rPr>
                <w:rFonts w:ascii="Arial" w:hAnsi="Arial" w:cs="Arial"/>
                <w:sz w:val="20"/>
                <w:szCs w:val="20"/>
              </w:rPr>
              <w:t>2</w:t>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4754F6" w:rsidRDefault="000F7D3D" w:rsidP="000F7D3D">
            <w:pPr>
              <w:shd w:val="clear" w:color="auto" w:fill="FFFFFF"/>
              <w:spacing w:after="200"/>
              <w:jc w:val="center"/>
              <w:rPr>
                <w:rFonts w:ascii="Arial" w:hAnsi="Arial" w:cs="Arial"/>
                <w:sz w:val="20"/>
                <w:szCs w:val="20"/>
              </w:rPr>
            </w:pPr>
            <w:r>
              <w:rPr>
                <w:rFonts w:ascii="Arial" w:hAnsi="Arial" w:cs="Arial"/>
                <w:sz w:val="20"/>
                <w:szCs w:val="20"/>
              </w:rPr>
              <w:t>2</w:t>
            </w:r>
          </w:p>
        </w:tc>
        <w:tc>
          <w:tcPr>
            <w:tcW w:w="524"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4754F6" w:rsidRDefault="000F7D3D" w:rsidP="000F7D3D">
            <w:pPr>
              <w:shd w:val="clear" w:color="auto" w:fill="FFFFFF"/>
              <w:spacing w:after="200"/>
              <w:jc w:val="center"/>
              <w:rPr>
                <w:rFonts w:ascii="Arial" w:hAnsi="Arial" w:cs="Arial"/>
                <w:sz w:val="20"/>
                <w:szCs w:val="20"/>
              </w:rPr>
            </w:pPr>
            <w:r>
              <w:rPr>
                <w:rFonts w:ascii="Arial" w:hAnsi="Arial" w:cs="Arial"/>
                <w:sz w:val="20"/>
                <w:szCs w:val="20"/>
              </w:rPr>
              <w:t>2</w:t>
            </w:r>
          </w:p>
        </w:tc>
        <w:tc>
          <w:tcPr>
            <w:tcW w:w="525"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4754F6" w:rsidRDefault="000F7D3D" w:rsidP="000F7D3D">
            <w:pPr>
              <w:shd w:val="clear" w:color="auto" w:fill="FFFFFF"/>
              <w:spacing w:after="200"/>
              <w:jc w:val="center"/>
              <w:rPr>
                <w:rFonts w:ascii="Arial" w:hAnsi="Arial" w:cs="Arial"/>
                <w:sz w:val="20"/>
                <w:szCs w:val="20"/>
              </w:rPr>
            </w:pPr>
            <w:r>
              <w:rPr>
                <w:rFonts w:ascii="Arial" w:hAnsi="Arial" w:cs="Arial"/>
                <w:sz w:val="20"/>
                <w:szCs w:val="20"/>
              </w:rPr>
              <w:t>/</w:t>
            </w:r>
          </w:p>
        </w:tc>
        <w:tc>
          <w:tcPr>
            <w:tcW w:w="523"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4754F6" w:rsidRDefault="000F7D3D" w:rsidP="000F7D3D">
            <w:pPr>
              <w:shd w:val="clear" w:color="auto" w:fill="FFFFFF"/>
              <w:spacing w:after="200"/>
              <w:jc w:val="center"/>
              <w:rPr>
                <w:rFonts w:ascii="Arial" w:hAnsi="Arial" w:cs="Arial"/>
                <w:sz w:val="20"/>
                <w:szCs w:val="20"/>
              </w:rPr>
            </w:pPr>
            <w:r>
              <w:rPr>
                <w:rFonts w:ascii="Arial" w:hAnsi="Arial" w:cs="Arial"/>
                <w:sz w:val="20"/>
                <w:szCs w:val="20"/>
              </w:rPr>
              <w:t>5</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4754F6" w:rsidRDefault="000F7D3D" w:rsidP="000F7D3D">
            <w:pPr>
              <w:shd w:val="clear" w:color="auto" w:fill="FFFFFF"/>
              <w:spacing w:after="200"/>
              <w:jc w:val="center"/>
              <w:rPr>
                <w:rFonts w:ascii="Arial" w:hAnsi="Arial" w:cs="Arial"/>
                <w:sz w:val="20"/>
                <w:szCs w:val="20"/>
              </w:rPr>
            </w:pPr>
            <w:r>
              <w:rPr>
                <w:rFonts w:ascii="Arial" w:hAnsi="Arial" w:cs="Arial"/>
                <w:sz w:val="20"/>
                <w:szCs w:val="20"/>
              </w:rPr>
              <w:t>/</w:t>
            </w:r>
          </w:p>
        </w:tc>
        <w:tc>
          <w:tcPr>
            <w:tcW w:w="333"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4754F6" w:rsidRDefault="000F7D3D" w:rsidP="000F7D3D">
            <w:pPr>
              <w:shd w:val="clear" w:color="auto" w:fill="FFFFFF"/>
              <w:spacing w:after="200"/>
              <w:jc w:val="center"/>
              <w:rPr>
                <w:rFonts w:ascii="Arial" w:hAnsi="Arial" w:cs="Arial"/>
                <w:sz w:val="20"/>
                <w:szCs w:val="20"/>
              </w:rPr>
            </w:pPr>
            <w:r>
              <w:rPr>
                <w:rFonts w:ascii="Arial" w:hAnsi="Arial" w:cs="Arial"/>
                <w:sz w:val="20"/>
                <w:szCs w:val="20"/>
              </w:rPr>
              <w:t>/</w:t>
            </w: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4754F6" w:rsidRDefault="000F7D3D" w:rsidP="000F7D3D">
            <w:pPr>
              <w:shd w:val="clear" w:color="auto" w:fill="FFFFFF"/>
              <w:spacing w:after="200"/>
              <w:jc w:val="center"/>
              <w:rPr>
                <w:rFonts w:ascii="Arial" w:hAnsi="Arial" w:cs="Arial"/>
                <w:sz w:val="20"/>
                <w:szCs w:val="20"/>
              </w:rPr>
            </w:pPr>
            <w:r>
              <w:rPr>
                <w:rFonts w:ascii="Arial" w:hAnsi="Arial" w:cs="Arial"/>
                <w:sz w:val="20"/>
                <w:szCs w:val="20"/>
              </w:rPr>
              <w:t>/</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4754F6" w:rsidRDefault="000F7D3D" w:rsidP="000F7D3D">
            <w:pPr>
              <w:shd w:val="clear" w:color="auto" w:fill="FFFFFF"/>
              <w:spacing w:after="200"/>
              <w:jc w:val="center"/>
              <w:rPr>
                <w:rFonts w:ascii="Arial" w:hAnsi="Arial" w:cs="Arial"/>
                <w:sz w:val="20"/>
                <w:szCs w:val="20"/>
              </w:rPr>
            </w:pPr>
            <w:r>
              <w:rPr>
                <w:rFonts w:ascii="Arial" w:hAnsi="Arial" w:cs="Arial"/>
                <w:sz w:val="20"/>
                <w:szCs w:val="20"/>
              </w:rPr>
              <w:t>/</w:t>
            </w: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4754F6" w:rsidRDefault="000F7D3D" w:rsidP="000F7D3D">
            <w:pPr>
              <w:shd w:val="clear" w:color="auto" w:fill="FFFFFF"/>
              <w:spacing w:after="200"/>
              <w:jc w:val="center"/>
              <w:rPr>
                <w:rFonts w:ascii="Arial" w:hAnsi="Arial" w:cs="Arial"/>
                <w:sz w:val="20"/>
                <w:szCs w:val="20"/>
              </w:rPr>
            </w:pPr>
            <w:r>
              <w:rPr>
                <w:rFonts w:ascii="Arial" w:hAnsi="Arial" w:cs="Arial"/>
                <w:sz w:val="20"/>
                <w:szCs w:val="20"/>
              </w:rPr>
              <w:t>/</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870084" w:rsidRDefault="000F7D3D" w:rsidP="000F7D3D">
            <w:pPr>
              <w:shd w:val="clear" w:color="auto" w:fill="FFFFFF"/>
              <w:spacing w:after="200"/>
              <w:jc w:val="center"/>
              <w:rPr>
                <w:rFonts w:ascii="Arial" w:hAnsi="Arial" w:cs="Arial"/>
                <w:sz w:val="20"/>
                <w:szCs w:val="20"/>
              </w:rPr>
            </w:pPr>
            <w:r>
              <w:rPr>
                <w:rFonts w:ascii="Arial" w:hAnsi="Arial" w:cs="Arial"/>
                <w:sz w:val="20"/>
                <w:szCs w:val="20"/>
              </w:rPr>
              <w:t>3,9</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870084" w:rsidRDefault="000F7D3D" w:rsidP="000F7D3D">
            <w:pPr>
              <w:shd w:val="clear" w:color="auto" w:fill="FFFFFF"/>
              <w:spacing w:after="200"/>
              <w:jc w:val="center"/>
              <w:rPr>
                <w:rFonts w:ascii="Arial" w:hAnsi="Arial" w:cs="Arial"/>
                <w:sz w:val="20"/>
                <w:szCs w:val="20"/>
              </w:rPr>
            </w:pPr>
            <w:r>
              <w:rPr>
                <w:rFonts w:ascii="Arial" w:hAnsi="Arial" w:cs="Arial"/>
                <w:sz w:val="20"/>
                <w:szCs w:val="20"/>
              </w:rPr>
              <w:t>4,9</w:t>
            </w:r>
          </w:p>
        </w:tc>
        <w:tc>
          <w:tcPr>
            <w:tcW w:w="546"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870084" w:rsidRDefault="000F7D3D" w:rsidP="000F7D3D">
            <w:pPr>
              <w:shd w:val="clear" w:color="auto" w:fill="FFFFFF"/>
              <w:spacing w:after="200"/>
              <w:jc w:val="center"/>
              <w:rPr>
                <w:rFonts w:ascii="Arial" w:hAnsi="Arial" w:cs="Arial"/>
                <w:sz w:val="20"/>
                <w:szCs w:val="20"/>
              </w:rPr>
            </w:pPr>
            <w:r>
              <w:rPr>
                <w:rFonts w:ascii="Arial" w:hAnsi="Arial" w:cs="Arial"/>
                <w:sz w:val="20"/>
                <w:szCs w:val="20"/>
              </w:rPr>
              <w:t>4,5</w:t>
            </w:r>
          </w:p>
        </w:tc>
      </w:tr>
      <w:tr w:rsidR="000F7D3D" w:rsidRPr="00994E50" w:rsidTr="006B409D">
        <w:trPr>
          <w:trHeight w:val="422"/>
        </w:trPr>
        <w:tc>
          <w:tcPr>
            <w:tcW w:w="729" w:type="dxa"/>
            <w:tcBorders>
              <w:top w:val="single" w:sz="4" w:space="0" w:color="auto"/>
              <w:left w:val="single" w:sz="2" w:space="0" w:color="auto"/>
              <w:bottom w:val="single" w:sz="2" w:space="0" w:color="auto"/>
              <w:right w:val="single" w:sz="4" w:space="0" w:color="auto"/>
            </w:tcBorders>
            <w:shd w:val="clear" w:color="auto" w:fill="943634" w:themeFill="accent2" w:themeFillShade="BF"/>
            <w:hideMark/>
          </w:tcPr>
          <w:p w:rsidR="000F7D3D" w:rsidRDefault="000F7D3D" w:rsidP="000F7D3D">
            <w:pPr>
              <w:jc w:val="center"/>
              <w:rPr>
                <w:rFonts w:ascii="Arial" w:hAnsi="Arial" w:cs="Arial"/>
                <w:b/>
                <w:color w:val="FFFFFF" w:themeColor="background1"/>
                <w:sz w:val="20"/>
                <w:szCs w:val="20"/>
              </w:rPr>
            </w:pPr>
            <w:r>
              <w:rPr>
                <w:rFonts w:ascii="Arial" w:hAnsi="Arial" w:cs="Arial"/>
                <w:b/>
                <w:color w:val="FFFFFF" w:themeColor="background1"/>
                <w:sz w:val="20"/>
                <w:szCs w:val="20"/>
              </w:rPr>
              <w:t>5</w:t>
            </w:r>
          </w:p>
        </w:tc>
        <w:tc>
          <w:tcPr>
            <w:tcW w:w="2079"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0F7D3D" w:rsidRPr="00994E50" w:rsidRDefault="000F7D3D" w:rsidP="000F7D3D">
            <w:pPr>
              <w:rPr>
                <w:rFonts w:ascii="Arial" w:hAnsi="Arial" w:cs="Arial"/>
                <w:b/>
                <w:iCs/>
                <w:color w:val="FFFFFF" w:themeColor="background1"/>
                <w:sz w:val="20"/>
                <w:szCs w:val="20"/>
              </w:rPr>
            </w:pPr>
            <w:r>
              <w:rPr>
                <w:rFonts w:ascii="Arial" w:hAnsi="Arial" w:cs="Arial"/>
                <w:b/>
                <w:iCs/>
                <w:color w:val="FFFFFF" w:themeColor="background1"/>
                <w:sz w:val="20"/>
                <w:szCs w:val="20"/>
              </w:rPr>
              <w:t>Истражување на родниот крај</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EC06D3" w:rsidRDefault="000F7D3D" w:rsidP="000F7D3D">
            <w:pPr>
              <w:jc w:val="center"/>
              <w:rPr>
                <w:rFonts w:ascii="Arial" w:hAnsi="Arial" w:cs="Arial"/>
                <w:sz w:val="20"/>
                <w:szCs w:val="20"/>
              </w:rPr>
            </w:pPr>
            <w:r>
              <w:rPr>
                <w:rFonts w:ascii="Arial" w:hAnsi="Arial" w:cs="Arial"/>
                <w:sz w:val="20"/>
                <w:szCs w:val="20"/>
              </w:rPr>
              <w:t>64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6A14F4" w:rsidRDefault="000F7D3D" w:rsidP="000F7D3D">
            <w:pPr>
              <w:jc w:val="center"/>
              <w:rPr>
                <w:rFonts w:ascii="Arial" w:hAnsi="Arial" w:cs="Arial"/>
                <w:sz w:val="20"/>
                <w:szCs w:val="20"/>
              </w:rPr>
            </w:pPr>
            <w:r>
              <w:rPr>
                <w:rFonts w:ascii="Arial" w:hAnsi="Arial" w:cs="Arial"/>
                <w:sz w:val="20"/>
                <w:szCs w:val="20"/>
              </w:rPr>
              <w:t>65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Pr="006A14F4" w:rsidRDefault="000F7D3D" w:rsidP="000F7D3D">
            <w:pPr>
              <w:jc w:val="center"/>
              <w:rPr>
                <w:rFonts w:ascii="Arial" w:hAnsi="Arial" w:cs="Arial"/>
                <w:sz w:val="20"/>
                <w:szCs w:val="20"/>
              </w:rPr>
            </w:pPr>
            <w:r>
              <w:rPr>
                <w:rFonts w:ascii="Arial" w:hAnsi="Arial" w:cs="Arial"/>
                <w:sz w:val="20"/>
                <w:szCs w:val="20"/>
              </w:rPr>
              <w:t>101,6</w:t>
            </w: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Default="000F7D3D" w:rsidP="000F7D3D">
            <w:pPr>
              <w:jc w:val="center"/>
              <w:rPr>
                <w:rFonts w:ascii="Arial" w:hAnsi="Arial" w:cs="Arial"/>
                <w:sz w:val="20"/>
                <w:szCs w:val="20"/>
              </w:rPr>
            </w:pPr>
            <w:r>
              <w:rPr>
                <w:rFonts w:ascii="Arial" w:hAnsi="Arial" w:cs="Arial"/>
                <w:sz w:val="20"/>
                <w:szCs w:val="20"/>
              </w:rPr>
              <w:t>4</w:t>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Default="000F7D3D" w:rsidP="000F7D3D">
            <w:pPr>
              <w:jc w:val="center"/>
              <w:rPr>
                <w:rFonts w:ascii="Arial" w:hAnsi="Arial" w:cs="Arial"/>
                <w:sz w:val="20"/>
                <w:szCs w:val="20"/>
              </w:rPr>
            </w:pPr>
            <w:r>
              <w:rPr>
                <w:rFonts w:ascii="Arial" w:hAnsi="Arial" w:cs="Arial"/>
                <w:sz w:val="20"/>
                <w:szCs w:val="20"/>
              </w:rPr>
              <w:t>9</w:t>
            </w:r>
          </w:p>
        </w:tc>
        <w:tc>
          <w:tcPr>
            <w:tcW w:w="419"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Default="000F7D3D" w:rsidP="000F7D3D">
            <w:pPr>
              <w:jc w:val="center"/>
              <w:rPr>
                <w:rFonts w:ascii="Arial" w:hAnsi="Arial" w:cs="Arial"/>
                <w:sz w:val="20"/>
                <w:szCs w:val="20"/>
              </w:rPr>
            </w:pPr>
            <w:r>
              <w:rPr>
                <w:rFonts w:ascii="Arial" w:hAnsi="Arial" w:cs="Arial"/>
                <w:sz w:val="20"/>
                <w:szCs w:val="20"/>
              </w:rPr>
              <w:t>/</w:t>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Default="000F7D3D" w:rsidP="000F7D3D">
            <w:pPr>
              <w:jc w:val="center"/>
              <w:rPr>
                <w:rFonts w:ascii="Arial" w:hAnsi="Arial" w:cs="Arial"/>
                <w:sz w:val="20"/>
                <w:szCs w:val="20"/>
              </w:rPr>
            </w:pPr>
            <w:r>
              <w:rPr>
                <w:rFonts w:ascii="Arial" w:hAnsi="Arial" w:cs="Arial"/>
                <w:sz w:val="20"/>
                <w:szCs w:val="20"/>
              </w:rPr>
              <w:t>1</w:t>
            </w:r>
          </w:p>
        </w:tc>
        <w:tc>
          <w:tcPr>
            <w:tcW w:w="524"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Default="000F7D3D" w:rsidP="000F7D3D">
            <w:pPr>
              <w:jc w:val="center"/>
              <w:rPr>
                <w:rFonts w:ascii="Arial" w:hAnsi="Arial" w:cs="Arial"/>
                <w:sz w:val="20"/>
                <w:szCs w:val="20"/>
              </w:rPr>
            </w:pPr>
            <w:r>
              <w:rPr>
                <w:rFonts w:ascii="Arial" w:hAnsi="Arial" w:cs="Arial"/>
                <w:sz w:val="20"/>
                <w:szCs w:val="20"/>
              </w:rPr>
              <w:t>2</w:t>
            </w:r>
          </w:p>
        </w:tc>
        <w:tc>
          <w:tcPr>
            <w:tcW w:w="525"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Default="000F7D3D" w:rsidP="000F7D3D">
            <w:pPr>
              <w:jc w:val="center"/>
              <w:rPr>
                <w:rFonts w:ascii="Arial" w:hAnsi="Arial" w:cs="Arial"/>
                <w:sz w:val="20"/>
                <w:szCs w:val="20"/>
              </w:rPr>
            </w:pPr>
            <w:r>
              <w:rPr>
                <w:rFonts w:ascii="Arial" w:hAnsi="Arial" w:cs="Arial"/>
                <w:sz w:val="20"/>
                <w:szCs w:val="20"/>
              </w:rPr>
              <w:t>/</w:t>
            </w:r>
          </w:p>
        </w:tc>
        <w:tc>
          <w:tcPr>
            <w:tcW w:w="523"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Default="000F7D3D" w:rsidP="000F7D3D">
            <w:pPr>
              <w:jc w:val="center"/>
              <w:rPr>
                <w:rFonts w:ascii="Arial" w:hAnsi="Arial" w:cs="Arial"/>
                <w:sz w:val="20"/>
                <w:szCs w:val="20"/>
              </w:rPr>
            </w:pPr>
            <w:r>
              <w:rPr>
                <w:rFonts w:ascii="Arial" w:hAnsi="Arial" w:cs="Arial"/>
                <w:sz w:val="20"/>
                <w:szCs w:val="20"/>
              </w:rPr>
              <w:t>4</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Default="000F7D3D" w:rsidP="000F7D3D">
            <w:pPr>
              <w:jc w:val="center"/>
              <w:rPr>
                <w:rFonts w:ascii="Arial" w:hAnsi="Arial" w:cs="Arial"/>
                <w:sz w:val="20"/>
                <w:szCs w:val="20"/>
              </w:rPr>
            </w:pPr>
            <w:r>
              <w:rPr>
                <w:rFonts w:ascii="Arial" w:hAnsi="Arial" w:cs="Arial"/>
                <w:sz w:val="20"/>
                <w:szCs w:val="20"/>
              </w:rPr>
              <w:t>/</w:t>
            </w:r>
          </w:p>
        </w:tc>
        <w:tc>
          <w:tcPr>
            <w:tcW w:w="333"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Default="000F7D3D" w:rsidP="000F7D3D">
            <w:pPr>
              <w:jc w:val="center"/>
              <w:rPr>
                <w:rFonts w:ascii="Arial" w:hAnsi="Arial" w:cs="Arial"/>
                <w:sz w:val="20"/>
                <w:szCs w:val="20"/>
              </w:rPr>
            </w:pPr>
            <w:r>
              <w:rPr>
                <w:rFonts w:ascii="Arial" w:hAnsi="Arial" w:cs="Arial"/>
                <w:sz w:val="20"/>
                <w:szCs w:val="20"/>
              </w:rPr>
              <w:t>/</w:t>
            </w: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Default="000F7D3D" w:rsidP="000F7D3D">
            <w:pPr>
              <w:jc w:val="center"/>
              <w:rPr>
                <w:rFonts w:ascii="Arial" w:hAnsi="Arial" w:cs="Arial"/>
                <w:sz w:val="20"/>
                <w:szCs w:val="20"/>
              </w:rPr>
            </w:pPr>
            <w:r>
              <w:rPr>
                <w:rFonts w:ascii="Arial" w:hAnsi="Arial" w:cs="Arial"/>
                <w:sz w:val="20"/>
                <w:szCs w:val="20"/>
              </w:rPr>
              <w:t>/</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Default="000F7D3D" w:rsidP="000F7D3D">
            <w:pPr>
              <w:jc w:val="center"/>
              <w:rPr>
                <w:rFonts w:ascii="Arial" w:hAnsi="Arial" w:cs="Arial"/>
                <w:sz w:val="20"/>
                <w:szCs w:val="20"/>
              </w:rPr>
            </w:pPr>
            <w:r>
              <w:rPr>
                <w:rFonts w:ascii="Arial" w:hAnsi="Arial" w:cs="Arial"/>
                <w:sz w:val="20"/>
                <w:szCs w:val="20"/>
              </w:rPr>
              <w:t>1</w:t>
            </w: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Default="000F7D3D" w:rsidP="000F7D3D">
            <w:pPr>
              <w:jc w:val="center"/>
              <w:rPr>
                <w:rFonts w:ascii="Arial" w:hAnsi="Arial" w:cs="Arial"/>
                <w:sz w:val="20"/>
                <w:szCs w:val="20"/>
              </w:rPr>
            </w:pPr>
            <w:r>
              <w:rPr>
                <w:rFonts w:ascii="Arial" w:hAnsi="Arial" w:cs="Arial"/>
                <w:sz w:val="20"/>
                <w:szCs w:val="20"/>
              </w:rPr>
              <w:t>/</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Default="000F7D3D" w:rsidP="000F7D3D">
            <w:pPr>
              <w:jc w:val="center"/>
              <w:rPr>
                <w:rFonts w:ascii="Arial" w:hAnsi="Arial" w:cs="Arial"/>
                <w:sz w:val="20"/>
                <w:szCs w:val="20"/>
              </w:rPr>
            </w:pPr>
            <w:r>
              <w:rPr>
                <w:rFonts w:ascii="Arial" w:hAnsi="Arial" w:cs="Arial"/>
                <w:sz w:val="20"/>
                <w:szCs w:val="20"/>
              </w:rPr>
              <w:t>3,4</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Default="000F7D3D" w:rsidP="000F7D3D">
            <w:pPr>
              <w:jc w:val="center"/>
              <w:rPr>
                <w:rFonts w:ascii="Arial" w:hAnsi="Arial" w:cs="Arial"/>
                <w:sz w:val="20"/>
                <w:szCs w:val="20"/>
              </w:rPr>
            </w:pPr>
            <w:r>
              <w:rPr>
                <w:rFonts w:ascii="Arial" w:hAnsi="Arial" w:cs="Arial"/>
                <w:sz w:val="20"/>
                <w:szCs w:val="20"/>
              </w:rPr>
              <w:t>4,9</w:t>
            </w:r>
          </w:p>
        </w:tc>
        <w:tc>
          <w:tcPr>
            <w:tcW w:w="546" w:type="dxa"/>
            <w:tcBorders>
              <w:top w:val="single" w:sz="4" w:space="0" w:color="auto"/>
              <w:left w:val="single" w:sz="4" w:space="0" w:color="auto"/>
              <w:bottom w:val="single" w:sz="4" w:space="0" w:color="auto"/>
              <w:right w:val="single" w:sz="4" w:space="0" w:color="auto"/>
            </w:tcBorders>
            <w:shd w:val="clear" w:color="auto" w:fill="FFFFFF" w:themeFill="background1"/>
          </w:tcPr>
          <w:p w:rsidR="000F7D3D" w:rsidRDefault="000F7D3D" w:rsidP="000F7D3D">
            <w:pPr>
              <w:jc w:val="center"/>
              <w:rPr>
                <w:rFonts w:ascii="Arial" w:hAnsi="Arial" w:cs="Arial"/>
                <w:sz w:val="20"/>
                <w:szCs w:val="20"/>
              </w:rPr>
            </w:pPr>
            <w:r>
              <w:rPr>
                <w:rFonts w:ascii="Arial" w:hAnsi="Arial" w:cs="Arial"/>
                <w:sz w:val="20"/>
                <w:szCs w:val="20"/>
              </w:rPr>
              <w:t>4,2</w:t>
            </w:r>
          </w:p>
        </w:tc>
      </w:tr>
      <w:tr w:rsidR="00956267" w:rsidRPr="00994E50" w:rsidTr="006B409D">
        <w:trPr>
          <w:trHeight w:val="441"/>
        </w:trPr>
        <w:tc>
          <w:tcPr>
            <w:tcW w:w="729" w:type="dxa"/>
            <w:tcBorders>
              <w:top w:val="single" w:sz="2" w:space="0" w:color="auto"/>
              <w:left w:val="single" w:sz="2" w:space="0" w:color="auto"/>
              <w:bottom w:val="single" w:sz="2" w:space="0" w:color="auto"/>
              <w:right w:val="single" w:sz="4" w:space="0" w:color="auto"/>
            </w:tcBorders>
            <w:shd w:val="clear" w:color="auto" w:fill="943634" w:themeFill="accent2" w:themeFillShade="BF"/>
            <w:hideMark/>
          </w:tcPr>
          <w:p w:rsidR="00956267" w:rsidRPr="00751A3C" w:rsidRDefault="00956267" w:rsidP="00956267">
            <w:pPr>
              <w:jc w:val="center"/>
              <w:rPr>
                <w:rFonts w:ascii="Arial" w:hAnsi="Arial" w:cs="Arial"/>
                <w:b/>
                <w:color w:val="FFFFFF" w:themeColor="background1"/>
                <w:sz w:val="20"/>
                <w:szCs w:val="20"/>
                <w:lang w:val="en-US"/>
              </w:rPr>
            </w:pPr>
          </w:p>
        </w:tc>
        <w:tc>
          <w:tcPr>
            <w:tcW w:w="2079" w:type="dxa"/>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956267" w:rsidRPr="00751A3C" w:rsidRDefault="00956267" w:rsidP="00956267">
            <w:pPr>
              <w:rPr>
                <w:rFonts w:ascii="Arial" w:hAnsi="Arial" w:cs="Arial"/>
                <w:b/>
                <w:color w:val="FFFFFF" w:themeColor="background1"/>
              </w:rPr>
            </w:pPr>
            <w:r>
              <w:rPr>
                <w:rFonts w:ascii="Arial" w:hAnsi="Arial" w:cs="Arial"/>
                <w:b/>
                <w:color w:val="FFFFFF" w:themeColor="background1"/>
                <w:sz w:val="22"/>
                <w:szCs w:val="22"/>
              </w:rPr>
              <w:t>ВКУПНО</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956267" w:rsidRPr="00EB44CE" w:rsidRDefault="004A1D35" w:rsidP="00956267">
            <w:pPr>
              <w:jc w:val="center"/>
              <w:rPr>
                <w:rFonts w:ascii="Arial" w:hAnsi="Arial" w:cs="Arial"/>
                <w:b/>
                <w:sz w:val="20"/>
                <w:szCs w:val="20"/>
              </w:rPr>
            </w:pPr>
            <w:r>
              <w:rPr>
                <w:rFonts w:ascii="Arial" w:hAnsi="Arial" w:cs="Arial"/>
                <w:b/>
                <w:sz w:val="20"/>
                <w:szCs w:val="20"/>
              </w:rPr>
              <w:t>8696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956267" w:rsidRPr="006B409D" w:rsidRDefault="006B409D" w:rsidP="00956267">
            <w:pPr>
              <w:jc w:val="center"/>
              <w:rPr>
                <w:rFonts w:ascii="Arial" w:hAnsi="Arial" w:cs="Arial"/>
                <w:b/>
                <w:sz w:val="20"/>
                <w:szCs w:val="20"/>
                <w:lang w:val="en-US"/>
              </w:rPr>
            </w:pPr>
            <w:r>
              <w:rPr>
                <w:rFonts w:ascii="Arial" w:hAnsi="Arial" w:cs="Arial"/>
                <w:b/>
                <w:sz w:val="20"/>
                <w:szCs w:val="20"/>
                <w:lang w:val="en-US"/>
              </w:rPr>
              <w:t>8665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956267" w:rsidRPr="006B409D" w:rsidRDefault="006B409D" w:rsidP="00956267">
            <w:pPr>
              <w:jc w:val="center"/>
              <w:rPr>
                <w:rFonts w:ascii="Arial" w:hAnsi="Arial" w:cs="Arial"/>
                <w:b/>
                <w:sz w:val="20"/>
                <w:szCs w:val="20"/>
                <w:lang w:val="en-US"/>
              </w:rPr>
            </w:pPr>
            <w:r>
              <w:rPr>
                <w:rFonts w:ascii="Arial" w:hAnsi="Arial" w:cs="Arial"/>
                <w:b/>
                <w:sz w:val="20"/>
                <w:szCs w:val="20"/>
                <w:lang w:val="en-US"/>
              </w:rPr>
              <w:t>99,6</w:t>
            </w:r>
          </w:p>
        </w:tc>
        <w:tc>
          <w:tcPr>
            <w:tcW w:w="422" w:type="dxa"/>
            <w:tcBorders>
              <w:top w:val="single" w:sz="4" w:space="0" w:color="auto"/>
              <w:left w:val="single" w:sz="4" w:space="0" w:color="auto"/>
              <w:bottom w:val="single" w:sz="4" w:space="0" w:color="auto"/>
              <w:right w:val="single" w:sz="4" w:space="0" w:color="auto"/>
            </w:tcBorders>
            <w:shd w:val="clear" w:color="auto" w:fill="FFFFFF" w:themeFill="background1"/>
          </w:tcPr>
          <w:p w:rsidR="00956267" w:rsidRPr="006B409D" w:rsidRDefault="006B409D" w:rsidP="00956267">
            <w:pPr>
              <w:jc w:val="center"/>
              <w:rPr>
                <w:rFonts w:ascii="Arial" w:hAnsi="Arial" w:cs="Arial"/>
                <w:b/>
                <w:sz w:val="20"/>
                <w:szCs w:val="20"/>
                <w:lang w:val="en-US"/>
              </w:rPr>
            </w:pPr>
            <w:r>
              <w:rPr>
                <w:rFonts w:ascii="Arial" w:hAnsi="Arial" w:cs="Arial"/>
                <w:b/>
                <w:sz w:val="20"/>
                <w:szCs w:val="20"/>
                <w:lang w:val="en-US"/>
              </w:rPr>
              <w:t>239</w:t>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rsidR="00956267" w:rsidRPr="006B409D" w:rsidRDefault="006B409D" w:rsidP="00956267">
            <w:pPr>
              <w:jc w:val="center"/>
              <w:rPr>
                <w:rFonts w:ascii="Arial" w:hAnsi="Arial" w:cs="Arial"/>
                <w:b/>
                <w:sz w:val="20"/>
                <w:szCs w:val="20"/>
                <w:lang w:val="en-US"/>
              </w:rPr>
            </w:pPr>
            <w:r>
              <w:rPr>
                <w:rFonts w:ascii="Arial" w:hAnsi="Arial" w:cs="Arial"/>
                <w:b/>
                <w:sz w:val="20"/>
                <w:szCs w:val="20"/>
                <w:lang w:val="en-US"/>
              </w:rPr>
              <w:t>590</w:t>
            </w:r>
          </w:p>
        </w:tc>
        <w:tc>
          <w:tcPr>
            <w:tcW w:w="419" w:type="dxa"/>
            <w:tcBorders>
              <w:top w:val="single" w:sz="4" w:space="0" w:color="auto"/>
              <w:left w:val="single" w:sz="4" w:space="0" w:color="auto"/>
              <w:bottom w:val="single" w:sz="4" w:space="0" w:color="auto"/>
              <w:right w:val="single" w:sz="4" w:space="0" w:color="auto"/>
            </w:tcBorders>
            <w:shd w:val="clear" w:color="auto" w:fill="FFFFFF" w:themeFill="background1"/>
          </w:tcPr>
          <w:p w:rsidR="00956267" w:rsidRPr="006B409D" w:rsidRDefault="006B409D" w:rsidP="00956267">
            <w:pPr>
              <w:jc w:val="center"/>
              <w:rPr>
                <w:rFonts w:ascii="Arial" w:hAnsi="Arial" w:cs="Arial"/>
                <w:b/>
                <w:sz w:val="20"/>
                <w:szCs w:val="20"/>
                <w:lang w:val="en-US"/>
              </w:rPr>
            </w:pPr>
            <w:r>
              <w:rPr>
                <w:rFonts w:ascii="Arial" w:hAnsi="Arial" w:cs="Arial"/>
                <w:b/>
                <w:sz w:val="20"/>
                <w:szCs w:val="20"/>
                <w:lang w:val="en-US"/>
              </w:rPr>
              <w:t>79</w:t>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tcPr>
          <w:p w:rsidR="00956267" w:rsidRPr="006B409D" w:rsidRDefault="006B409D" w:rsidP="00956267">
            <w:pPr>
              <w:jc w:val="center"/>
              <w:rPr>
                <w:rFonts w:ascii="Arial" w:hAnsi="Arial" w:cs="Arial"/>
                <w:b/>
                <w:sz w:val="20"/>
                <w:szCs w:val="20"/>
                <w:lang w:val="en-US"/>
              </w:rPr>
            </w:pPr>
            <w:r>
              <w:rPr>
                <w:rFonts w:ascii="Arial" w:hAnsi="Arial" w:cs="Arial"/>
                <w:b/>
                <w:sz w:val="20"/>
                <w:szCs w:val="20"/>
                <w:lang w:val="en-US"/>
              </w:rPr>
              <w:t>114</w:t>
            </w:r>
          </w:p>
        </w:tc>
        <w:tc>
          <w:tcPr>
            <w:tcW w:w="524" w:type="dxa"/>
            <w:tcBorders>
              <w:top w:val="single" w:sz="4" w:space="0" w:color="auto"/>
              <w:left w:val="single" w:sz="4" w:space="0" w:color="auto"/>
              <w:bottom w:val="single" w:sz="4" w:space="0" w:color="auto"/>
              <w:right w:val="single" w:sz="4" w:space="0" w:color="auto"/>
            </w:tcBorders>
            <w:shd w:val="clear" w:color="auto" w:fill="FFFFFF" w:themeFill="background1"/>
          </w:tcPr>
          <w:p w:rsidR="00956267" w:rsidRPr="006B409D" w:rsidRDefault="006B409D" w:rsidP="00956267">
            <w:pPr>
              <w:jc w:val="center"/>
              <w:rPr>
                <w:rFonts w:ascii="Arial" w:hAnsi="Arial" w:cs="Arial"/>
                <w:b/>
                <w:sz w:val="20"/>
                <w:szCs w:val="20"/>
                <w:lang w:val="en-US"/>
              </w:rPr>
            </w:pPr>
            <w:r>
              <w:rPr>
                <w:rFonts w:ascii="Arial" w:hAnsi="Arial" w:cs="Arial"/>
                <w:b/>
                <w:sz w:val="20"/>
                <w:szCs w:val="20"/>
                <w:lang w:val="en-US"/>
              </w:rPr>
              <w:t>143</w:t>
            </w:r>
          </w:p>
        </w:tc>
        <w:tc>
          <w:tcPr>
            <w:tcW w:w="525" w:type="dxa"/>
            <w:tcBorders>
              <w:top w:val="single" w:sz="4" w:space="0" w:color="auto"/>
              <w:left w:val="single" w:sz="4" w:space="0" w:color="auto"/>
              <w:bottom w:val="single" w:sz="4" w:space="0" w:color="auto"/>
              <w:right w:val="single" w:sz="4" w:space="0" w:color="auto"/>
            </w:tcBorders>
            <w:shd w:val="clear" w:color="auto" w:fill="FFFFFF" w:themeFill="background1"/>
          </w:tcPr>
          <w:p w:rsidR="00956267" w:rsidRPr="006B409D" w:rsidRDefault="006B409D" w:rsidP="00956267">
            <w:pPr>
              <w:jc w:val="center"/>
              <w:rPr>
                <w:rFonts w:ascii="Arial" w:hAnsi="Arial" w:cs="Arial"/>
                <w:b/>
                <w:sz w:val="20"/>
                <w:szCs w:val="20"/>
                <w:lang w:val="en-US"/>
              </w:rPr>
            </w:pPr>
            <w:r>
              <w:rPr>
                <w:rFonts w:ascii="Arial" w:hAnsi="Arial" w:cs="Arial"/>
                <w:b/>
                <w:sz w:val="20"/>
                <w:szCs w:val="20"/>
                <w:lang w:val="en-US"/>
              </w:rPr>
              <w:t>73</w:t>
            </w:r>
          </w:p>
        </w:tc>
        <w:tc>
          <w:tcPr>
            <w:tcW w:w="523" w:type="dxa"/>
            <w:tcBorders>
              <w:top w:val="single" w:sz="4" w:space="0" w:color="auto"/>
              <w:left w:val="single" w:sz="4" w:space="0" w:color="auto"/>
              <w:bottom w:val="single" w:sz="4" w:space="0" w:color="auto"/>
              <w:right w:val="single" w:sz="4" w:space="0" w:color="auto"/>
            </w:tcBorders>
            <w:shd w:val="clear" w:color="auto" w:fill="FFFFFF" w:themeFill="background1"/>
          </w:tcPr>
          <w:p w:rsidR="00956267" w:rsidRPr="006B409D" w:rsidRDefault="006B409D" w:rsidP="00956267">
            <w:pPr>
              <w:rPr>
                <w:rFonts w:ascii="Arial" w:hAnsi="Arial" w:cs="Arial"/>
                <w:b/>
                <w:sz w:val="20"/>
                <w:szCs w:val="20"/>
                <w:lang w:val="en-US"/>
              </w:rPr>
            </w:pPr>
            <w:r>
              <w:rPr>
                <w:rFonts w:ascii="Arial" w:hAnsi="Arial" w:cs="Arial"/>
                <w:b/>
                <w:sz w:val="20"/>
                <w:szCs w:val="20"/>
                <w:lang w:val="en-US"/>
              </w:rPr>
              <w:t>299</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tcPr>
          <w:p w:rsidR="00956267" w:rsidRPr="006B409D" w:rsidRDefault="006B409D" w:rsidP="00956267">
            <w:pPr>
              <w:rPr>
                <w:rFonts w:ascii="Arial" w:hAnsi="Arial" w:cs="Arial"/>
                <w:b/>
                <w:sz w:val="20"/>
                <w:szCs w:val="20"/>
                <w:lang w:val="en-US"/>
              </w:rPr>
            </w:pPr>
            <w:r>
              <w:rPr>
                <w:rFonts w:ascii="Arial" w:hAnsi="Arial" w:cs="Arial"/>
                <w:b/>
                <w:sz w:val="20"/>
                <w:szCs w:val="20"/>
                <w:lang w:val="en-US"/>
              </w:rPr>
              <w:t>55</w:t>
            </w:r>
          </w:p>
        </w:tc>
        <w:tc>
          <w:tcPr>
            <w:tcW w:w="333" w:type="dxa"/>
            <w:tcBorders>
              <w:top w:val="single" w:sz="4" w:space="0" w:color="auto"/>
              <w:left w:val="single" w:sz="4" w:space="0" w:color="auto"/>
              <w:bottom w:val="single" w:sz="4" w:space="0" w:color="auto"/>
              <w:right w:val="single" w:sz="4" w:space="0" w:color="auto"/>
            </w:tcBorders>
            <w:shd w:val="clear" w:color="auto" w:fill="FFFFFF" w:themeFill="background1"/>
          </w:tcPr>
          <w:p w:rsidR="00956267" w:rsidRPr="006B409D" w:rsidRDefault="006B409D" w:rsidP="00956267">
            <w:pPr>
              <w:jc w:val="center"/>
              <w:rPr>
                <w:rFonts w:ascii="Arial" w:hAnsi="Arial" w:cs="Arial"/>
                <w:b/>
                <w:sz w:val="20"/>
                <w:szCs w:val="20"/>
                <w:lang w:val="en-US"/>
              </w:rPr>
            </w:pPr>
            <w:r>
              <w:rPr>
                <w:rFonts w:ascii="Arial" w:hAnsi="Arial" w:cs="Arial"/>
                <w:b/>
                <w:sz w:val="20"/>
                <w:szCs w:val="20"/>
                <w:lang w:val="en-US"/>
              </w:rPr>
              <w:t>/</w:t>
            </w: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tcPr>
          <w:p w:rsidR="00956267" w:rsidRPr="006B409D" w:rsidRDefault="006B409D" w:rsidP="00956267">
            <w:pPr>
              <w:jc w:val="center"/>
              <w:rPr>
                <w:rFonts w:ascii="Arial" w:hAnsi="Arial" w:cs="Arial"/>
                <w:b/>
                <w:sz w:val="20"/>
                <w:szCs w:val="20"/>
                <w:lang w:val="en-US"/>
              </w:rPr>
            </w:pPr>
            <w:r>
              <w:rPr>
                <w:rFonts w:ascii="Arial" w:hAnsi="Arial" w:cs="Arial"/>
                <w:b/>
                <w:sz w:val="20"/>
                <w:szCs w:val="20"/>
                <w:lang w:val="en-US"/>
              </w:rPr>
              <w:t>/</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tcPr>
          <w:p w:rsidR="00956267" w:rsidRPr="006B409D" w:rsidRDefault="006B409D" w:rsidP="00956267">
            <w:pPr>
              <w:jc w:val="center"/>
              <w:rPr>
                <w:rFonts w:ascii="Arial" w:hAnsi="Arial" w:cs="Arial"/>
                <w:b/>
                <w:sz w:val="20"/>
                <w:szCs w:val="20"/>
                <w:lang w:val="en-US"/>
              </w:rPr>
            </w:pPr>
            <w:r>
              <w:rPr>
                <w:rFonts w:ascii="Arial" w:hAnsi="Arial" w:cs="Arial"/>
                <w:b/>
                <w:sz w:val="20"/>
                <w:szCs w:val="20"/>
                <w:lang w:val="en-US"/>
              </w:rPr>
              <w:t>15</w:t>
            </w: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956267" w:rsidRPr="006B409D" w:rsidRDefault="006B409D" w:rsidP="00956267">
            <w:pPr>
              <w:jc w:val="center"/>
              <w:rPr>
                <w:rFonts w:ascii="Arial" w:hAnsi="Arial" w:cs="Arial"/>
                <w:b/>
                <w:sz w:val="20"/>
                <w:szCs w:val="20"/>
                <w:lang w:val="en-US"/>
              </w:rPr>
            </w:pPr>
            <w:r>
              <w:rPr>
                <w:rFonts w:ascii="Arial" w:hAnsi="Arial" w:cs="Arial"/>
                <w:b/>
                <w:sz w:val="20"/>
                <w:szCs w:val="20"/>
                <w:lang w:val="en-US"/>
              </w:rPr>
              <w:t>/</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956267" w:rsidRPr="006B409D" w:rsidRDefault="006B409D" w:rsidP="00956267">
            <w:pPr>
              <w:jc w:val="center"/>
              <w:rPr>
                <w:rFonts w:ascii="Arial" w:hAnsi="Arial" w:cs="Arial"/>
                <w:b/>
                <w:sz w:val="20"/>
                <w:szCs w:val="20"/>
                <w:lang w:val="en-US"/>
              </w:rPr>
            </w:pPr>
            <w:r>
              <w:rPr>
                <w:rFonts w:ascii="Arial" w:hAnsi="Arial" w:cs="Arial"/>
                <w:b/>
                <w:sz w:val="20"/>
                <w:szCs w:val="20"/>
                <w:lang w:val="en-US"/>
              </w:rPr>
              <w:t>3,3</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956267" w:rsidRPr="006B409D" w:rsidRDefault="006B409D" w:rsidP="00956267">
            <w:pPr>
              <w:jc w:val="center"/>
              <w:rPr>
                <w:rFonts w:ascii="Arial" w:hAnsi="Arial" w:cs="Arial"/>
                <w:b/>
                <w:sz w:val="20"/>
                <w:szCs w:val="20"/>
                <w:lang w:val="en-US"/>
              </w:rPr>
            </w:pPr>
            <w:r>
              <w:rPr>
                <w:rFonts w:ascii="Arial" w:hAnsi="Arial" w:cs="Arial"/>
                <w:b/>
                <w:sz w:val="20"/>
                <w:szCs w:val="20"/>
                <w:lang w:val="en-US"/>
              </w:rPr>
              <w:t>4,5</w:t>
            </w:r>
          </w:p>
        </w:tc>
        <w:tc>
          <w:tcPr>
            <w:tcW w:w="546" w:type="dxa"/>
            <w:tcBorders>
              <w:top w:val="single" w:sz="4" w:space="0" w:color="auto"/>
              <w:left w:val="single" w:sz="4" w:space="0" w:color="auto"/>
              <w:bottom w:val="single" w:sz="4" w:space="0" w:color="auto"/>
              <w:right w:val="single" w:sz="4" w:space="0" w:color="auto"/>
            </w:tcBorders>
            <w:shd w:val="clear" w:color="auto" w:fill="FFFFFF" w:themeFill="background1"/>
          </w:tcPr>
          <w:p w:rsidR="00956267" w:rsidRPr="006B409D" w:rsidRDefault="006B409D" w:rsidP="00956267">
            <w:pPr>
              <w:jc w:val="center"/>
              <w:rPr>
                <w:rFonts w:ascii="Arial" w:hAnsi="Arial" w:cs="Arial"/>
                <w:b/>
                <w:sz w:val="20"/>
                <w:szCs w:val="20"/>
                <w:lang w:val="en-US"/>
              </w:rPr>
            </w:pPr>
            <w:r>
              <w:rPr>
                <w:rFonts w:ascii="Arial" w:hAnsi="Arial" w:cs="Arial"/>
                <w:b/>
                <w:sz w:val="20"/>
                <w:szCs w:val="20"/>
                <w:lang w:val="en-US"/>
              </w:rPr>
              <w:t>3,94</w:t>
            </w:r>
          </w:p>
        </w:tc>
      </w:tr>
    </w:tbl>
    <w:p w:rsidR="00EE0C36" w:rsidRPr="00EB44CE" w:rsidRDefault="00EE0C36" w:rsidP="00EE0C36">
      <w:pPr>
        <w:rPr>
          <w:rFonts w:ascii="Arial" w:hAnsi="Arial" w:cs="Arial"/>
          <w:bCs/>
          <w:lang w:eastAsia="mk-MK"/>
        </w:rPr>
      </w:pPr>
    </w:p>
    <w:p w:rsidR="00EE0C36" w:rsidRDefault="00EE0C36" w:rsidP="00EE0C36">
      <w:pPr>
        <w:rPr>
          <w:rFonts w:ascii="Arial" w:hAnsi="Arial" w:cs="Arial"/>
          <w:b/>
          <w:bCs/>
          <w:sz w:val="22"/>
          <w:szCs w:val="22"/>
          <w:lang w:eastAsia="mk-MK"/>
        </w:rPr>
      </w:pPr>
    </w:p>
    <w:p w:rsidR="00684AF7" w:rsidRPr="000C1972" w:rsidRDefault="00684AF7" w:rsidP="00684AF7">
      <w:pPr>
        <w:rPr>
          <w:rFonts w:ascii="Arial" w:hAnsi="Arial" w:cs="Arial"/>
          <w:b/>
          <w:bCs/>
          <w:sz w:val="22"/>
          <w:szCs w:val="22"/>
          <w:lang w:eastAsia="mk-MK"/>
        </w:rPr>
      </w:pPr>
      <w:r>
        <w:rPr>
          <w:rFonts w:ascii="Arial" w:hAnsi="Arial" w:cs="Arial"/>
          <w:lang w:eastAsia="mk-MK"/>
        </w:rPr>
        <w:t xml:space="preserve">Споредбена анализа на успехот на учениците </w:t>
      </w:r>
      <w:r w:rsidR="00EE7800">
        <w:rPr>
          <w:rFonts w:ascii="Arial" w:hAnsi="Arial" w:cs="Arial"/>
          <w:lang w:eastAsia="mk-MK"/>
        </w:rPr>
        <w:t xml:space="preserve">на крајот на учебната година </w:t>
      </w:r>
      <w:r>
        <w:rPr>
          <w:rFonts w:ascii="Arial" w:hAnsi="Arial" w:cs="Arial"/>
          <w:lang w:eastAsia="mk-MK"/>
        </w:rPr>
        <w:t xml:space="preserve"> во последните три учебни години:</w:t>
      </w:r>
    </w:p>
    <w:p w:rsidR="00BC0722" w:rsidRDefault="00BC0722" w:rsidP="00684AF7">
      <w:pPr>
        <w:tabs>
          <w:tab w:val="left" w:pos="6915"/>
        </w:tabs>
        <w:rPr>
          <w:rFonts w:ascii="Arial" w:hAnsi="Arial" w:cs="Arial"/>
          <w:b/>
          <w:sz w:val="20"/>
          <w:szCs w:val="20"/>
        </w:rPr>
      </w:pPr>
    </w:p>
    <w:p w:rsidR="00D36F04" w:rsidRDefault="00D36F04" w:rsidP="000C1972">
      <w:pPr>
        <w:tabs>
          <w:tab w:val="left" w:pos="6915"/>
        </w:tabs>
        <w:rPr>
          <w:rFonts w:ascii="Arial" w:hAnsi="Arial" w:cs="Arial"/>
        </w:rPr>
      </w:pPr>
    </w:p>
    <w:tbl>
      <w:tblPr>
        <w:tblpPr w:leftFromText="180" w:rightFromText="180" w:vertAnchor="page" w:horzAnchor="margin" w:tblpY="136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0"/>
        <w:gridCol w:w="2699"/>
        <w:gridCol w:w="2699"/>
      </w:tblGrid>
      <w:tr w:rsidR="00043793" w:rsidRPr="006812FF" w:rsidTr="00043793">
        <w:trPr>
          <w:trHeight w:val="385"/>
        </w:trPr>
        <w:tc>
          <w:tcPr>
            <w:tcW w:w="2860" w:type="dxa"/>
            <w:shd w:val="clear" w:color="auto" w:fill="943634" w:themeFill="accent2" w:themeFillShade="BF"/>
          </w:tcPr>
          <w:p w:rsidR="00043793" w:rsidRPr="006812FF" w:rsidRDefault="00043793" w:rsidP="00043793">
            <w:pPr>
              <w:rPr>
                <w:rFonts w:ascii="Arial" w:hAnsi="Arial" w:cs="Arial"/>
                <w:b/>
                <w:color w:val="FFFFFF" w:themeColor="background1"/>
              </w:rPr>
            </w:pPr>
            <w:r>
              <w:rPr>
                <w:rFonts w:ascii="Arial" w:hAnsi="Arial" w:cs="Arial"/>
                <w:b/>
                <w:color w:val="FFFFFF" w:themeColor="background1"/>
              </w:rPr>
              <w:t>Учебна 201</w:t>
            </w:r>
            <w:r>
              <w:rPr>
                <w:rFonts w:ascii="Arial" w:hAnsi="Arial" w:cs="Arial"/>
                <w:b/>
                <w:color w:val="FFFFFF" w:themeColor="background1"/>
                <w:lang w:val="en-US"/>
              </w:rPr>
              <w:t>8</w:t>
            </w:r>
            <w:r w:rsidRPr="00EB4CA8">
              <w:rPr>
                <w:rFonts w:ascii="Arial" w:hAnsi="Arial" w:cs="Arial"/>
                <w:b/>
                <w:color w:val="FFFFFF" w:themeColor="background1"/>
              </w:rPr>
              <w:t>/201</w:t>
            </w:r>
            <w:r>
              <w:rPr>
                <w:rFonts w:ascii="Arial" w:hAnsi="Arial" w:cs="Arial"/>
                <w:b/>
                <w:color w:val="FFFFFF" w:themeColor="background1"/>
                <w:lang w:val="en-US"/>
              </w:rPr>
              <w:t>9</w:t>
            </w:r>
            <w:r>
              <w:rPr>
                <w:rFonts w:ascii="Arial" w:hAnsi="Arial" w:cs="Arial"/>
                <w:b/>
                <w:color w:val="FFFFFF" w:themeColor="background1"/>
              </w:rPr>
              <w:t xml:space="preserve"> год</w:t>
            </w:r>
          </w:p>
        </w:tc>
        <w:tc>
          <w:tcPr>
            <w:tcW w:w="2699" w:type="dxa"/>
            <w:shd w:val="clear" w:color="auto" w:fill="943634" w:themeFill="accent2" w:themeFillShade="BF"/>
          </w:tcPr>
          <w:p w:rsidR="00043793" w:rsidRPr="006812FF" w:rsidRDefault="00043793" w:rsidP="00043793">
            <w:pPr>
              <w:jc w:val="center"/>
              <w:rPr>
                <w:rFonts w:ascii="Arial" w:hAnsi="Arial" w:cs="Arial"/>
                <w:b/>
                <w:color w:val="FFFFFF" w:themeColor="background1"/>
              </w:rPr>
            </w:pPr>
            <w:r>
              <w:rPr>
                <w:rFonts w:ascii="Arial" w:hAnsi="Arial" w:cs="Arial"/>
                <w:b/>
                <w:color w:val="FFFFFF" w:themeColor="background1"/>
              </w:rPr>
              <w:t>Учебна 201</w:t>
            </w:r>
            <w:r>
              <w:rPr>
                <w:rFonts w:ascii="Arial" w:hAnsi="Arial" w:cs="Arial"/>
                <w:b/>
                <w:color w:val="FFFFFF" w:themeColor="background1"/>
                <w:lang w:val="en-US"/>
              </w:rPr>
              <w:t>9/</w:t>
            </w:r>
            <w:r>
              <w:rPr>
                <w:rFonts w:ascii="Arial" w:hAnsi="Arial" w:cs="Arial"/>
                <w:b/>
                <w:color w:val="FFFFFF" w:themeColor="background1"/>
              </w:rPr>
              <w:t>20</w:t>
            </w:r>
            <w:r>
              <w:rPr>
                <w:rFonts w:ascii="Arial" w:hAnsi="Arial" w:cs="Arial"/>
                <w:b/>
                <w:color w:val="FFFFFF" w:themeColor="background1"/>
                <w:lang w:val="en-US"/>
              </w:rPr>
              <w:t>20</w:t>
            </w:r>
            <w:r>
              <w:rPr>
                <w:rFonts w:ascii="Arial" w:hAnsi="Arial" w:cs="Arial"/>
                <w:b/>
                <w:color w:val="FFFFFF" w:themeColor="background1"/>
              </w:rPr>
              <w:t>год</w:t>
            </w:r>
          </w:p>
        </w:tc>
        <w:tc>
          <w:tcPr>
            <w:tcW w:w="2699" w:type="dxa"/>
            <w:shd w:val="clear" w:color="auto" w:fill="943634" w:themeFill="accent2" w:themeFillShade="BF"/>
          </w:tcPr>
          <w:p w:rsidR="00043793" w:rsidRPr="006812FF" w:rsidRDefault="00043793" w:rsidP="00043793">
            <w:pPr>
              <w:jc w:val="center"/>
              <w:rPr>
                <w:rFonts w:ascii="Arial" w:hAnsi="Arial" w:cs="Arial"/>
                <w:b/>
                <w:color w:val="FFFFFF" w:themeColor="background1"/>
              </w:rPr>
            </w:pPr>
            <w:r>
              <w:rPr>
                <w:rFonts w:ascii="Arial" w:hAnsi="Arial" w:cs="Arial"/>
                <w:b/>
                <w:color w:val="FFFFFF" w:themeColor="background1"/>
              </w:rPr>
              <w:t>Учебна 20</w:t>
            </w:r>
            <w:r>
              <w:rPr>
                <w:rFonts w:ascii="Arial" w:hAnsi="Arial" w:cs="Arial"/>
                <w:b/>
                <w:color w:val="FFFFFF" w:themeColor="background1"/>
                <w:lang w:val="en-US"/>
              </w:rPr>
              <w:t>20</w:t>
            </w:r>
            <w:r>
              <w:rPr>
                <w:rFonts w:ascii="Arial" w:hAnsi="Arial" w:cs="Arial"/>
                <w:b/>
                <w:color w:val="FFFFFF" w:themeColor="background1"/>
              </w:rPr>
              <w:t>/202</w:t>
            </w:r>
            <w:r>
              <w:rPr>
                <w:rFonts w:ascii="Arial" w:hAnsi="Arial" w:cs="Arial"/>
                <w:b/>
                <w:color w:val="FFFFFF" w:themeColor="background1"/>
                <w:lang w:val="en-US"/>
              </w:rPr>
              <w:t>1</w:t>
            </w:r>
            <w:r>
              <w:rPr>
                <w:rFonts w:ascii="Arial" w:hAnsi="Arial" w:cs="Arial"/>
                <w:b/>
                <w:color w:val="FFFFFF" w:themeColor="background1"/>
              </w:rPr>
              <w:t>год</w:t>
            </w:r>
          </w:p>
        </w:tc>
      </w:tr>
      <w:tr w:rsidR="00043793" w:rsidRPr="008451F1" w:rsidTr="00043793">
        <w:trPr>
          <w:trHeight w:val="385"/>
        </w:trPr>
        <w:tc>
          <w:tcPr>
            <w:tcW w:w="2860" w:type="dxa"/>
          </w:tcPr>
          <w:p w:rsidR="00043793" w:rsidRPr="00B314BE" w:rsidRDefault="00043793" w:rsidP="00043793">
            <w:pPr>
              <w:jc w:val="center"/>
              <w:rPr>
                <w:rFonts w:ascii="Arial" w:hAnsi="Arial" w:cs="Arial"/>
              </w:rPr>
            </w:pPr>
            <w:r w:rsidRPr="00061E30">
              <w:rPr>
                <w:rFonts w:ascii="Arial" w:hAnsi="Arial" w:cs="Arial"/>
                <w:sz w:val="22"/>
                <w:szCs w:val="22"/>
              </w:rPr>
              <w:t xml:space="preserve">I – V       </w:t>
            </w:r>
            <w:r>
              <w:rPr>
                <w:rFonts w:ascii="Arial" w:hAnsi="Arial" w:cs="Arial"/>
                <w:sz w:val="22"/>
                <w:szCs w:val="22"/>
                <w:lang w:val="en-US"/>
              </w:rPr>
              <w:t>3</w:t>
            </w:r>
            <w:r>
              <w:rPr>
                <w:rFonts w:ascii="Arial" w:hAnsi="Arial" w:cs="Arial"/>
                <w:sz w:val="22"/>
                <w:szCs w:val="22"/>
              </w:rPr>
              <w:t>,92</w:t>
            </w:r>
          </w:p>
        </w:tc>
        <w:tc>
          <w:tcPr>
            <w:tcW w:w="2699" w:type="dxa"/>
          </w:tcPr>
          <w:p w:rsidR="00043793" w:rsidRPr="008451F1" w:rsidRDefault="00043793" w:rsidP="00043793">
            <w:pPr>
              <w:jc w:val="center"/>
              <w:rPr>
                <w:rFonts w:ascii="Arial" w:hAnsi="Arial" w:cs="Arial"/>
              </w:rPr>
            </w:pPr>
            <w:r w:rsidRPr="00061E30">
              <w:rPr>
                <w:rFonts w:ascii="Arial" w:hAnsi="Arial" w:cs="Arial"/>
                <w:sz w:val="22"/>
                <w:szCs w:val="22"/>
              </w:rPr>
              <w:t xml:space="preserve">I – V       </w:t>
            </w:r>
            <w:r>
              <w:rPr>
                <w:rFonts w:ascii="Arial" w:hAnsi="Arial" w:cs="Arial"/>
                <w:sz w:val="22"/>
                <w:szCs w:val="22"/>
                <w:lang w:val="en-US"/>
              </w:rPr>
              <w:t xml:space="preserve">  4,1</w:t>
            </w:r>
            <w:r>
              <w:rPr>
                <w:rFonts w:ascii="Arial" w:hAnsi="Arial" w:cs="Arial"/>
                <w:sz w:val="22"/>
                <w:szCs w:val="22"/>
              </w:rPr>
              <w:t>2</w:t>
            </w:r>
          </w:p>
        </w:tc>
        <w:tc>
          <w:tcPr>
            <w:tcW w:w="2699" w:type="dxa"/>
          </w:tcPr>
          <w:p w:rsidR="00043793" w:rsidRPr="006B409D" w:rsidRDefault="00043793" w:rsidP="00043793">
            <w:pPr>
              <w:jc w:val="center"/>
              <w:rPr>
                <w:rFonts w:ascii="Arial" w:hAnsi="Arial" w:cs="Arial"/>
                <w:lang w:val="en-US"/>
              </w:rPr>
            </w:pPr>
            <w:r w:rsidRPr="00061E30">
              <w:rPr>
                <w:rFonts w:ascii="Arial" w:hAnsi="Arial" w:cs="Arial"/>
                <w:sz w:val="22"/>
                <w:szCs w:val="22"/>
              </w:rPr>
              <w:t xml:space="preserve">I – V       </w:t>
            </w:r>
            <w:r>
              <w:rPr>
                <w:rFonts w:ascii="Arial" w:hAnsi="Arial" w:cs="Arial"/>
                <w:sz w:val="22"/>
                <w:szCs w:val="22"/>
                <w:lang w:val="en-US"/>
              </w:rPr>
              <w:t xml:space="preserve">  4,2</w:t>
            </w:r>
          </w:p>
        </w:tc>
      </w:tr>
      <w:tr w:rsidR="00043793" w:rsidRPr="006812FF" w:rsidTr="00043793">
        <w:trPr>
          <w:trHeight w:val="385"/>
        </w:trPr>
        <w:tc>
          <w:tcPr>
            <w:tcW w:w="2860" w:type="dxa"/>
          </w:tcPr>
          <w:p w:rsidR="00043793" w:rsidRPr="006812FF" w:rsidRDefault="00043793" w:rsidP="00043793">
            <w:pPr>
              <w:jc w:val="center"/>
              <w:rPr>
                <w:rFonts w:ascii="Arial" w:hAnsi="Arial" w:cs="Arial"/>
              </w:rPr>
            </w:pPr>
            <w:r w:rsidRPr="00061E30">
              <w:rPr>
                <w:rFonts w:ascii="Arial" w:hAnsi="Arial" w:cs="Arial"/>
                <w:sz w:val="22"/>
                <w:szCs w:val="22"/>
              </w:rPr>
              <w:t xml:space="preserve">VI – </w:t>
            </w:r>
            <w:r w:rsidRPr="00061E30">
              <w:rPr>
                <w:rFonts w:ascii="Arial" w:hAnsi="Arial" w:cs="Arial"/>
                <w:sz w:val="22"/>
                <w:szCs w:val="22"/>
                <w:lang w:val="en-US"/>
              </w:rPr>
              <w:t>IX</w:t>
            </w:r>
            <w:r>
              <w:rPr>
                <w:rFonts w:ascii="Arial" w:hAnsi="Arial" w:cs="Arial"/>
                <w:sz w:val="22"/>
                <w:szCs w:val="22"/>
              </w:rPr>
              <w:t>3,77</w:t>
            </w:r>
          </w:p>
        </w:tc>
        <w:tc>
          <w:tcPr>
            <w:tcW w:w="2699" w:type="dxa"/>
          </w:tcPr>
          <w:p w:rsidR="00043793" w:rsidRPr="006812FF" w:rsidRDefault="00043793" w:rsidP="00043793">
            <w:pPr>
              <w:jc w:val="center"/>
              <w:rPr>
                <w:rFonts w:ascii="Arial" w:hAnsi="Arial" w:cs="Arial"/>
              </w:rPr>
            </w:pPr>
            <w:r w:rsidRPr="00061E30">
              <w:rPr>
                <w:rFonts w:ascii="Arial" w:hAnsi="Arial" w:cs="Arial"/>
                <w:sz w:val="22"/>
                <w:szCs w:val="22"/>
              </w:rPr>
              <w:t xml:space="preserve">VI – </w:t>
            </w:r>
            <w:r w:rsidRPr="00061E30">
              <w:rPr>
                <w:rFonts w:ascii="Arial" w:hAnsi="Arial" w:cs="Arial"/>
                <w:sz w:val="22"/>
                <w:szCs w:val="22"/>
                <w:lang w:val="en-US"/>
              </w:rPr>
              <w:t>IX</w:t>
            </w:r>
            <w:r>
              <w:rPr>
                <w:rFonts w:ascii="Arial" w:hAnsi="Arial" w:cs="Arial"/>
                <w:sz w:val="22"/>
                <w:szCs w:val="22"/>
              </w:rPr>
              <w:t>3,82</w:t>
            </w:r>
          </w:p>
        </w:tc>
        <w:tc>
          <w:tcPr>
            <w:tcW w:w="2699" w:type="dxa"/>
          </w:tcPr>
          <w:p w:rsidR="00043793" w:rsidRPr="006B409D" w:rsidRDefault="00043793" w:rsidP="00043793">
            <w:pPr>
              <w:jc w:val="center"/>
              <w:rPr>
                <w:rFonts w:ascii="Arial" w:hAnsi="Arial" w:cs="Arial"/>
                <w:lang w:val="en-US"/>
              </w:rPr>
            </w:pPr>
            <w:r w:rsidRPr="00061E30">
              <w:rPr>
                <w:rFonts w:ascii="Arial" w:hAnsi="Arial" w:cs="Arial"/>
                <w:sz w:val="22"/>
                <w:szCs w:val="22"/>
              </w:rPr>
              <w:t xml:space="preserve">VI – </w:t>
            </w:r>
            <w:r w:rsidRPr="00061E30">
              <w:rPr>
                <w:rFonts w:ascii="Arial" w:hAnsi="Arial" w:cs="Arial"/>
                <w:sz w:val="22"/>
                <w:szCs w:val="22"/>
                <w:lang w:val="en-US"/>
              </w:rPr>
              <w:t>IX</w:t>
            </w:r>
            <w:r>
              <w:rPr>
                <w:rFonts w:ascii="Arial" w:hAnsi="Arial" w:cs="Arial"/>
                <w:sz w:val="22"/>
                <w:szCs w:val="22"/>
              </w:rPr>
              <w:t>3,8</w:t>
            </w:r>
            <w:r>
              <w:rPr>
                <w:rFonts w:ascii="Arial" w:hAnsi="Arial" w:cs="Arial"/>
                <w:sz w:val="22"/>
                <w:szCs w:val="22"/>
                <w:lang w:val="en-US"/>
              </w:rPr>
              <w:t>3</w:t>
            </w:r>
          </w:p>
        </w:tc>
      </w:tr>
      <w:tr w:rsidR="00043793" w:rsidRPr="008451F1" w:rsidTr="00043793">
        <w:trPr>
          <w:trHeight w:val="385"/>
        </w:trPr>
        <w:tc>
          <w:tcPr>
            <w:tcW w:w="2860" w:type="dxa"/>
          </w:tcPr>
          <w:p w:rsidR="00043793" w:rsidRPr="006812FF" w:rsidRDefault="00043793" w:rsidP="00043793">
            <w:pPr>
              <w:jc w:val="center"/>
              <w:rPr>
                <w:rFonts w:ascii="Arial" w:hAnsi="Arial" w:cs="Arial"/>
              </w:rPr>
            </w:pPr>
            <w:r w:rsidRPr="00061E30">
              <w:rPr>
                <w:rFonts w:ascii="Arial" w:hAnsi="Arial" w:cs="Arial"/>
                <w:sz w:val="22"/>
                <w:szCs w:val="22"/>
              </w:rPr>
              <w:t xml:space="preserve">I – </w:t>
            </w:r>
            <w:r w:rsidRPr="00061E30">
              <w:rPr>
                <w:rFonts w:ascii="Arial" w:hAnsi="Arial" w:cs="Arial"/>
                <w:sz w:val="22"/>
                <w:szCs w:val="22"/>
                <w:lang w:val="en-US"/>
              </w:rPr>
              <w:t xml:space="preserve">IX </w:t>
            </w:r>
            <w:r>
              <w:rPr>
                <w:rFonts w:ascii="Arial" w:hAnsi="Arial" w:cs="Arial"/>
                <w:sz w:val="22"/>
                <w:szCs w:val="22"/>
              </w:rPr>
              <w:t>3</w:t>
            </w:r>
            <w:r>
              <w:rPr>
                <w:rFonts w:ascii="Arial" w:hAnsi="Arial" w:cs="Arial"/>
                <w:sz w:val="22"/>
                <w:szCs w:val="22"/>
                <w:lang w:val="en-US"/>
              </w:rPr>
              <w:t>,</w:t>
            </w:r>
            <w:r>
              <w:rPr>
                <w:rFonts w:ascii="Arial" w:hAnsi="Arial" w:cs="Arial"/>
                <w:sz w:val="22"/>
                <w:szCs w:val="22"/>
              </w:rPr>
              <w:t>82</w:t>
            </w:r>
          </w:p>
        </w:tc>
        <w:tc>
          <w:tcPr>
            <w:tcW w:w="2699" w:type="dxa"/>
          </w:tcPr>
          <w:p w:rsidR="00043793" w:rsidRPr="008451F1" w:rsidRDefault="00043793" w:rsidP="00043793">
            <w:pPr>
              <w:jc w:val="center"/>
              <w:rPr>
                <w:rFonts w:ascii="Arial" w:hAnsi="Arial" w:cs="Arial"/>
              </w:rPr>
            </w:pPr>
            <w:r w:rsidRPr="00061E30">
              <w:rPr>
                <w:rFonts w:ascii="Arial" w:hAnsi="Arial" w:cs="Arial"/>
                <w:sz w:val="22"/>
                <w:szCs w:val="22"/>
              </w:rPr>
              <w:t xml:space="preserve">I – </w:t>
            </w:r>
            <w:r w:rsidRPr="00061E30">
              <w:rPr>
                <w:rFonts w:ascii="Arial" w:hAnsi="Arial" w:cs="Arial"/>
                <w:sz w:val="22"/>
                <w:szCs w:val="22"/>
                <w:lang w:val="en-US"/>
              </w:rPr>
              <w:t>IX</w:t>
            </w:r>
            <w:r>
              <w:rPr>
                <w:rFonts w:ascii="Arial" w:hAnsi="Arial" w:cs="Arial"/>
                <w:sz w:val="22"/>
                <w:szCs w:val="22"/>
              </w:rPr>
              <w:t>3</w:t>
            </w:r>
            <w:r>
              <w:rPr>
                <w:rFonts w:ascii="Arial" w:hAnsi="Arial" w:cs="Arial"/>
                <w:sz w:val="22"/>
                <w:szCs w:val="22"/>
                <w:lang w:val="en-US"/>
              </w:rPr>
              <w:t>,9</w:t>
            </w:r>
            <w:r>
              <w:rPr>
                <w:rFonts w:ascii="Arial" w:hAnsi="Arial" w:cs="Arial"/>
                <w:sz w:val="22"/>
                <w:szCs w:val="22"/>
              </w:rPr>
              <w:t>1</w:t>
            </w:r>
          </w:p>
        </w:tc>
        <w:tc>
          <w:tcPr>
            <w:tcW w:w="2699" w:type="dxa"/>
          </w:tcPr>
          <w:p w:rsidR="00043793" w:rsidRPr="006B409D" w:rsidRDefault="00043793" w:rsidP="00043793">
            <w:pPr>
              <w:jc w:val="center"/>
              <w:rPr>
                <w:rFonts w:ascii="Arial" w:hAnsi="Arial" w:cs="Arial"/>
                <w:lang w:val="en-US"/>
              </w:rPr>
            </w:pPr>
            <w:r w:rsidRPr="00061E30">
              <w:rPr>
                <w:rFonts w:ascii="Arial" w:hAnsi="Arial" w:cs="Arial"/>
                <w:sz w:val="22"/>
                <w:szCs w:val="22"/>
              </w:rPr>
              <w:t xml:space="preserve">I – </w:t>
            </w:r>
            <w:r w:rsidRPr="00061E30">
              <w:rPr>
                <w:rFonts w:ascii="Arial" w:hAnsi="Arial" w:cs="Arial"/>
                <w:sz w:val="22"/>
                <w:szCs w:val="22"/>
                <w:lang w:val="en-US"/>
              </w:rPr>
              <w:t xml:space="preserve">IX </w:t>
            </w:r>
            <w:r>
              <w:rPr>
                <w:rFonts w:ascii="Arial" w:hAnsi="Arial" w:cs="Arial"/>
                <w:sz w:val="22"/>
                <w:szCs w:val="22"/>
              </w:rPr>
              <w:t>3</w:t>
            </w:r>
            <w:r>
              <w:rPr>
                <w:rFonts w:ascii="Arial" w:hAnsi="Arial" w:cs="Arial"/>
                <w:sz w:val="22"/>
                <w:szCs w:val="22"/>
                <w:lang w:val="en-US"/>
              </w:rPr>
              <w:t>,94</w:t>
            </w:r>
          </w:p>
        </w:tc>
      </w:tr>
    </w:tbl>
    <w:p w:rsidR="00D36F04" w:rsidRDefault="00D36F04" w:rsidP="000C1972">
      <w:pPr>
        <w:tabs>
          <w:tab w:val="left" w:pos="6915"/>
        </w:tabs>
        <w:rPr>
          <w:rFonts w:ascii="Arial" w:hAnsi="Arial" w:cs="Arial"/>
        </w:rPr>
      </w:pPr>
    </w:p>
    <w:p w:rsidR="00D36F04" w:rsidRDefault="00D36F04" w:rsidP="000C1972">
      <w:pPr>
        <w:tabs>
          <w:tab w:val="left" w:pos="6915"/>
        </w:tabs>
        <w:rPr>
          <w:rFonts w:ascii="Arial" w:hAnsi="Arial" w:cs="Arial"/>
        </w:rPr>
      </w:pPr>
    </w:p>
    <w:p w:rsidR="00D36F04" w:rsidRDefault="00D36F04" w:rsidP="000C1972">
      <w:pPr>
        <w:tabs>
          <w:tab w:val="left" w:pos="6915"/>
        </w:tabs>
        <w:rPr>
          <w:rFonts w:ascii="Arial" w:hAnsi="Arial" w:cs="Arial"/>
        </w:rPr>
      </w:pPr>
    </w:p>
    <w:p w:rsidR="00BC0722" w:rsidRDefault="00BC0722" w:rsidP="00BC0722">
      <w:pPr>
        <w:tabs>
          <w:tab w:val="left" w:pos="1389"/>
        </w:tabs>
        <w:jc w:val="both"/>
        <w:rPr>
          <w:rFonts w:ascii="Arial" w:hAnsi="Arial" w:cs="Arial"/>
          <w:b/>
          <w:sz w:val="20"/>
          <w:szCs w:val="20"/>
          <w:lang w:val="ru-RU"/>
        </w:rPr>
      </w:pPr>
      <w:r>
        <w:rPr>
          <w:rFonts w:ascii="Arial" w:hAnsi="Arial" w:cs="Arial"/>
          <w:b/>
          <w:sz w:val="20"/>
          <w:szCs w:val="20"/>
          <w:lang w:val="ru-RU"/>
        </w:rPr>
        <w:tab/>
      </w:r>
    </w:p>
    <w:p w:rsidR="00BC0722" w:rsidRDefault="00BC0722" w:rsidP="00BC0722">
      <w:pPr>
        <w:tabs>
          <w:tab w:val="left" w:pos="1389"/>
        </w:tabs>
        <w:jc w:val="both"/>
        <w:rPr>
          <w:rFonts w:ascii="Arial" w:hAnsi="Arial" w:cs="Arial"/>
          <w:b/>
          <w:sz w:val="20"/>
          <w:szCs w:val="20"/>
          <w:lang w:val="ru-RU"/>
        </w:rPr>
      </w:pPr>
    </w:p>
    <w:p w:rsidR="008C3A75" w:rsidRDefault="008C3A75" w:rsidP="00EE0C36">
      <w:pPr>
        <w:rPr>
          <w:rFonts w:ascii="Arial" w:hAnsi="Arial" w:cs="Arial"/>
          <w:b/>
          <w:lang w:eastAsia="mk-MK"/>
        </w:rPr>
      </w:pPr>
    </w:p>
    <w:p w:rsidR="00EE0C36" w:rsidRPr="002B3BA1" w:rsidRDefault="00EE0C36" w:rsidP="00EE0C36">
      <w:pPr>
        <w:rPr>
          <w:rFonts w:ascii="Arial" w:hAnsi="Arial" w:cs="Arial"/>
          <w:b/>
          <w:lang w:eastAsia="mk-MK"/>
        </w:rPr>
      </w:pPr>
      <w:r w:rsidRPr="00936213">
        <w:rPr>
          <w:rFonts w:ascii="Arial" w:hAnsi="Arial" w:cs="Arial"/>
          <w:b/>
          <w:lang w:eastAsia="mk-MK"/>
        </w:rPr>
        <w:lastRenderedPageBreak/>
        <w:t xml:space="preserve">Вкупно </w:t>
      </w:r>
      <w:r w:rsidRPr="002B3BA1">
        <w:rPr>
          <w:rFonts w:ascii="Arial" w:hAnsi="Arial" w:cs="Arial"/>
          <w:b/>
          <w:lang w:eastAsia="mk-MK"/>
        </w:rPr>
        <w:t xml:space="preserve">изостаноци од </w:t>
      </w:r>
      <w:r w:rsidRPr="002B3BA1">
        <w:rPr>
          <w:rFonts w:ascii="Arial" w:hAnsi="Arial" w:cs="Arial"/>
          <w:b/>
          <w:lang w:val="en-US" w:eastAsia="mk-MK"/>
        </w:rPr>
        <w:t xml:space="preserve">I </w:t>
      </w:r>
      <w:r w:rsidRPr="002B3BA1">
        <w:rPr>
          <w:rFonts w:ascii="Arial" w:hAnsi="Arial" w:cs="Arial"/>
          <w:b/>
          <w:lang w:eastAsia="mk-MK"/>
        </w:rPr>
        <w:t xml:space="preserve">до </w:t>
      </w:r>
      <w:r w:rsidRPr="002B3BA1">
        <w:rPr>
          <w:rFonts w:ascii="Arial" w:hAnsi="Arial" w:cs="Arial"/>
          <w:b/>
          <w:lang w:val="en-US" w:eastAsia="mk-MK"/>
        </w:rPr>
        <w:t xml:space="preserve">IX </w:t>
      </w:r>
      <w:r w:rsidRPr="002B3BA1">
        <w:rPr>
          <w:rFonts w:ascii="Arial" w:hAnsi="Arial" w:cs="Arial"/>
          <w:b/>
          <w:lang w:eastAsia="mk-MK"/>
        </w:rPr>
        <w:t>одделение.</w:t>
      </w:r>
    </w:p>
    <w:tbl>
      <w:tblPr>
        <w:tblStyle w:val="TableGrid"/>
        <w:tblW w:w="9543" w:type="dxa"/>
        <w:tblLook w:val="04A0"/>
      </w:tblPr>
      <w:tblGrid>
        <w:gridCol w:w="2338"/>
        <w:gridCol w:w="2339"/>
        <w:gridCol w:w="2499"/>
        <w:gridCol w:w="2367"/>
      </w:tblGrid>
      <w:tr w:rsidR="00D455E0" w:rsidRPr="002B3BA1" w:rsidTr="000C1972">
        <w:trPr>
          <w:trHeight w:val="694"/>
        </w:trPr>
        <w:tc>
          <w:tcPr>
            <w:tcW w:w="2338" w:type="dxa"/>
            <w:shd w:val="clear" w:color="auto" w:fill="943634" w:themeFill="accent2" w:themeFillShade="BF"/>
          </w:tcPr>
          <w:p w:rsidR="00EE0C36" w:rsidRPr="009474E7" w:rsidRDefault="00EE0C36" w:rsidP="00EE0C36">
            <w:pPr>
              <w:jc w:val="center"/>
              <w:rPr>
                <w:rFonts w:ascii="Arial" w:hAnsi="Arial" w:cs="Arial"/>
                <w:b/>
                <w:color w:val="FFFFFF" w:themeColor="background1"/>
                <w:lang w:eastAsia="mk-MK"/>
              </w:rPr>
            </w:pPr>
            <w:r w:rsidRPr="009474E7">
              <w:rPr>
                <w:rFonts w:ascii="Arial" w:hAnsi="Arial" w:cs="Arial"/>
                <w:b/>
                <w:color w:val="FFFFFF" w:themeColor="background1"/>
                <w:lang w:eastAsia="mk-MK"/>
              </w:rPr>
              <w:t>Одделение</w:t>
            </w:r>
          </w:p>
        </w:tc>
        <w:tc>
          <w:tcPr>
            <w:tcW w:w="2339" w:type="dxa"/>
            <w:shd w:val="clear" w:color="auto" w:fill="943634" w:themeFill="accent2" w:themeFillShade="BF"/>
          </w:tcPr>
          <w:p w:rsidR="00EE0C36" w:rsidRPr="009474E7" w:rsidRDefault="00EE0C36" w:rsidP="00EE0C36">
            <w:pPr>
              <w:jc w:val="center"/>
              <w:rPr>
                <w:rFonts w:ascii="Arial" w:hAnsi="Arial" w:cs="Arial"/>
                <w:b/>
                <w:color w:val="FFFFFF" w:themeColor="background1"/>
                <w:lang w:eastAsia="mk-MK"/>
              </w:rPr>
            </w:pPr>
            <w:r w:rsidRPr="009474E7">
              <w:rPr>
                <w:rFonts w:ascii="Arial" w:hAnsi="Arial" w:cs="Arial"/>
                <w:b/>
                <w:color w:val="FFFFFF" w:themeColor="background1"/>
                <w:lang w:eastAsia="mk-MK"/>
              </w:rPr>
              <w:t>Оправдани</w:t>
            </w:r>
          </w:p>
        </w:tc>
        <w:tc>
          <w:tcPr>
            <w:tcW w:w="2499" w:type="dxa"/>
            <w:shd w:val="clear" w:color="auto" w:fill="943634" w:themeFill="accent2" w:themeFillShade="BF"/>
          </w:tcPr>
          <w:p w:rsidR="00EE0C36" w:rsidRPr="009474E7" w:rsidRDefault="00EE0C36" w:rsidP="00EE0C36">
            <w:pPr>
              <w:jc w:val="center"/>
              <w:rPr>
                <w:rFonts w:ascii="Arial" w:hAnsi="Arial" w:cs="Arial"/>
                <w:b/>
                <w:color w:val="FFFFFF" w:themeColor="background1"/>
                <w:lang w:eastAsia="mk-MK"/>
              </w:rPr>
            </w:pPr>
            <w:r w:rsidRPr="009474E7">
              <w:rPr>
                <w:rFonts w:ascii="Arial" w:hAnsi="Arial" w:cs="Arial"/>
                <w:b/>
                <w:color w:val="FFFFFF" w:themeColor="background1"/>
                <w:lang w:eastAsia="mk-MK"/>
              </w:rPr>
              <w:t>Неоправдани</w:t>
            </w:r>
          </w:p>
        </w:tc>
        <w:tc>
          <w:tcPr>
            <w:tcW w:w="2367" w:type="dxa"/>
            <w:shd w:val="clear" w:color="auto" w:fill="943634" w:themeFill="accent2" w:themeFillShade="BF"/>
          </w:tcPr>
          <w:p w:rsidR="00EE0C36" w:rsidRPr="009474E7" w:rsidRDefault="00EE0C36" w:rsidP="00EE0C36">
            <w:pPr>
              <w:jc w:val="center"/>
              <w:rPr>
                <w:rFonts w:ascii="Arial" w:hAnsi="Arial" w:cs="Arial"/>
                <w:b/>
                <w:color w:val="FFFFFF" w:themeColor="background1"/>
                <w:lang w:eastAsia="mk-MK"/>
              </w:rPr>
            </w:pPr>
            <w:r w:rsidRPr="009474E7">
              <w:rPr>
                <w:rFonts w:ascii="Arial" w:hAnsi="Arial" w:cs="Arial"/>
                <w:b/>
                <w:color w:val="FFFFFF" w:themeColor="background1"/>
                <w:lang w:eastAsia="mk-MK"/>
              </w:rPr>
              <w:t>Вкупно изостаноци</w:t>
            </w:r>
          </w:p>
        </w:tc>
      </w:tr>
      <w:tr w:rsidR="00D455E0" w:rsidRPr="002B3BA1" w:rsidTr="000C1972">
        <w:trPr>
          <w:trHeight w:val="316"/>
        </w:trPr>
        <w:tc>
          <w:tcPr>
            <w:tcW w:w="2338" w:type="dxa"/>
            <w:shd w:val="clear" w:color="auto" w:fill="943634" w:themeFill="accent2" w:themeFillShade="BF"/>
          </w:tcPr>
          <w:p w:rsidR="00EE0C36" w:rsidRPr="009474E7" w:rsidRDefault="00EE0C36" w:rsidP="00EE0C36">
            <w:pPr>
              <w:jc w:val="center"/>
              <w:rPr>
                <w:rFonts w:ascii="Arial" w:hAnsi="Arial" w:cs="Arial"/>
                <w:b/>
                <w:color w:val="FFFFFF" w:themeColor="background1"/>
                <w:lang w:val="en-US" w:eastAsia="mk-MK"/>
              </w:rPr>
            </w:pPr>
            <w:r w:rsidRPr="009474E7">
              <w:rPr>
                <w:rFonts w:ascii="Arial" w:hAnsi="Arial" w:cs="Arial"/>
                <w:b/>
                <w:color w:val="FFFFFF" w:themeColor="background1"/>
                <w:lang w:val="en-US" w:eastAsia="mk-MK"/>
              </w:rPr>
              <w:t>I</w:t>
            </w:r>
          </w:p>
        </w:tc>
        <w:tc>
          <w:tcPr>
            <w:tcW w:w="2339" w:type="dxa"/>
          </w:tcPr>
          <w:p w:rsidR="00EE0C36" w:rsidRPr="009474E7" w:rsidRDefault="00EE7800" w:rsidP="00EE0C36">
            <w:pPr>
              <w:jc w:val="center"/>
              <w:rPr>
                <w:rFonts w:ascii="Arial" w:hAnsi="Arial" w:cs="Arial"/>
                <w:lang w:eastAsia="mk-MK"/>
              </w:rPr>
            </w:pPr>
            <w:r>
              <w:rPr>
                <w:rFonts w:ascii="Arial" w:hAnsi="Arial" w:cs="Arial"/>
                <w:lang w:eastAsia="mk-MK"/>
              </w:rPr>
              <w:t>65</w:t>
            </w:r>
          </w:p>
        </w:tc>
        <w:tc>
          <w:tcPr>
            <w:tcW w:w="2499" w:type="dxa"/>
          </w:tcPr>
          <w:p w:rsidR="00EE0C36" w:rsidRPr="009474E7" w:rsidRDefault="00EE7800" w:rsidP="00EE0C36">
            <w:pPr>
              <w:jc w:val="center"/>
              <w:rPr>
                <w:rFonts w:ascii="Arial" w:hAnsi="Arial" w:cs="Arial"/>
                <w:lang w:eastAsia="mk-MK"/>
              </w:rPr>
            </w:pPr>
            <w:r>
              <w:rPr>
                <w:rFonts w:ascii="Arial" w:hAnsi="Arial" w:cs="Arial"/>
                <w:lang w:eastAsia="mk-MK"/>
              </w:rPr>
              <w:t>13</w:t>
            </w:r>
          </w:p>
        </w:tc>
        <w:tc>
          <w:tcPr>
            <w:tcW w:w="2367" w:type="dxa"/>
          </w:tcPr>
          <w:p w:rsidR="00EE0C36" w:rsidRPr="009474E7" w:rsidRDefault="00EE7800" w:rsidP="00EE0C36">
            <w:pPr>
              <w:jc w:val="center"/>
              <w:rPr>
                <w:rFonts w:ascii="Arial" w:hAnsi="Arial" w:cs="Arial"/>
                <w:lang w:eastAsia="mk-MK"/>
              </w:rPr>
            </w:pPr>
            <w:r>
              <w:rPr>
                <w:rFonts w:ascii="Arial" w:hAnsi="Arial" w:cs="Arial"/>
                <w:lang w:eastAsia="mk-MK"/>
              </w:rPr>
              <w:t>78</w:t>
            </w:r>
          </w:p>
        </w:tc>
      </w:tr>
      <w:tr w:rsidR="00D455E0" w:rsidRPr="002B3BA1" w:rsidTr="000C1972">
        <w:trPr>
          <w:trHeight w:val="316"/>
        </w:trPr>
        <w:tc>
          <w:tcPr>
            <w:tcW w:w="2338" w:type="dxa"/>
            <w:shd w:val="clear" w:color="auto" w:fill="943634" w:themeFill="accent2" w:themeFillShade="BF"/>
          </w:tcPr>
          <w:p w:rsidR="00EE0C36" w:rsidRPr="009474E7" w:rsidRDefault="00EE0C36" w:rsidP="00EE0C36">
            <w:pPr>
              <w:jc w:val="center"/>
              <w:rPr>
                <w:rFonts w:ascii="Arial" w:hAnsi="Arial" w:cs="Arial"/>
                <w:b/>
                <w:color w:val="FFFFFF" w:themeColor="background1"/>
                <w:lang w:val="en-US" w:eastAsia="mk-MK"/>
              </w:rPr>
            </w:pPr>
            <w:r w:rsidRPr="009474E7">
              <w:rPr>
                <w:rFonts w:ascii="Arial" w:hAnsi="Arial" w:cs="Arial"/>
                <w:b/>
                <w:color w:val="FFFFFF" w:themeColor="background1"/>
                <w:lang w:val="en-US" w:eastAsia="mk-MK"/>
              </w:rPr>
              <w:t>II</w:t>
            </w:r>
          </w:p>
        </w:tc>
        <w:tc>
          <w:tcPr>
            <w:tcW w:w="2339" w:type="dxa"/>
          </w:tcPr>
          <w:p w:rsidR="00EE0C36" w:rsidRPr="009474E7" w:rsidRDefault="00EE7800" w:rsidP="00EE0C36">
            <w:pPr>
              <w:jc w:val="center"/>
              <w:rPr>
                <w:rFonts w:ascii="Arial" w:hAnsi="Arial" w:cs="Arial"/>
                <w:lang w:eastAsia="mk-MK"/>
              </w:rPr>
            </w:pPr>
            <w:r>
              <w:rPr>
                <w:rFonts w:ascii="Arial" w:hAnsi="Arial" w:cs="Arial"/>
                <w:lang w:eastAsia="mk-MK"/>
              </w:rPr>
              <w:t>219</w:t>
            </w:r>
          </w:p>
        </w:tc>
        <w:tc>
          <w:tcPr>
            <w:tcW w:w="2499" w:type="dxa"/>
          </w:tcPr>
          <w:p w:rsidR="00EE0C36" w:rsidRPr="00EE7800" w:rsidRDefault="00EE7800" w:rsidP="00EE0C36">
            <w:pPr>
              <w:jc w:val="center"/>
              <w:rPr>
                <w:rFonts w:ascii="Arial" w:hAnsi="Arial" w:cs="Arial"/>
                <w:lang w:eastAsia="mk-MK"/>
              </w:rPr>
            </w:pPr>
            <w:r>
              <w:rPr>
                <w:rFonts w:ascii="Arial" w:hAnsi="Arial" w:cs="Arial"/>
                <w:lang w:eastAsia="mk-MK"/>
              </w:rPr>
              <w:t>/</w:t>
            </w:r>
          </w:p>
        </w:tc>
        <w:tc>
          <w:tcPr>
            <w:tcW w:w="2367" w:type="dxa"/>
          </w:tcPr>
          <w:p w:rsidR="00EE0C36" w:rsidRPr="009474E7" w:rsidRDefault="00EE7800" w:rsidP="00EE0C36">
            <w:pPr>
              <w:jc w:val="center"/>
              <w:rPr>
                <w:rFonts w:ascii="Arial" w:hAnsi="Arial" w:cs="Arial"/>
                <w:lang w:eastAsia="mk-MK"/>
              </w:rPr>
            </w:pPr>
            <w:r>
              <w:rPr>
                <w:rFonts w:ascii="Arial" w:hAnsi="Arial" w:cs="Arial"/>
                <w:lang w:eastAsia="mk-MK"/>
              </w:rPr>
              <w:t>219</w:t>
            </w:r>
          </w:p>
        </w:tc>
      </w:tr>
      <w:tr w:rsidR="00D455E0" w:rsidRPr="002B3BA1" w:rsidTr="000C1972">
        <w:trPr>
          <w:trHeight w:val="316"/>
        </w:trPr>
        <w:tc>
          <w:tcPr>
            <w:tcW w:w="2338" w:type="dxa"/>
            <w:shd w:val="clear" w:color="auto" w:fill="943634" w:themeFill="accent2" w:themeFillShade="BF"/>
          </w:tcPr>
          <w:p w:rsidR="00EE0C36" w:rsidRPr="009474E7" w:rsidRDefault="00EE0C36" w:rsidP="00EE0C36">
            <w:pPr>
              <w:jc w:val="center"/>
              <w:rPr>
                <w:rFonts w:ascii="Arial" w:hAnsi="Arial" w:cs="Arial"/>
                <w:b/>
                <w:color w:val="FFFFFF" w:themeColor="background1"/>
                <w:lang w:val="en-US" w:eastAsia="mk-MK"/>
              </w:rPr>
            </w:pPr>
            <w:r w:rsidRPr="009474E7">
              <w:rPr>
                <w:rFonts w:ascii="Arial" w:hAnsi="Arial" w:cs="Arial"/>
                <w:b/>
                <w:color w:val="FFFFFF" w:themeColor="background1"/>
                <w:lang w:val="en-US" w:eastAsia="mk-MK"/>
              </w:rPr>
              <w:t>III</w:t>
            </w:r>
          </w:p>
        </w:tc>
        <w:tc>
          <w:tcPr>
            <w:tcW w:w="2339" w:type="dxa"/>
          </w:tcPr>
          <w:p w:rsidR="00EE0C36" w:rsidRPr="009474E7" w:rsidRDefault="00EE7800" w:rsidP="00EE0C36">
            <w:pPr>
              <w:jc w:val="center"/>
              <w:rPr>
                <w:rFonts w:ascii="Arial" w:hAnsi="Arial" w:cs="Arial"/>
                <w:lang w:eastAsia="mk-MK"/>
              </w:rPr>
            </w:pPr>
            <w:r>
              <w:rPr>
                <w:rFonts w:ascii="Arial" w:hAnsi="Arial" w:cs="Arial"/>
                <w:lang w:eastAsia="mk-MK"/>
              </w:rPr>
              <w:t>108</w:t>
            </w:r>
          </w:p>
        </w:tc>
        <w:tc>
          <w:tcPr>
            <w:tcW w:w="2499" w:type="dxa"/>
          </w:tcPr>
          <w:p w:rsidR="00EE0C36" w:rsidRPr="00EE7800" w:rsidRDefault="00EE7800" w:rsidP="00EE0C36">
            <w:pPr>
              <w:jc w:val="center"/>
              <w:rPr>
                <w:rFonts w:ascii="Arial" w:hAnsi="Arial" w:cs="Arial"/>
                <w:lang w:eastAsia="mk-MK"/>
              </w:rPr>
            </w:pPr>
            <w:r>
              <w:rPr>
                <w:rFonts w:ascii="Arial" w:hAnsi="Arial" w:cs="Arial"/>
                <w:lang w:eastAsia="mk-MK"/>
              </w:rPr>
              <w:t>/</w:t>
            </w:r>
          </w:p>
        </w:tc>
        <w:tc>
          <w:tcPr>
            <w:tcW w:w="2367" w:type="dxa"/>
          </w:tcPr>
          <w:p w:rsidR="00EE0C36" w:rsidRPr="009474E7" w:rsidRDefault="00EE7800" w:rsidP="00EE0C36">
            <w:pPr>
              <w:jc w:val="center"/>
              <w:rPr>
                <w:rFonts w:ascii="Arial" w:hAnsi="Arial" w:cs="Arial"/>
                <w:lang w:eastAsia="mk-MK"/>
              </w:rPr>
            </w:pPr>
            <w:r>
              <w:rPr>
                <w:rFonts w:ascii="Arial" w:hAnsi="Arial" w:cs="Arial"/>
                <w:lang w:eastAsia="mk-MK"/>
              </w:rPr>
              <w:t>108</w:t>
            </w:r>
          </w:p>
        </w:tc>
      </w:tr>
      <w:tr w:rsidR="00D455E0" w:rsidRPr="002B3BA1" w:rsidTr="000C1972">
        <w:trPr>
          <w:trHeight w:val="316"/>
        </w:trPr>
        <w:tc>
          <w:tcPr>
            <w:tcW w:w="2338" w:type="dxa"/>
            <w:shd w:val="clear" w:color="auto" w:fill="943634" w:themeFill="accent2" w:themeFillShade="BF"/>
          </w:tcPr>
          <w:p w:rsidR="00EE0C36" w:rsidRPr="009474E7" w:rsidRDefault="00EE0C36" w:rsidP="00EE0C36">
            <w:pPr>
              <w:jc w:val="center"/>
              <w:rPr>
                <w:rFonts w:ascii="Arial" w:hAnsi="Arial" w:cs="Arial"/>
                <w:b/>
                <w:color w:val="FFFFFF" w:themeColor="background1"/>
                <w:lang w:val="en-US" w:eastAsia="mk-MK"/>
              </w:rPr>
            </w:pPr>
            <w:r w:rsidRPr="009474E7">
              <w:rPr>
                <w:rFonts w:ascii="Arial" w:hAnsi="Arial" w:cs="Arial"/>
                <w:b/>
                <w:color w:val="FFFFFF" w:themeColor="background1"/>
                <w:lang w:val="en-US" w:eastAsia="mk-MK"/>
              </w:rPr>
              <w:t>IV</w:t>
            </w:r>
          </w:p>
        </w:tc>
        <w:tc>
          <w:tcPr>
            <w:tcW w:w="2339" w:type="dxa"/>
          </w:tcPr>
          <w:p w:rsidR="00EE0C36" w:rsidRPr="009474E7" w:rsidRDefault="00EE7800" w:rsidP="00EE0C36">
            <w:pPr>
              <w:jc w:val="center"/>
              <w:rPr>
                <w:rFonts w:ascii="Arial" w:hAnsi="Arial" w:cs="Arial"/>
                <w:lang w:eastAsia="mk-MK"/>
              </w:rPr>
            </w:pPr>
            <w:r>
              <w:rPr>
                <w:rFonts w:ascii="Arial" w:hAnsi="Arial" w:cs="Arial"/>
                <w:lang w:eastAsia="mk-MK"/>
              </w:rPr>
              <w:t>94</w:t>
            </w:r>
          </w:p>
        </w:tc>
        <w:tc>
          <w:tcPr>
            <w:tcW w:w="2499" w:type="dxa"/>
          </w:tcPr>
          <w:p w:rsidR="00EE0C36" w:rsidRPr="009474E7" w:rsidRDefault="00EE7800" w:rsidP="00EE0C36">
            <w:pPr>
              <w:jc w:val="center"/>
              <w:rPr>
                <w:rFonts w:ascii="Arial" w:hAnsi="Arial" w:cs="Arial"/>
                <w:lang w:eastAsia="mk-MK"/>
              </w:rPr>
            </w:pPr>
            <w:r>
              <w:rPr>
                <w:rFonts w:ascii="Arial" w:hAnsi="Arial" w:cs="Arial"/>
                <w:lang w:eastAsia="mk-MK"/>
              </w:rPr>
              <w:t>/</w:t>
            </w:r>
          </w:p>
        </w:tc>
        <w:tc>
          <w:tcPr>
            <w:tcW w:w="2367" w:type="dxa"/>
          </w:tcPr>
          <w:p w:rsidR="00EE0C36" w:rsidRPr="009474E7" w:rsidRDefault="00EE7800" w:rsidP="00EE0C36">
            <w:pPr>
              <w:jc w:val="center"/>
              <w:rPr>
                <w:rFonts w:ascii="Arial" w:hAnsi="Arial" w:cs="Arial"/>
                <w:lang w:eastAsia="mk-MK"/>
              </w:rPr>
            </w:pPr>
            <w:r>
              <w:rPr>
                <w:rFonts w:ascii="Arial" w:hAnsi="Arial" w:cs="Arial"/>
                <w:lang w:eastAsia="mk-MK"/>
              </w:rPr>
              <w:t>94</w:t>
            </w:r>
          </w:p>
        </w:tc>
      </w:tr>
      <w:tr w:rsidR="00D455E0" w:rsidRPr="002B3BA1" w:rsidTr="000C1972">
        <w:trPr>
          <w:trHeight w:val="316"/>
        </w:trPr>
        <w:tc>
          <w:tcPr>
            <w:tcW w:w="2338" w:type="dxa"/>
            <w:shd w:val="clear" w:color="auto" w:fill="943634" w:themeFill="accent2" w:themeFillShade="BF"/>
          </w:tcPr>
          <w:p w:rsidR="00EE0C36" w:rsidRPr="009474E7" w:rsidRDefault="00EE0C36" w:rsidP="00EE0C36">
            <w:pPr>
              <w:jc w:val="center"/>
              <w:rPr>
                <w:rFonts w:ascii="Arial" w:hAnsi="Arial" w:cs="Arial"/>
                <w:b/>
                <w:color w:val="FFFFFF" w:themeColor="background1"/>
                <w:lang w:val="en-US" w:eastAsia="mk-MK"/>
              </w:rPr>
            </w:pPr>
            <w:r w:rsidRPr="009474E7">
              <w:rPr>
                <w:rFonts w:ascii="Arial" w:hAnsi="Arial" w:cs="Arial"/>
                <w:b/>
                <w:color w:val="FFFFFF" w:themeColor="background1"/>
                <w:lang w:val="en-US" w:eastAsia="mk-MK"/>
              </w:rPr>
              <w:t>V</w:t>
            </w:r>
          </w:p>
        </w:tc>
        <w:tc>
          <w:tcPr>
            <w:tcW w:w="2339" w:type="dxa"/>
          </w:tcPr>
          <w:p w:rsidR="00EE0C36" w:rsidRPr="009474E7" w:rsidRDefault="00EE7800" w:rsidP="00EE0C36">
            <w:pPr>
              <w:jc w:val="center"/>
              <w:rPr>
                <w:rFonts w:ascii="Arial" w:hAnsi="Arial" w:cs="Arial"/>
                <w:lang w:eastAsia="mk-MK"/>
              </w:rPr>
            </w:pPr>
            <w:r>
              <w:rPr>
                <w:rFonts w:ascii="Arial" w:hAnsi="Arial" w:cs="Arial"/>
                <w:lang w:eastAsia="mk-MK"/>
              </w:rPr>
              <w:t>76</w:t>
            </w:r>
          </w:p>
        </w:tc>
        <w:tc>
          <w:tcPr>
            <w:tcW w:w="2499" w:type="dxa"/>
          </w:tcPr>
          <w:p w:rsidR="00EE0C36" w:rsidRPr="009474E7" w:rsidRDefault="00EE7800" w:rsidP="00EE0C36">
            <w:pPr>
              <w:jc w:val="center"/>
              <w:rPr>
                <w:rFonts w:ascii="Arial" w:hAnsi="Arial" w:cs="Arial"/>
                <w:lang w:eastAsia="mk-MK"/>
              </w:rPr>
            </w:pPr>
            <w:r>
              <w:rPr>
                <w:rFonts w:ascii="Arial" w:hAnsi="Arial" w:cs="Arial"/>
                <w:lang w:eastAsia="mk-MK"/>
              </w:rPr>
              <w:t>/</w:t>
            </w:r>
          </w:p>
        </w:tc>
        <w:tc>
          <w:tcPr>
            <w:tcW w:w="2367" w:type="dxa"/>
          </w:tcPr>
          <w:p w:rsidR="00EE0C36" w:rsidRPr="00EE7800" w:rsidRDefault="00EE7800" w:rsidP="00EE0C36">
            <w:pPr>
              <w:jc w:val="center"/>
              <w:rPr>
                <w:rFonts w:ascii="Arial" w:hAnsi="Arial" w:cs="Arial"/>
                <w:lang w:eastAsia="mk-MK"/>
              </w:rPr>
            </w:pPr>
            <w:r>
              <w:rPr>
                <w:rFonts w:ascii="Arial" w:hAnsi="Arial" w:cs="Arial"/>
                <w:lang w:eastAsia="mk-MK"/>
              </w:rPr>
              <w:t>76</w:t>
            </w:r>
          </w:p>
        </w:tc>
      </w:tr>
      <w:tr w:rsidR="00D455E0" w:rsidRPr="002B3BA1" w:rsidTr="000C1972">
        <w:trPr>
          <w:trHeight w:val="316"/>
        </w:trPr>
        <w:tc>
          <w:tcPr>
            <w:tcW w:w="2338" w:type="dxa"/>
            <w:shd w:val="clear" w:color="auto" w:fill="943634" w:themeFill="accent2" w:themeFillShade="BF"/>
          </w:tcPr>
          <w:p w:rsidR="00EE0C36" w:rsidRPr="009474E7" w:rsidRDefault="00EE0C36" w:rsidP="00EE0C36">
            <w:pPr>
              <w:jc w:val="center"/>
              <w:rPr>
                <w:rFonts w:ascii="Arial" w:hAnsi="Arial" w:cs="Arial"/>
                <w:b/>
                <w:color w:val="FFFFFF" w:themeColor="background1"/>
                <w:lang w:val="en-US" w:eastAsia="mk-MK"/>
              </w:rPr>
            </w:pPr>
            <w:r w:rsidRPr="009474E7">
              <w:rPr>
                <w:rFonts w:ascii="Arial" w:hAnsi="Arial" w:cs="Arial"/>
                <w:b/>
                <w:color w:val="FFFFFF" w:themeColor="background1"/>
                <w:lang w:val="en-US" w:eastAsia="mk-MK"/>
              </w:rPr>
              <w:t>VI</w:t>
            </w:r>
          </w:p>
        </w:tc>
        <w:tc>
          <w:tcPr>
            <w:tcW w:w="2339" w:type="dxa"/>
          </w:tcPr>
          <w:p w:rsidR="00EE0C36" w:rsidRPr="009474E7" w:rsidRDefault="00EE7800" w:rsidP="00EE0C36">
            <w:pPr>
              <w:jc w:val="center"/>
              <w:rPr>
                <w:rFonts w:ascii="Arial" w:hAnsi="Arial" w:cs="Arial"/>
                <w:lang w:eastAsia="mk-MK"/>
              </w:rPr>
            </w:pPr>
            <w:r>
              <w:rPr>
                <w:rFonts w:ascii="Arial" w:hAnsi="Arial" w:cs="Arial"/>
                <w:lang w:eastAsia="mk-MK"/>
              </w:rPr>
              <w:t>9</w:t>
            </w:r>
          </w:p>
        </w:tc>
        <w:tc>
          <w:tcPr>
            <w:tcW w:w="2499" w:type="dxa"/>
          </w:tcPr>
          <w:p w:rsidR="00EE0C36" w:rsidRPr="009474E7" w:rsidRDefault="00EE7800" w:rsidP="00EE0C36">
            <w:pPr>
              <w:jc w:val="center"/>
              <w:rPr>
                <w:rFonts w:ascii="Arial" w:hAnsi="Arial" w:cs="Arial"/>
                <w:lang w:eastAsia="mk-MK"/>
              </w:rPr>
            </w:pPr>
            <w:r>
              <w:rPr>
                <w:rFonts w:ascii="Arial" w:hAnsi="Arial" w:cs="Arial"/>
                <w:lang w:eastAsia="mk-MK"/>
              </w:rPr>
              <w:t>6</w:t>
            </w:r>
          </w:p>
        </w:tc>
        <w:tc>
          <w:tcPr>
            <w:tcW w:w="2367" w:type="dxa"/>
          </w:tcPr>
          <w:p w:rsidR="00EE0C36" w:rsidRPr="00EE7800" w:rsidRDefault="00EE7800" w:rsidP="00EE0C36">
            <w:pPr>
              <w:jc w:val="center"/>
              <w:rPr>
                <w:rFonts w:ascii="Arial" w:hAnsi="Arial" w:cs="Arial"/>
                <w:lang w:eastAsia="mk-MK"/>
              </w:rPr>
            </w:pPr>
            <w:r>
              <w:rPr>
                <w:rFonts w:ascii="Arial" w:hAnsi="Arial" w:cs="Arial"/>
                <w:lang w:eastAsia="mk-MK"/>
              </w:rPr>
              <w:t>15</w:t>
            </w:r>
          </w:p>
        </w:tc>
      </w:tr>
      <w:tr w:rsidR="00D455E0" w:rsidRPr="002B3BA1" w:rsidTr="000C1972">
        <w:trPr>
          <w:trHeight w:val="316"/>
        </w:trPr>
        <w:tc>
          <w:tcPr>
            <w:tcW w:w="2338" w:type="dxa"/>
            <w:shd w:val="clear" w:color="auto" w:fill="943634" w:themeFill="accent2" w:themeFillShade="BF"/>
          </w:tcPr>
          <w:p w:rsidR="00EE0C36" w:rsidRPr="009474E7" w:rsidRDefault="00EE0C36" w:rsidP="00EE0C36">
            <w:pPr>
              <w:jc w:val="center"/>
              <w:rPr>
                <w:rFonts w:ascii="Arial" w:hAnsi="Arial" w:cs="Arial"/>
                <w:b/>
                <w:color w:val="FFFFFF" w:themeColor="background1"/>
                <w:lang w:eastAsia="mk-MK"/>
              </w:rPr>
            </w:pPr>
            <w:r w:rsidRPr="009474E7">
              <w:rPr>
                <w:rFonts w:ascii="Arial" w:hAnsi="Arial" w:cs="Arial"/>
                <w:b/>
                <w:color w:val="FFFFFF" w:themeColor="background1"/>
                <w:lang w:val="en-US" w:eastAsia="mk-MK"/>
              </w:rPr>
              <w:t>VII</w:t>
            </w:r>
          </w:p>
        </w:tc>
        <w:tc>
          <w:tcPr>
            <w:tcW w:w="2339" w:type="dxa"/>
          </w:tcPr>
          <w:p w:rsidR="00EE0C36" w:rsidRPr="009474E7" w:rsidRDefault="00EE7800" w:rsidP="00EE0C36">
            <w:pPr>
              <w:jc w:val="center"/>
              <w:rPr>
                <w:rFonts w:ascii="Arial" w:hAnsi="Arial" w:cs="Arial"/>
                <w:lang w:eastAsia="mk-MK"/>
              </w:rPr>
            </w:pPr>
            <w:r>
              <w:rPr>
                <w:rFonts w:ascii="Arial" w:hAnsi="Arial" w:cs="Arial"/>
                <w:lang w:eastAsia="mk-MK"/>
              </w:rPr>
              <w:t>39</w:t>
            </w:r>
          </w:p>
        </w:tc>
        <w:tc>
          <w:tcPr>
            <w:tcW w:w="2499" w:type="dxa"/>
          </w:tcPr>
          <w:p w:rsidR="00EE0C36" w:rsidRPr="009474E7" w:rsidRDefault="00EE7800" w:rsidP="00EE0C36">
            <w:pPr>
              <w:jc w:val="center"/>
              <w:rPr>
                <w:rFonts w:ascii="Arial" w:hAnsi="Arial" w:cs="Arial"/>
                <w:lang w:eastAsia="mk-MK"/>
              </w:rPr>
            </w:pPr>
            <w:r>
              <w:rPr>
                <w:rFonts w:ascii="Arial" w:hAnsi="Arial" w:cs="Arial"/>
                <w:lang w:eastAsia="mk-MK"/>
              </w:rPr>
              <w:t>48</w:t>
            </w:r>
          </w:p>
        </w:tc>
        <w:tc>
          <w:tcPr>
            <w:tcW w:w="2367" w:type="dxa"/>
          </w:tcPr>
          <w:p w:rsidR="00EE0C36" w:rsidRPr="009474E7" w:rsidRDefault="00EE7800" w:rsidP="00EE0C36">
            <w:pPr>
              <w:jc w:val="center"/>
              <w:rPr>
                <w:rFonts w:ascii="Arial" w:hAnsi="Arial" w:cs="Arial"/>
                <w:lang w:eastAsia="mk-MK"/>
              </w:rPr>
            </w:pPr>
            <w:r>
              <w:rPr>
                <w:rFonts w:ascii="Arial" w:hAnsi="Arial" w:cs="Arial"/>
                <w:lang w:eastAsia="mk-MK"/>
              </w:rPr>
              <w:t>87</w:t>
            </w:r>
          </w:p>
        </w:tc>
      </w:tr>
      <w:tr w:rsidR="00D455E0" w:rsidRPr="002B3BA1" w:rsidTr="000C1972">
        <w:trPr>
          <w:trHeight w:val="316"/>
        </w:trPr>
        <w:tc>
          <w:tcPr>
            <w:tcW w:w="2338" w:type="dxa"/>
            <w:shd w:val="clear" w:color="auto" w:fill="943634" w:themeFill="accent2" w:themeFillShade="BF"/>
          </w:tcPr>
          <w:p w:rsidR="00EE0C36" w:rsidRPr="009474E7" w:rsidRDefault="00EE0C36" w:rsidP="00EE0C36">
            <w:pPr>
              <w:jc w:val="center"/>
              <w:rPr>
                <w:rFonts w:ascii="Arial" w:hAnsi="Arial" w:cs="Arial"/>
                <w:b/>
                <w:color w:val="FFFFFF" w:themeColor="background1"/>
                <w:lang w:eastAsia="mk-MK"/>
              </w:rPr>
            </w:pPr>
            <w:r w:rsidRPr="009474E7">
              <w:rPr>
                <w:rFonts w:ascii="Arial" w:hAnsi="Arial" w:cs="Arial"/>
                <w:b/>
                <w:color w:val="FFFFFF" w:themeColor="background1"/>
                <w:lang w:val="en-US" w:eastAsia="mk-MK"/>
              </w:rPr>
              <w:t>VIII</w:t>
            </w:r>
          </w:p>
        </w:tc>
        <w:tc>
          <w:tcPr>
            <w:tcW w:w="2339" w:type="dxa"/>
          </w:tcPr>
          <w:p w:rsidR="00EE0C36" w:rsidRPr="009474E7" w:rsidRDefault="00EE7800" w:rsidP="00EE0C36">
            <w:pPr>
              <w:jc w:val="center"/>
              <w:rPr>
                <w:rFonts w:ascii="Arial" w:hAnsi="Arial" w:cs="Arial"/>
                <w:lang w:eastAsia="mk-MK"/>
              </w:rPr>
            </w:pPr>
            <w:r>
              <w:rPr>
                <w:rFonts w:ascii="Arial" w:hAnsi="Arial" w:cs="Arial"/>
                <w:lang w:eastAsia="mk-MK"/>
              </w:rPr>
              <w:t>2</w:t>
            </w:r>
          </w:p>
        </w:tc>
        <w:tc>
          <w:tcPr>
            <w:tcW w:w="2499" w:type="dxa"/>
          </w:tcPr>
          <w:p w:rsidR="00EE0C36" w:rsidRPr="009474E7" w:rsidRDefault="00EE7800" w:rsidP="00EE0C36">
            <w:pPr>
              <w:jc w:val="center"/>
              <w:rPr>
                <w:rFonts w:ascii="Arial" w:hAnsi="Arial" w:cs="Arial"/>
                <w:lang w:eastAsia="mk-MK"/>
              </w:rPr>
            </w:pPr>
            <w:r>
              <w:rPr>
                <w:rFonts w:ascii="Arial" w:hAnsi="Arial" w:cs="Arial"/>
                <w:lang w:eastAsia="mk-MK"/>
              </w:rPr>
              <w:t>64</w:t>
            </w:r>
          </w:p>
        </w:tc>
        <w:tc>
          <w:tcPr>
            <w:tcW w:w="2367" w:type="dxa"/>
          </w:tcPr>
          <w:p w:rsidR="00EE0C36" w:rsidRPr="009474E7" w:rsidRDefault="00EE7800" w:rsidP="00EB4956">
            <w:pPr>
              <w:jc w:val="center"/>
              <w:rPr>
                <w:rFonts w:ascii="Arial" w:hAnsi="Arial" w:cs="Arial"/>
                <w:lang w:eastAsia="mk-MK"/>
              </w:rPr>
            </w:pPr>
            <w:r>
              <w:rPr>
                <w:rFonts w:ascii="Arial" w:hAnsi="Arial" w:cs="Arial"/>
                <w:lang w:eastAsia="mk-MK"/>
              </w:rPr>
              <w:t>66</w:t>
            </w:r>
          </w:p>
        </w:tc>
      </w:tr>
      <w:tr w:rsidR="00D455E0" w:rsidRPr="002B3BA1" w:rsidTr="000C1972">
        <w:trPr>
          <w:trHeight w:val="316"/>
        </w:trPr>
        <w:tc>
          <w:tcPr>
            <w:tcW w:w="2338" w:type="dxa"/>
            <w:shd w:val="clear" w:color="auto" w:fill="943634" w:themeFill="accent2" w:themeFillShade="BF"/>
          </w:tcPr>
          <w:p w:rsidR="00EE0C36" w:rsidRPr="009474E7" w:rsidRDefault="00263B7B" w:rsidP="00EE0C36">
            <w:pPr>
              <w:jc w:val="center"/>
              <w:rPr>
                <w:rFonts w:ascii="Arial" w:hAnsi="Arial" w:cs="Arial"/>
                <w:b/>
                <w:color w:val="FFFFFF" w:themeColor="background1"/>
                <w:lang w:eastAsia="mk-MK"/>
              </w:rPr>
            </w:pPr>
            <w:r w:rsidRPr="009474E7">
              <w:rPr>
                <w:rFonts w:ascii="Arial" w:hAnsi="Arial" w:cs="Arial"/>
                <w:b/>
                <w:color w:val="FFFFFF" w:themeColor="background1"/>
                <w:lang w:val="en-US" w:eastAsia="mk-MK"/>
              </w:rPr>
              <w:t>IX</w:t>
            </w:r>
          </w:p>
        </w:tc>
        <w:tc>
          <w:tcPr>
            <w:tcW w:w="2339" w:type="dxa"/>
          </w:tcPr>
          <w:p w:rsidR="00EE0C36" w:rsidRPr="009474E7" w:rsidRDefault="00EE7800" w:rsidP="00EE0C36">
            <w:pPr>
              <w:jc w:val="center"/>
              <w:rPr>
                <w:rFonts w:ascii="Arial" w:hAnsi="Arial" w:cs="Arial"/>
                <w:lang w:eastAsia="mk-MK"/>
              </w:rPr>
            </w:pPr>
            <w:r>
              <w:rPr>
                <w:rFonts w:ascii="Arial" w:hAnsi="Arial" w:cs="Arial"/>
                <w:lang w:eastAsia="mk-MK"/>
              </w:rPr>
              <w:t>66</w:t>
            </w:r>
          </w:p>
        </w:tc>
        <w:tc>
          <w:tcPr>
            <w:tcW w:w="2499" w:type="dxa"/>
          </w:tcPr>
          <w:p w:rsidR="00EE0C36" w:rsidRPr="009474E7" w:rsidRDefault="00EE7800" w:rsidP="00EE0C36">
            <w:pPr>
              <w:jc w:val="center"/>
              <w:rPr>
                <w:rFonts w:ascii="Arial" w:hAnsi="Arial" w:cs="Arial"/>
                <w:lang w:eastAsia="mk-MK"/>
              </w:rPr>
            </w:pPr>
            <w:r>
              <w:rPr>
                <w:rFonts w:ascii="Arial" w:hAnsi="Arial" w:cs="Arial"/>
                <w:lang w:eastAsia="mk-MK"/>
              </w:rPr>
              <w:t>91</w:t>
            </w:r>
          </w:p>
        </w:tc>
        <w:tc>
          <w:tcPr>
            <w:tcW w:w="2367" w:type="dxa"/>
          </w:tcPr>
          <w:p w:rsidR="00EE0C36" w:rsidRPr="009474E7" w:rsidRDefault="00EE7800" w:rsidP="00EE0C36">
            <w:pPr>
              <w:jc w:val="center"/>
              <w:rPr>
                <w:rFonts w:ascii="Arial" w:hAnsi="Arial" w:cs="Arial"/>
                <w:lang w:eastAsia="mk-MK"/>
              </w:rPr>
            </w:pPr>
            <w:r>
              <w:rPr>
                <w:rFonts w:ascii="Arial" w:hAnsi="Arial" w:cs="Arial"/>
                <w:lang w:eastAsia="mk-MK"/>
              </w:rPr>
              <w:t>157</w:t>
            </w:r>
          </w:p>
        </w:tc>
      </w:tr>
      <w:tr w:rsidR="00D455E0" w:rsidRPr="002B3BA1" w:rsidTr="000C1972">
        <w:trPr>
          <w:trHeight w:val="337"/>
        </w:trPr>
        <w:tc>
          <w:tcPr>
            <w:tcW w:w="2338" w:type="dxa"/>
            <w:shd w:val="clear" w:color="auto" w:fill="943634" w:themeFill="accent2" w:themeFillShade="BF"/>
          </w:tcPr>
          <w:p w:rsidR="00BE492B" w:rsidRPr="009474E7" w:rsidRDefault="00BE492B" w:rsidP="00EE0C36">
            <w:pPr>
              <w:jc w:val="center"/>
              <w:rPr>
                <w:rFonts w:ascii="Arial" w:hAnsi="Arial" w:cs="Arial"/>
                <w:b/>
                <w:color w:val="FFFFFF" w:themeColor="background1"/>
                <w:lang w:eastAsia="mk-MK"/>
              </w:rPr>
            </w:pPr>
            <w:r w:rsidRPr="009474E7">
              <w:rPr>
                <w:rFonts w:ascii="Arial" w:hAnsi="Arial" w:cs="Arial"/>
                <w:b/>
                <w:color w:val="FFFFFF" w:themeColor="background1"/>
                <w:lang w:eastAsia="mk-MK"/>
              </w:rPr>
              <w:t>Вкупно</w:t>
            </w:r>
          </w:p>
        </w:tc>
        <w:tc>
          <w:tcPr>
            <w:tcW w:w="2339" w:type="dxa"/>
          </w:tcPr>
          <w:p w:rsidR="00BE492B" w:rsidRPr="009474E7" w:rsidRDefault="00EE7800" w:rsidP="002F4F90">
            <w:pPr>
              <w:jc w:val="center"/>
              <w:rPr>
                <w:rFonts w:ascii="Arial" w:hAnsi="Arial" w:cs="Arial"/>
                <w:lang w:eastAsia="mk-MK"/>
              </w:rPr>
            </w:pPr>
            <w:r>
              <w:rPr>
                <w:rFonts w:ascii="Arial" w:hAnsi="Arial" w:cs="Arial"/>
                <w:lang w:eastAsia="mk-MK"/>
              </w:rPr>
              <w:t>678</w:t>
            </w:r>
          </w:p>
        </w:tc>
        <w:tc>
          <w:tcPr>
            <w:tcW w:w="2499" w:type="dxa"/>
          </w:tcPr>
          <w:p w:rsidR="00BE492B" w:rsidRPr="009474E7" w:rsidRDefault="00EE7800" w:rsidP="002F4F90">
            <w:pPr>
              <w:jc w:val="center"/>
              <w:rPr>
                <w:rFonts w:ascii="Arial" w:hAnsi="Arial" w:cs="Arial"/>
                <w:lang w:eastAsia="mk-MK"/>
              </w:rPr>
            </w:pPr>
            <w:r>
              <w:rPr>
                <w:rFonts w:ascii="Arial" w:hAnsi="Arial" w:cs="Arial"/>
                <w:lang w:eastAsia="mk-MK"/>
              </w:rPr>
              <w:t>222</w:t>
            </w:r>
          </w:p>
        </w:tc>
        <w:tc>
          <w:tcPr>
            <w:tcW w:w="2367" w:type="dxa"/>
          </w:tcPr>
          <w:p w:rsidR="00BE492B" w:rsidRPr="009474E7" w:rsidRDefault="00EE7800" w:rsidP="002F4F90">
            <w:pPr>
              <w:jc w:val="center"/>
              <w:rPr>
                <w:rFonts w:ascii="Arial" w:hAnsi="Arial" w:cs="Arial"/>
                <w:lang w:eastAsia="mk-MK"/>
              </w:rPr>
            </w:pPr>
            <w:r>
              <w:rPr>
                <w:rFonts w:ascii="Arial" w:hAnsi="Arial" w:cs="Arial"/>
                <w:lang w:eastAsia="mk-MK"/>
              </w:rPr>
              <w:t>900</w:t>
            </w:r>
          </w:p>
        </w:tc>
      </w:tr>
    </w:tbl>
    <w:p w:rsidR="00EE0C36" w:rsidRDefault="00EE0C36" w:rsidP="00EE0C36">
      <w:pPr>
        <w:rPr>
          <w:rFonts w:ascii="Arial" w:hAnsi="Arial" w:cs="Arial"/>
          <w:b/>
          <w:lang w:eastAsia="en-US"/>
        </w:rPr>
      </w:pPr>
    </w:p>
    <w:p w:rsidR="00C33A9A" w:rsidRDefault="00C33A9A" w:rsidP="00EE0C36">
      <w:pPr>
        <w:rPr>
          <w:rFonts w:ascii="Arial" w:hAnsi="Arial" w:cs="Arial"/>
          <w:b/>
          <w:lang w:eastAsia="en-US"/>
        </w:rPr>
      </w:pPr>
    </w:p>
    <w:p w:rsidR="00EB4956" w:rsidRDefault="00EB4956" w:rsidP="00EE0C36">
      <w:pPr>
        <w:rPr>
          <w:rFonts w:ascii="Arial" w:hAnsi="Arial" w:cs="Arial"/>
          <w:b/>
          <w:lang w:eastAsia="en-US"/>
        </w:rPr>
      </w:pPr>
    </w:p>
    <w:p w:rsidR="00BE492B" w:rsidRPr="00BC0722" w:rsidRDefault="00BE492B" w:rsidP="00EE0C36">
      <w:pPr>
        <w:rPr>
          <w:rFonts w:ascii="Arial" w:hAnsi="Arial" w:cs="Arial"/>
          <w:b/>
          <w:lang w:eastAsia="en-US"/>
        </w:rPr>
      </w:pPr>
    </w:p>
    <w:p w:rsidR="00EE0C36" w:rsidRDefault="00880F6A" w:rsidP="00EE0C36">
      <w:pPr>
        <w:jc w:val="both"/>
        <w:rPr>
          <w:rFonts w:ascii="Arial" w:hAnsi="Arial" w:cs="Arial"/>
          <w:b/>
        </w:rPr>
      </w:pPr>
      <w:r>
        <w:rPr>
          <w:rFonts w:ascii="Arial" w:hAnsi="Arial" w:cs="Arial"/>
          <w:b/>
          <w:lang w:val="en-US" w:eastAsia="en-US"/>
        </w:rPr>
        <w:drawing>
          <wp:inline distT="0" distB="0" distL="0" distR="0">
            <wp:extent cx="6056897" cy="3135162"/>
            <wp:effectExtent l="19050" t="0" r="20053" b="8088"/>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C1972" w:rsidRDefault="000C1972" w:rsidP="00614107">
      <w:pPr>
        <w:jc w:val="both"/>
        <w:rPr>
          <w:rFonts w:ascii="Arial" w:hAnsi="Arial" w:cs="Arial"/>
          <w:b/>
        </w:rPr>
      </w:pPr>
    </w:p>
    <w:p w:rsidR="00B043EE" w:rsidRDefault="00B043EE" w:rsidP="00B043EE">
      <w:pPr>
        <w:pStyle w:val="Default"/>
        <w:rPr>
          <w:b/>
        </w:rPr>
      </w:pPr>
      <w:r>
        <w:rPr>
          <w:b/>
        </w:rPr>
        <w:t>12</w:t>
      </w:r>
      <w:r w:rsidRPr="008E5CDF">
        <w:rPr>
          <w:b/>
        </w:rPr>
        <w:t>. Оценување</w:t>
      </w:r>
    </w:p>
    <w:p w:rsidR="00B043EE" w:rsidRPr="00B043EE" w:rsidRDefault="00B043EE" w:rsidP="00B043EE">
      <w:pPr>
        <w:jc w:val="both"/>
        <w:rPr>
          <w:rFonts w:ascii="Arial" w:hAnsi="Arial" w:cs="Arial"/>
        </w:rPr>
      </w:pPr>
      <w:r>
        <w:rPr>
          <w:rFonts w:ascii="Arial" w:hAnsi="Arial" w:cs="Arial"/>
        </w:rPr>
        <w:t>12</w:t>
      </w:r>
      <w:r w:rsidRPr="00E41CE9">
        <w:rPr>
          <w:rFonts w:ascii="Arial" w:hAnsi="Arial" w:cs="Arial"/>
        </w:rPr>
        <w:t>.1</w:t>
      </w:r>
      <w:bookmarkStart w:id="11" w:name="_Hlk25929191"/>
      <w:r w:rsidRPr="00E41CE9">
        <w:rPr>
          <w:rFonts w:ascii="Arial" w:hAnsi="Arial" w:cs="Arial"/>
        </w:rPr>
        <w:t>. Видови оценување и календар на оценувањето</w:t>
      </w:r>
      <w:bookmarkEnd w:id="11"/>
    </w:p>
    <w:p w:rsidR="00B043EE" w:rsidRPr="00534161" w:rsidRDefault="00B043EE" w:rsidP="004D7DA0">
      <w:pPr>
        <w:pStyle w:val="Default"/>
        <w:ind w:left="-720" w:right="-334"/>
        <w:jc w:val="both"/>
        <w:rPr>
          <w:color w:val="auto"/>
          <w:sz w:val="22"/>
          <w:szCs w:val="22"/>
        </w:rPr>
      </w:pPr>
      <w:r w:rsidRPr="00534161">
        <w:rPr>
          <w:color w:val="auto"/>
          <w:sz w:val="22"/>
          <w:szCs w:val="22"/>
        </w:rPr>
        <w:t>Оценувањето на учениците се врши според критериуми и стандарди утврдени од Министерството за образование и наука и Бирото за развој на образованието</w:t>
      </w:r>
      <w:r>
        <w:rPr>
          <w:color w:val="auto"/>
          <w:sz w:val="22"/>
          <w:szCs w:val="22"/>
        </w:rPr>
        <w:t xml:space="preserve"> а во текот на ова</w:t>
      </w:r>
      <w:r w:rsidR="00C7450F">
        <w:rPr>
          <w:color w:val="auto"/>
          <w:sz w:val="22"/>
          <w:szCs w:val="22"/>
        </w:rPr>
        <w:t xml:space="preserve">аучебна година </w:t>
      </w:r>
      <w:r>
        <w:rPr>
          <w:color w:val="auto"/>
          <w:sz w:val="22"/>
          <w:szCs w:val="22"/>
        </w:rPr>
        <w:t xml:space="preserve"> и според  плановите и протоколите на</w:t>
      </w:r>
      <w:r w:rsidR="00C7450F">
        <w:rPr>
          <w:color w:val="auto"/>
          <w:sz w:val="22"/>
          <w:szCs w:val="22"/>
        </w:rPr>
        <w:t xml:space="preserve"> МОН</w:t>
      </w:r>
      <w:r w:rsidRPr="00534161">
        <w:rPr>
          <w:color w:val="auto"/>
          <w:sz w:val="22"/>
          <w:szCs w:val="22"/>
        </w:rPr>
        <w:t xml:space="preserve">. Критериумите за оценување на постигањата на учениците се темелат на стандардите за оценување и Блумовата таксономија. </w:t>
      </w:r>
    </w:p>
    <w:p w:rsidR="00B043EE" w:rsidRPr="00376BC0" w:rsidRDefault="00B043EE" w:rsidP="004D7DA0">
      <w:pPr>
        <w:tabs>
          <w:tab w:val="left" w:pos="9000"/>
        </w:tabs>
        <w:ind w:left="-720" w:right="-424"/>
        <w:jc w:val="both"/>
        <w:rPr>
          <w:rFonts w:ascii="Arial" w:hAnsi="Arial" w:cs="Arial"/>
          <w:sz w:val="22"/>
          <w:szCs w:val="22"/>
        </w:rPr>
      </w:pPr>
      <w:r w:rsidRPr="00534161">
        <w:rPr>
          <w:rFonts w:ascii="Arial" w:hAnsi="Arial" w:cs="Arial"/>
          <w:sz w:val="22"/>
          <w:szCs w:val="22"/>
        </w:rPr>
        <w:t>- Постигањата на учениците во училиштето с</w:t>
      </w:r>
      <w:r w:rsidR="00C7450F">
        <w:rPr>
          <w:rFonts w:ascii="Arial" w:hAnsi="Arial" w:cs="Arial"/>
          <w:sz w:val="22"/>
          <w:szCs w:val="22"/>
        </w:rPr>
        <w:t xml:space="preserve">е оценуваат описно и бројчано. На крајот на учебната година </w:t>
      </w:r>
      <w:r w:rsidRPr="00534161">
        <w:rPr>
          <w:rFonts w:ascii="Arial" w:hAnsi="Arial" w:cs="Arial"/>
          <w:sz w:val="22"/>
          <w:szCs w:val="22"/>
        </w:rPr>
        <w:t xml:space="preserve"> учен</w:t>
      </w:r>
      <w:r>
        <w:rPr>
          <w:rFonts w:ascii="Arial" w:hAnsi="Arial" w:cs="Arial"/>
          <w:sz w:val="22"/>
          <w:szCs w:val="22"/>
        </w:rPr>
        <w:t>иците</w:t>
      </w:r>
      <w:r w:rsidR="00C7450F">
        <w:rPr>
          <w:rFonts w:ascii="Arial" w:hAnsi="Arial" w:cs="Arial"/>
          <w:sz w:val="22"/>
          <w:szCs w:val="22"/>
        </w:rPr>
        <w:t xml:space="preserve"> од ( I -</w:t>
      </w:r>
      <w:r w:rsidR="00C7450F">
        <w:rPr>
          <w:rFonts w:ascii="Arial" w:hAnsi="Arial" w:cs="Arial"/>
          <w:sz w:val="22"/>
          <w:szCs w:val="22"/>
          <w:lang w:val="en-US"/>
        </w:rPr>
        <w:t>II</w:t>
      </w:r>
      <w:r>
        <w:rPr>
          <w:rFonts w:ascii="Arial" w:hAnsi="Arial" w:cs="Arial"/>
          <w:sz w:val="22"/>
          <w:szCs w:val="22"/>
          <w:lang w:val="en-US"/>
        </w:rPr>
        <w:t>I</w:t>
      </w:r>
      <w:r w:rsidRPr="00534161">
        <w:rPr>
          <w:rFonts w:ascii="Arial" w:hAnsi="Arial" w:cs="Arial"/>
          <w:sz w:val="22"/>
          <w:szCs w:val="22"/>
        </w:rPr>
        <w:t xml:space="preserve"> одд. ) се оценуваа</w:t>
      </w:r>
      <w:r>
        <w:rPr>
          <w:rFonts w:ascii="Arial" w:hAnsi="Arial" w:cs="Arial"/>
          <w:sz w:val="22"/>
          <w:szCs w:val="22"/>
        </w:rPr>
        <w:t xml:space="preserve">т описно,а </w:t>
      </w:r>
      <w:r w:rsidRPr="00534161">
        <w:rPr>
          <w:rFonts w:ascii="Arial" w:hAnsi="Arial" w:cs="Arial"/>
          <w:sz w:val="22"/>
          <w:szCs w:val="22"/>
        </w:rPr>
        <w:t>постигањата  на учениците</w:t>
      </w:r>
      <w:r w:rsidR="00C7450F">
        <w:rPr>
          <w:rFonts w:ascii="Arial" w:hAnsi="Arial" w:cs="Arial"/>
          <w:sz w:val="22"/>
          <w:szCs w:val="22"/>
        </w:rPr>
        <w:t xml:space="preserve"> од ( </w:t>
      </w:r>
      <w:r w:rsidR="00C7450F">
        <w:rPr>
          <w:rFonts w:ascii="Arial" w:hAnsi="Arial" w:cs="Arial"/>
          <w:sz w:val="22"/>
          <w:szCs w:val="22"/>
          <w:lang w:val="en-US"/>
        </w:rPr>
        <w:t>IV</w:t>
      </w:r>
      <w:r>
        <w:rPr>
          <w:rFonts w:ascii="Arial" w:hAnsi="Arial" w:cs="Arial"/>
          <w:sz w:val="22"/>
          <w:szCs w:val="22"/>
        </w:rPr>
        <w:t xml:space="preserve"> – </w:t>
      </w:r>
      <w:r>
        <w:rPr>
          <w:rFonts w:ascii="Arial" w:hAnsi="Arial" w:cs="Arial"/>
          <w:sz w:val="22"/>
          <w:szCs w:val="22"/>
          <w:lang w:val="en-US"/>
        </w:rPr>
        <w:t>IX</w:t>
      </w:r>
      <w:r w:rsidR="00C7450F">
        <w:rPr>
          <w:rFonts w:ascii="Arial" w:hAnsi="Arial" w:cs="Arial"/>
          <w:sz w:val="22"/>
          <w:szCs w:val="22"/>
        </w:rPr>
        <w:t xml:space="preserve"> одд. ) </w:t>
      </w:r>
      <w:r w:rsidRPr="00534161">
        <w:rPr>
          <w:rFonts w:ascii="Arial" w:hAnsi="Arial" w:cs="Arial"/>
          <w:sz w:val="22"/>
          <w:szCs w:val="22"/>
        </w:rPr>
        <w:t>по задолжителните и изборните предмети се оценуваа</w:t>
      </w:r>
      <w:r>
        <w:rPr>
          <w:rFonts w:ascii="Arial" w:hAnsi="Arial" w:cs="Arial"/>
          <w:sz w:val="22"/>
          <w:szCs w:val="22"/>
        </w:rPr>
        <w:t>т</w:t>
      </w:r>
      <w:r w:rsidR="00C7450F">
        <w:rPr>
          <w:rFonts w:ascii="Arial" w:hAnsi="Arial" w:cs="Arial"/>
          <w:sz w:val="22"/>
          <w:szCs w:val="22"/>
        </w:rPr>
        <w:t xml:space="preserve"> бројчано со оценки од ( 1 )до( 5)</w:t>
      </w:r>
      <w:r w:rsidR="00C7450F">
        <w:rPr>
          <w:rFonts w:ascii="Arial" w:hAnsi="Arial" w:cs="Arial"/>
          <w:sz w:val="22"/>
          <w:szCs w:val="22"/>
          <w:lang w:val="en-US"/>
        </w:rPr>
        <w:t>.</w:t>
      </w:r>
    </w:p>
    <w:p w:rsidR="00C7450F" w:rsidRDefault="00C7450F" w:rsidP="00B043EE">
      <w:pPr>
        <w:jc w:val="both"/>
        <w:rPr>
          <w:rFonts w:ascii="Arial" w:hAnsi="Arial" w:cs="Arial"/>
          <w:b/>
          <w:lang w:val="en-US"/>
        </w:rPr>
      </w:pPr>
    </w:p>
    <w:p w:rsidR="00B043EE" w:rsidRPr="00E41CE9" w:rsidRDefault="00B043EE" w:rsidP="00B043EE">
      <w:pPr>
        <w:jc w:val="both"/>
        <w:rPr>
          <w:rFonts w:ascii="Arial" w:hAnsi="Arial" w:cs="Arial"/>
        </w:rPr>
      </w:pPr>
      <w:r>
        <w:rPr>
          <w:rFonts w:ascii="Arial" w:hAnsi="Arial" w:cs="Arial"/>
        </w:rPr>
        <w:lastRenderedPageBreak/>
        <w:t>12</w:t>
      </w:r>
      <w:r w:rsidRPr="00E41CE9">
        <w:rPr>
          <w:rFonts w:ascii="Arial" w:hAnsi="Arial" w:cs="Arial"/>
        </w:rPr>
        <w:t xml:space="preserve">.2. </w:t>
      </w:r>
      <w:bookmarkStart w:id="12" w:name="_Hlk25929219"/>
      <w:r w:rsidRPr="00E41CE9">
        <w:rPr>
          <w:rFonts w:ascii="Arial" w:hAnsi="Arial" w:cs="Arial"/>
        </w:rPr>
        <w:t>Тим за следење, анализа и поддршка</w:t>
      </w:r>
      <w:bookmarkEnd w:id="12"/>
    </w:p>
    <w:p w:rsidR="00B043EE" w:rsidRPr="00361D67" w:rsidRDefault="00B043EE" w:rsidP="004D7DA0">
      <w:pPr>
        <w:pStyle w:val="Default"/>
        <w:spacing w:after="234"/>
        <w:ind w:left="-720" w:right="-334"/>
        <w:jc w:val="both"/>
        <w:rPr>
          <w:color w:val="auto"/>
          <w:sz w:val="22"/>
          <w:szCs w:val="22"/>
        </w:rPr>
      </w:pPr>
      <w:r w:rsidRPr="00361D67">
        <w:rPr>
          <w:color w:val="auto"/>
          <w:sz w:val="22"/>
          <w:szCs w:val="22"/>
        </w:rPr>
        <w:t>Стандардите се базирани на принципи за квалитетно и фер оценување што се составен дел на Стандардите</w:t>
      </w:r>
      <w:r w:rsidRPr="00361D67">
        <w:rPr>
          <w:sz w:val="22"/>
          <w:szCs w:val="22"/>
        </w:rPr>
        <w:t>.Tимот за следење, анализа и поддршка</w:t>
      </w:r>
      <w:r>
        <w:rPr>
          <w:sz w:val="22"/>
          <w:szCs w:val="22"/>
        </w:rPr>
        <w:t xml:space="preserve"> е составен од стручната служба</w:t>
      </w:r>
      <w:r w:rsidRPr="00361D67">
        <w:rPr>
          <w:sz w:val="22"/>
          <w:szCs w:val="22"/>
        </w:rPr>
        <w:t xml:space="preserve">, </w:t>
      </w:r>
      <w:r>
        <w:rPr>
          <w:sz w:val="22"/>
          <w:szCs w:val="22"/>
        </w:rPr>
        <w:t xml:space="preserve">одделенски и предметни наставници </w:t>
      </w:r>
      <w:r w:rsidRPr="00361D67">
        <w:rPr>
          <w:sz w:val="22"/>
          <w:szCs w:val="22"/>
        </w:rPr>
        <w:t xml:space="preserve"> со конкретни задолженија, операционализиран план за следење на оценувањето ( квартално- по </w:t>
      </w:r>
      <w:r>
        <w:rPr>
          <w:sz w:val="22"/>
          <w:szCs w:val="22"/>
        </w:rPr>
        <w:t xml:space="preserve">класификациони периоди </w:t>
      </w:r>
      <w:r w:rsidRPr="00361D67">
        <w:rPr>
          <w:sz w:val="22"/>
          <w:szCs w:val="22"/>
        </w:rPr>
        <w:t xml:space="preserve"> и на крајот на учебната година) за кои соодветно се изработуваат извештаи и  се согледува напредокот на </w:t>
      </w:r>
      <w:r>
        <w:rPr>
          <w:sz w:val="22"/>
          <w:szCs w:val="22"/>
        </w:rPr>
        <w:t xml:space="preserve">наставниците </w:t>
      </w:r>
      <w:r w:rsidRPr="00361D67">
        <w:rPr>
          <w:sz w:val="22"/>
          <w:szCs w:val="22"/>
        </w:rPr>
        <w:t xml:space="preserve"> и на учениците.</w:t>
      </w:r>
      <w:r w:rsidRPr="00361D67">
        <w:rPr>
          <w:color w:val="auto"/>
          <w:sz w:val="22"/>
          <w:szCs w:val="22"/>
        </w:rPr>
        <w:t>Во секој кла</w:t>
      </w:r>
      <w:r w:rsidR="00C7450F">
        <w:rPr>
          <w:color w:val="auto"/>
          <w:sz w:val="22"/>
          <w:szCs w:val="22"/>
        </w:rPr>
        <w:t>сификационен период се одржуваа</w:t>
      </w:r>
      <w:r w:rsidRPr="00361D67">
        <w:rPr>
          <w:color w:val="auto"/>
          <w:sz w:val="22"/>
          <w:szCs w:val="22"/>
        </w:rPr>
        <w:t xml:space="preserve"> Родителски средби на кои одделенскиот раководител ги известува</w:t>
      </w:r>
      <w:r w:rsidR="003A0423">
        <w:rPr>
          <w:color w:val="auto"/>
          <w:sz w:val="22"/>
          <w:szCs w:val="22"/>
        </w:rPr>
        <w:t>ше</w:t>
      </w:r>
      <w:r w:rsidRPr="00361D67">
        <w:rPr>
          <w:color w:val="auto"/>
          <w:sz w:val="22"/>
          <w:szCs w:val="22"/>
        </w:rPr>
        <w:t xml:space="preserve"> родителите за постигнатите резултати на учениците. За време на родителските</w:t>
      </w:r>
      <w:r>
        <w:rPr>
          <w:color w:val="auto"/>
          <w:sz w:val="22"/>
          <w:szCs w:val="22"/>
        </w:rPr>
        <w:t xml:space="preserve"> средби</w:t>
      </w:r>
      <w:r w:rsidRPr="00361D67">
        <w:rPr>
          <w:color w:val="auto"/>
          <w:sz w:val="22"/>
          <w:szCs w:val="22"/>
        </w:rPr>
        <w:t xml:space="preserve"> во училиштето се присутни и предметните наставници кои се подготвени да им дадат образложение на родителите за некое прашање. </w:t>
      </w:r>
      <w:r>
        <w:rPr>
          <w:color w:val="auto"/>
          <w:sz w:val="22"/>
          <w:szCs w:val="22"/>
        </w:rPr>
        <w:t>Р</w:t>
      </w:r>
      <w:r w:rsidR="003A0423">
        <w:rPr>
          <w:color w:val="auto"/>
          <w:sz w:val="22"/>
          <w:szCs w:val="22"/>
        </w:rPr>
        <w:t>одителите добиваа</w:t>
      </w:r>
      <w:r w:rsidRPr="00361D67">
        <w:rPr>
          <w:color w:val="auto"/>
          <w:sz w:val="22"/>
          <w:szCs w:val="22"/>
        </w:rPr>
        <w:t xml:space="preserve"> редовни инфор</w:t>
      </w:r>
      <w:r>
        <w:rPr>
          <w:color w:val="auto"/>
          <w:sz w:val="22"/>
          <w:szCs w:val="22"/>
        </w:rPr>
        <w:t xml:space="preserve">мации во усна или писмена форма. </w:t>
      </w:r>
      <w:r w:rsidRPr="00361D67">
        <w:rPr>
          <w:color w:val="auto"/>
          <w:sz w:val="22"/>
          <w:szCs w:val="22"/>
        </w:rPr>
        <w:t xml:space="preserve">Следењето се изведува индивидуално, групно и колективно во зависност од следената педагошка појава. Се врши по пат на соодветни инструменти и техники (усно и писмено проверување, тестови, писмени вежби, контролни задачи, </w:t>
      </w:r>
      <w:r>
        <w:rPr>
          <w:color w:val="auto"/>
          <w:sz w:val="22"/>
          <w:szCs w:val="22"/>
        </w:rPr>
        <w:t xml:space="preserve">наставни ливчиња, </w:t>
      </w:r>
      <w:r w:rsidRPr="00361D67">
        <w:rPr>
          <w:color w:val="auto"/>
          <w:sz w:val="22"/>
          <w:szCs w:val="22"/>
        </w:rPr>
        <w:t xml:space="preserve">набљудувања и др. ) со што се прибираат податоци, а потоа истите се евидентираат и обработуваат. </w:t>
      </w:r>
    </w:p>
    <w:p w:rsidR="00F6021A" w:rsidRDefault="00F6021A" w:rsidP="004D7DA0">
      <w:pPr>
        <w:spacing w:after="2"/>
        <w:ind w:left="-720" w:right="-334"/>
        <w:jc w:val="both"/>
        <w:rPr>
          <w:rFonts w:ascii="StobiSerif Regular" w:hAnsi="StobiSerif Regular" w:cs="Arial"/>
          <w:color w:val="000000"/>
        </w:rPr>
      </w:pPr>
    </w:p>
    <w:p w:rsidR="00B043EE" w:rsidRDefault="00B043EE" w:rsidP="004D7DA0">
      <w:pPr>
        <w:spacing w:after="2"/>
        <w:ind w:left="-720" w:right="-334"/>
        <w:jc w:val="both"/>
        <w:rPr>
          <w:rFonts w:ascii="Arial" w:hAnsi="Arial" w:cs="Arial"/>
        </w:rPr>
      </w:pPr>
      <w:r>
        <w:rPr>
          <w:rFonts w:ascii="StobiSerif Regular" w:hAnsi="StobiSerif Regular" w:cs="Arial"/>
          <w:color w:val="000000"/>
        </w:rPr>
        <w:t xml:space="preserve"> 12</w:t>
      </w:r>
      <w:r w:rsidRPr="00E41CE9">
        <w:rPr>
          <w:rFonts w:ascii="Arial" w:hAnsi="Arial" w:cs="Arial"/>
          <w:color w:val="000000"/>
        </w:rPr>
        <w:t xml:space="preserve">.3.  </w:t>
      </w:r>
      <w:bookmarkStart w:id="13" w:name="_Hlk25929251"/>
      <w:r w:rsidRPr="00E41CE9">
        <w:rPr>
          <w:rFonts w:ascii="Arial" w:hAnsi="Arial" w:cs="Arial"/>
          <w:color w:val="000000"/>
        </w:rPr>
        <w:t>Стручни посети за следење и вреднување на квалитетот на работата</w:t>
      </w:r>
      <w:r w:rsidRPr="00E41CE9">
        <w:rPr>
          <w:rFonts w:ascii="Arial" w:hAnsi="Arial" w:cs="Arial"/>
        </w:rPr>
        <w:t xml:space="preserve"> на воспитно-образовниот кадар</w:t>
      </w:r>
      <w:bookmarkEnd w:id="13"/>
    </w:p>
    <w:p w:rsidR="00B043EE" w:rsidRDefault="00B043EE" w:rsidP="00B043EE">
      <w:pPr>
        <w:spacing w:after="2"/>
        <w:ind w:right="4"/>
        <w:jc w:val="both"/>
        <w:rPr>
          <w:rFonts w:ascii="Arial" w:hAnsi="Arial" w:cs="Arial"/>
        </w:rPr>
      </w:pPr>
    </w:p>
    <w:p w:rsidR="00B043EE" w:rsidRDefault="00B043EE" w:rsidP="004D7DA0">
      <w:pPr>
        <w:spacing w:after="2"/>
        <w:ind w:left="-720" w:right="-334"/>
        <w:jc w:val="both"/>
        <w:rPr>
          <w:rFonts w:ascii="Arial" w:hAnsi="Arial" w:cs="Arial"/>
        </w:rPr>
      </w:pPr>
      <w:r w:rsidRPr="00BF18CB">
        <w:rPr>
          <w:rFonts w:ascii="Arial" w:hAnsi="Arial" w:cs="Arial"/>
        </w:rPr>
        <w:t>Во годишните програми директорот и стручните соработници имаат изработно и план и програма за стручни посети за следење и вреднување на квалитетот на работата на воспитно образо</w:t>
      </w:r>
      <w:r w:rsidR="00C7450F">
        <w:rPr>
          <w:rFonts w:ascii="Arial" w:hAnsi="Arial" w:cs="Arial"/>
        </w:rPr>
        <w:t>вниот кадар. Стручните посети  се реализираа</w:t>
      </w:r>
      <w:r w:rsidRPr="00BF18CB">
        <w:rPr>
          <w:rFonts w:ascii="Arial" w:hAnsi="Arial" w:cs="Arial"/>
        </w:rPr>
        <w:t xml:space="preserve">  по еднаш во секој класификационен пер</w:t>
      </w:r>
      <w:r w:rsidR="00F6021A">
        <w:rPr>
          <w:rFonts w:ascii="Arial" w:hAnsi="Arial" w:cs="Arial"/>
        </w:rPr>
        <w:t>иод. По посетите се спроведуваа</w:t>
      </w:r>
      <w:r w:rsidRPr="00BF18CB">
        <w:rPr>
          <w:rFonts w:ascii="Arial" w:hAnsi="Arial" w:cs="Arial"/>
        </w:rPr>
        <w:t xml:space="preserve"> советодавни разговори со наставниот кадар, се </w:t>
      </w:r>
      <w:r w:rsidR="003A0423">
        <w:rPr>
          <w:rFonts w:ascii="Arial" w:hAnsi="Arial" w:cs="Arial"/>
        </w:rPr>
        <w:t>н</w:t>
      </w:r>
      <w:r w:rsidR="00F6021A">
        <w:rPr>
          <w:rFonts w:ascii="Arial" w:hAnsi="Arial" w:cs="Arial"/>
          <w:lang w:val="en-US"/>
        </w:rPr>
        <w:t>a</w:t>
      </w:r>
      <w:r w:rsidRPr="00BF18CB">
        <w:rPr>
          <w:rFonts w:ascii="Arial" w:hAnsi="Arial" w:cs="Arial"/>
        </w:rPr>
        <w:t>прави а</w:t>
      </w:r>
      <w:r w:rsidR="00F6021A">
        <w:rPr>
          <w:rFonts w:ascii="Arial" w:hAnsi="Arial" w:cs="Arial"/>
        </w:rPr>
        <w:t>нализа и се изработија</w:t>
      </w:r>
      <w:r w:rsidRPr="00BF18CB">
        <w:rPr>
          <w:rFonts w:ascii="Arial" w:hAnsi="Arial" w:cs="Arial"/>
        </w:rPr>
        <w:t xml:space="preserve"> соодветни извештаи. </w:t>
      </w:r>
    </w:p>
    <w:p w:rsidR="00B043EE" w:rsidRDefault="00B043EE" w:rsidP="00B043EE">
      <w:pPr>
        <w:spacing w:after="2"/>
        <w:ind w:right="4"/>
        <w:jc w:val="both"/>
        <w:rPr>
          <w:rFonts w:ascii="Arial" w:hAnsi="Arial" w:cs="Arial"/>
        </w:rPr>
      </w:pPr>
    </w:p>
    <w:p w:rsidR="00F6021A" w:rsidRPr="000576F8" w:rsidRDefault="00F6021A" w:rsidP="00B043EE">
      <w:pPr>
        <w:spacing w:after="2"/>
        <w:ind w:right="4"/>
        <w:jc w:val="both"/>
        <w:rPr>
          <w:rFonts w:ascii="Arial" w:hAnsi="Arial" w:cs="Arial"/>
        </w:rPr>
      </w:pPr>
    </w:p>
    <w:p w:rsidR="00B043EE" w:rsidRPr="00E41CE9" w:rsidRDefault="00B043EE" w:rsidP="00B043EE">
      <w:pPr>
        <w:rPr>
          <w:rFonts w:ascii="Arial" w:hAnsi="Arial" w:cs="Arial"/>
          <w:color w:val="000000"/>
        </w:rPr>
      </w:pPr>
      <w:r>
        <w:rPr>
          <w:rFonts w:ascii="Arial" w:hAnsi="Arial" w:cs="Arial"/>
          <w:color w:val="000000"/>
        </w:rPr>
        <w:t>12</w:t>
      </w:r>
      <w:r w:rsidRPr="00E41CE9">
        <w:rPr>
          <w:rFonts w:ascii="Arial" w:hAnsi="Arial" w:cs="Arial"/>
          <w:color w:val="000000"/>
        </w:rPr>
        <w:t>.4.</w:t>
      </w:r>
      <w:bookmarkStart w:id="14" w:name="_Hlk25929276"/>
      <w:r w:rsidRPr="00E41CE9">
        <w:rPr>
          <w:rFonts w:ascii="Arial" w:hAnsi="Arial" w:cs="Arial"/>
          <w:color w:val="000000"/>
        </w:rPr>
        <w:t xml:space="preserve"> Самоевалуација на училиштето</w:t>
      </w:r>
      <w:bookmarkEnd w:id="14"/>
    </w:p>
    <w:p w:rsidR="00B043EE" w:rsidRDefault="00B043EE" w:rsidP="004D7DA0">
      <w:pPr>
        <w:ind w:left="-720" w:right="-334"/>
        <w:jc w:val="both"/>
        <w:rPr>
          <w:rFonts w:ascii="Arial" w:hAnsi="Arial" w:cs="Arial"/>
        </w:rPr>
      </w:pPr>
      <w:r>
        <w:rPr>
          <w:rFonts w:ascii="Arial" w:hAnsi="Arial" w:cs="Arial"/>
        </w:rPr>
        <w:t xml:space="preserve">Во текот на </w:t>
      </w:r>
      <w:r w:rsidR="00F6021A">
        <w:rPr>
          <w:rFonts w:ascii="Arial" w:hAnsi="Arial" w:cs="Arial"/>
        </w:rPr>
        <w:t xml:space="preserve"> последните две учебни</w:t>
      </w:r>
      <w:r>
        <w:rPr>
          <w:rFonts w:ascii="Arial" w:hAnsi="Arial" w:cs="Arial"/>
        </w:rPr>
        <w:t xml:space="preserve"> години, </w:t>
      </w:r>
      <w:r w:rsidRPr="00EE26D0">
        <w:rPr>
          <w:rFonts w:ascii="Arial" w:hAnsi="Arial" w:cs="Arial"/>
        </w:rPr>
        <w:t xml:space="preserve">стручните соработници во соработка со </w:t>
      </w:r>
      <w:r>
        <w:rPr>
          <w:rFonts w:ascii="Arial" w:hAnsi="Arial" w:cs="Arial"/>
        </w:rPr>
        <w:t xml:space="preserve">наставнивците, </w:t>
      </w:r>
      <w:r w:rsidRPr="00EE26D0">
        <w:rPr>
          <w:rFonts w:ascii="Arial" w:hAnsi="Arial" w:cs="Arial"/>
        </w:rPr>
        <w:t xml:space="preserve">родителите и учениците </w:t>
      </w:r>
      <w:r w:rsidR="00F6021A">
        <w:rPr>
          <w:rFonts w:ascii="Arial" w:hAnsi="Arial" w:cs="Arial"/>
        </w:rPr>
        <w:t>континуирано правеа</w:t>
      </w:r>
      <w:r w:rsidRPr="00EE26D0">
        <w:rPr>
          <w:rFonts w:ascii="Arial" w:hAnsi="Arial" w:cs="Arial"/>
        </w:rPr>
        <w:t xml:space="preserve"> комплетна анализа на работата во учил</w:t>
      </w:r>
      <w:r>
        <w:rPr>
          <w:rFonts w:ascii="Arial" w:hAnsi="Arial" w:cs="Arial"/>
        </w:rPr>
        <w:t>иштето.</w:t>
      </w:r>
      <w:r w:rsidRPr="00EE26D0">
        <w:rPr>
          <w:rFonts w:ascii="Arial" w:hAnsi="Arial" w:cs="Arial"/>
        </w:rPr>
        <w:t xml:space="preserve"> Од </w:t>
      </w:r>
      <w:r w:rsidR="003A0423">
        <w:rPr>
          <w:rFonts w:ascii="Arial" w:hAnsi="Arial" w:cs="Arial"/>
        </w:rPr>
        <w:t xml:space="preserve">направената анализа во седумте </w:t>
      </w:r>
      <w:r w:rsidR="00F6021A">
        <w:rPr>
          <w:rFonts w:ascii="Arial" w:hAnsi="Arial" w:cs="Arial"/>
        </w:rPr>
        <w:t>области</w:t>
      </w:r>
      <w:r w:rsidRPr="00EE26D0">
        <w:rPr>
          <w:rFonts w:ascii="Arial" w:hAnsi="Arial" w:cs="Arial"/>
        </w:rPr>
        <w:t xml:space="preserve"> од</w:t>
      </w:r>
      <w:r>
        <w:rPr>
          <w:rFonts w:ascii="Arial" w:hAnsi="Arial" w:cs="Arial"/>
        </w:rPr>
        <w:t xml:space="preserve"> последната </w:t>
      </w:r>
      <w:r w:rsidR="003A0423">
        <w:rPr>
          <w:rFonts w:ascii="Arial" w:hAnsi="Arial" w:cs="Arial"/>
        </w:rPr>
        <w:t xml:space="preserve"> С</w:t>
      </w:r>
      <w:r w:rsidR="00F6021A">
        <w:rPr>
          <w:rFonts w:ascii="Arial" w:hAnsi="Arial" w:cs="Arial"/>
        </w:rPr>
        <w:t xml:space="preserve">амоевалуација2019/2021 годсе извлекоа слабите и силните </w:t>
      </w:r>
      <w:r>
        <w:rPr>
          <w:rFonts w:ascii="Arial" w:hAnsi="Arial" w:cs="Arial"/>
        </w:rPr>
        <w:t xml:space="preserve"> страни на училиштето, и тие се дадени како идни</w:t>
      </w:r>
      <w:r w:rsidRPr="00EE26D0">
        <w:rPr>
          <w:rFonts w:ascii="Arial" w:hAnsi="Arial" w:cs="Arial"/>
        </w:rPr>
        <w:t xml:space="preserve"> приоритети и цели кои д</w:t>
      </w:r>
      <w:r>
        <w:rPr>
          <w:rFonts w:ascii="Arial" w:hAnsi="Arial" w:cs="Arial"/>
        </w:rPr>
        <w:t>етално</w:t>
      </w:r>
      <w:r w:rsidR="00F6021A">
        <w:rPr>
          <w:rFonts w:ascii="Arial" w:hAnsi="Arial" w:cs="Arial"/>
        </w:rPr>
        <w:t xml:space="preserve"> ќе  се разработат</w:t>
      </w:r>
      <w:r w:rsidR="003A0423">
        <w:rPr>
          <w:rFonts w:ascii="Arial" w:hAnsi="Arial" w:cs="Arial"/>
        </w:rPr>
        <w:t xml:space="preserve"> во Развојниот план</w:t>
      </w:r>
      <w:r w:rsidRPr="00EE26D0">
        <w:rPr>
          <w:rFonts w:ascii="Arial" w:hAnsi="Arial" w:cs="Arial"/>
        </w:rPr>
        <w:t xml:space="preserve"> на училиштето</w:t>
      </w:r>
      <w:r>
        <w:rPr>
          <w:rFonts w:ascii="Arial" w:hAnsi="Arial" w:cs="Arial"/>
        </w:rPr>
        <w:t>.</w:t>
      </w:r>
    </w:p>
    <w:p w:rsidR="00D36F04" w:rsidRDefault="00D36F04" w:rsidP="00B043EE">
      <w:pPr>
        <w:jc w:val="both"/>
        <w:rPr>
          <w:rFonts w:ascii="Arial" w:hAnsi="Arial" w:cs="Arial"/>
          <w:b/>
        </w:rPr>
      </w:pPr>
    </w:p>
    <w:p w:rsidR="00F6021A" w:rsidRDefault="00F6021A" w:rsidP="00B043EE">
      <w:pPr>
        <w:jc w:val="both"/>
        <w:rPr>
          <w:rFonts w:ascii="Arial" w:hAnsi="Arial" w:cs="Arial"/>
          <w:b/>
        </w:rPr>
      </w:pPr>
    </w:p>
    <w:p w:rsidR="00B043EE" w:rsidRPr="00E41CE9" w:rsidRDefault="00B043EE" w:rsidP="00B043EE">
      <w:pPr>
        <w:jc w:val="both"/>
        <w:rPr>
          <w:rFonts w:ascii="Arial" w:hAnsi="Arial" w:cs="Arial"/>
          <w:color w:val="FF0000"/>
        </w:rPr>
      </w:pPr>
      <w:r>
        <w:rPr>
          <w:rFonts w:ascii="Arial" w:hAnsi="Arial" w:cs="Arial"/>
          <w:b/>
        </w:rPr>
        <w:t>13</w:t>
      </w:r>
      <w:r w:rsidRPr="00E41CE9">
        <w:rPr>
          <w:rFonts w:ascii="Arial" w:hAnsi="Arial" w:cs="Arial"/>
          <w:b/>
        </w:rPr>
        <w:t>.Безбедност во училиштето</w:t>
      </w:r>
    </w:p>
    <w:p w:rsidR="00B043EE" w:rsidRDefault="00B043EE" w:rsidP="004D7DA0">
      <w:pPr>
        <w:pStyle w:val="Default"/>
        <w:ind w:left="-720" w:right="-334"/>
        <w:jc w:val="both"/>
      </w:pPr>
      <w:r w:rsidRPr="009805DB">
        <w:rPr>
          <w:sz w:val="22"/>
          <w:szCs w:val="22"/>
        </w:rPr>
        <w:t>Сите субјекти вклучени во воспитно-образовниот процес треба во училиштето да се чувствуваат безбедно и сигурно за да можат успешн</w:t>
      </w:r>
      <w:r>
        <w:rPr>
          <w:sz w:val="22"/>
          <w:szCs w:val="22"/>
        </w:rPr>
        <w:t xml:space="preserve">о да ја извршуваат </w:t>
      </w:r>
      <w:r w:rsidRPr="009805DB">
        <w:rPr>
          <w:sz w:val="22"/>
          <w:szCs w:val="22"/>
        </w:rPr>
        <w:t>својата работа. И родителите сакаат нивните де</w:t>
      </w:r>
      <w:r>
        <w:rPr>
          <w:sz w:val="22"/>
          <w:szCs w:val="22"/>
        </w:rPr>
        <w:t xml:space="preserve">ца училиштето да го доживуваат </w:t>
      </w:r>
      <w:r w:rsidRPr="009805DB">
        <w:rPr>
          <w:sz w:val="22"/>
          <w:szCs w:val="22"/>
        </w:rPr>
        <w:t>како безбедна средина и да се чувсвуваат приј</w:t>
      </w:r>
      <w:r>
        <w:rPr>
          <w:sz w:val="22"/>
          <w:szCs w:val="22"/>
        </w:rPr>
        <w:t xml:space="preserve">атно. За таа цел во училиштето постои видео надзор </w:t>
      </w:r>
      <w:r w:rsidRPr="009805DB">
        <w:rPr>
          <w:sz w:val="22"/>
          <w:szCs w:val="22"/>
        </w:rPr>
        <w:t xml:space="preserve"> и дежурни наставници.</w:t>
      </w:r>
      <w:r w:rsidRPr="009805DB">
        <w:rPr>
          <w:sz w:val="22"/>
          <w:szCs w:val="22"/>
        </w:rPr>
        <w:cr/>
      </w:r>
      <w:r>
        <w:rPr>
          <w:color w:val="auto"/>
          <w:sz w:val="22"/>
          <w:szCs w:val="22"/>
        </w:rPr>
        <w:t>Нашето училиште има изготвено план</w:t>
      </w:r>
      <w:r w:rsidRPr="009805DB">
        <w:rPr>
          <w:color w:val="auto"/>
          <w:sz w:val="22"/>
          <w:szCs w:val="22"/>
        </w:rPr>
        <w:t xml:space="preserve"> за заштита и спасување од природни непогоди и други несреќи, во кој план се опфатени голем број на мерки за заштита и начини на справување од природни непогоди и други несреќи и</w:t>
      </w:r>
      <w:r>
        <w:rPr>
          <w:color w:val="auto"/>
          <w:sz w:val="22"/>
          <w:szCs w:val="22"/>
        </w:rPr>
        <w:t xml:space="preserve"> има изработено  скица</w:t>
      </w:r>
      <w:r w:rsidRPr="009805DB">
        <w:rPr>
          <w:color w:val="auto"/>
          <w:sz w:val="22"/>
          <w:szCs w:val="22"/>
        </w:rPr>
        <w:t xml:space="preserve"> на сите прост</w:t>
      </w:r>
      <w:r>
        <w:rPr>
          <w:color w:val="auto"/>
          <w:sz w:val="22"/>
          <w:szCs w:val="22"/>
        </w:rPr>
        <w:t>ории во училиштето</w:t>
      </w:r>
      <w:r w:rsidR="00F6021A">
        <w:rPr>
          <w:color w:val="auto"/>
          <w:sz w:val="22"/>
          <w:szCs w:val="22"/>
        </w:rPr>
        <w:t xml:space="preserve"> со што полесно </w:t>
      </w:r>
      <w:r w:rsidRPr="009805DB">
        <w:rPr>
          <w:color w:val="auto"/>
          <w:sz w:val="22"/>
          <w:szCs w:val="22"/>
        </w:rPr>
        <w:t>се спров</w:t>
      </w:r>
      <w:r w:rsidR="00F6021A">
        <w:rPr>
          <w:color w:val="auto"/>
          <w:sz w:val="22"/>
          <w:szCs w:val="22"/>
        </w:rPr>
        <w:t>едуваат</w:t>
      </w:r>
      <w:r w:rsidRPr="009805DB">
        <w:rPr>
          <w:color w:val="auto"/>
          <w:sz w:val="22"/>
          <w:szCs w:val="22"/>
        </w:rPr>
        <w:t xml:space="preserve"> мерките за заштита и спасување од непогодите и несреќите</w:t>
      </w:r>
      <w:r>
        <w:rPr>
          <w:color w:val="auto"/>
          <w:sz w:val="22"/>
          <w:szCs w:val="22"/>
        </w:rPr>
        <w:t xml:space="preserve"> и за евакуација на вработените и учениците. </w:t>
      </w:r>
    </w:p>
    <w:p w:rsidR="00F6021A" w:rsidRDefault="00F6021A" w:rsidP="00B043EE">
      <w:pPr>
        <w:rPr>
          <w:rFonts w:ascii="Arial" w:hAnsi="Arial" w:cs="Arial"/>
        </w:rPr>
      </w:pPr>
    </w:p>
    <w:p w:rsidR="00F6021A" w:rsidRDefault="00F6021A" w:rsidP="00B043EE">
      <w:pPr>
        <w:rPr>
          <w:rFonts w:ascii="Arial" w:hAnsi="Arial" w:cs="Arial"/>
        </w:rPr>
      </w:pPr>
    </w:p>
    <w:p w:rsidR="00F6021A" w:rsidRDefault="00F6021A" w:rsidP="00B043EE">
      <w:pPr>
        <w:rPr>
          <w:rFonts w:ascii="Arial" w:hAnsi="Arial" w:cs="Arial"/>
        </w:rPr>
      </w:pPr>
    </w:p>
    <w:p w:rsidR="00F6021A" w:rsidRDefault="00F6021A" w:rsidP="00B043EE">
      <w:pPr>
        <w:rPr>
          <w:rFonts w:ascii="Arial" w:hAnsi="Arial" w:cs="Arial"/>
        </w:rPr>
      </w:pPr>
    </w:p>
    <w:p w:rsidR="00F6021A" w:rsidRDefault="00F6021A" w:rsidP="00B043EE">
      <w:pPr>
        <w:rPr>
          <w:rFonts w:ascii="Arial" w:hAnsi="Arial" w:cs="Arial"/>
        </w:rPr>
      </w:pPr>
    </w:p>
    <w:p w:rsidR="00B043EE" w:rsidRDefault="00B043EE" w:rsidP="00B043EE">
      <w:pPr>
        <w:rPr>
          <w:rFonts w:ascii="Arial" w:hAnsi="Arial" w:cs="Arial"/>
        </w:rPr>
      </w:pPr>
      <w:r w:rsidRPr="009805DB">
        <w:rPr>
          <w:rFonts w:ascii="Arial" w:hAnsi="Arial" w:cs="Arial"/>
        </w:rPr>
        <w:lastRenderedPageBreak/>
        <w:t>План за движење при евакуација</w:t>
      </w:r>
    </w:p>
    <w:p w:rsidR="00B043EE" w:rsidRDefault="00B043EE" w:rsidP="00B043EE">
      <w:pPr>
        <w:tabs>
          <w:tab w:val="left" w:pos="3480"/>
        </w:tabs>
        <w:jc w:val="both"/>
        <w:rPr>
          <w:sz w:val="23"/>
          <w:szCs w:val="23"/>
        </w:rPr>
      </w:pPr>
      <w:r>
        <w:rPr>
          <w:sz w:val="23"/>
          <w:szCs w:val="23"/>
        </w:rPr>
        <w:tab/>
      </w:r>
    </w:p>
    <w:p w:rsidR="000C1972" w:rsidRDefault="00B043EE" w:rsidP="00B043EE">
      <w:pPr>
        <w:jc w:val="both"/>
        <w:rPr>
          <w:rFonts w:ascii="Arial" w:hAnsi="Arial" w:cs="Arial"/>
          <w:b/>
        </w:rPr>
      </w:pPr>
      <w:r>
        <w:rPr>
          <w:lang w:val="en-US" w:eastAsia="en-US"/>
        </w:rPr>
        <w:drawing>
          <wp:inline distT="0" distB="0" distL="0" distR="0">
            <wp:extent cx="2650034" cy="1645920"/>
            <wp:effectExtent l="19050" t="0" r="0" b="0"/>
            <wp:docPr id="6" name="Picture 7" descr="C:\Users\7\Downloads\1 Sp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Downloads\1 Sprat.jpg"/>
                    <pic:cNvPicPr>
                      <a:picLocks noChangeAspect="1" noChangeArrowheads="1"/>
                    </pic:cNvPicPr>
                  </pic:nvPicPr>
                  <pic:blipFill>
                    <a:blip r:embed="rId21" cstate="print"/>
                    <a:srcRect/>
                    <a:stretch>
                      <a:fillRect/>
                    </a:stretch>
                  </pic:blipFill>
                  <pic:spPr bwMode="auto">
                    <a:xfrm>
                      <a:off x="0" y="0"/>
                      <a:ext cx="2653489" cy="1648066"/>
                    </a:xfrm>
                    <a:prstGeom prst="rect">
                      <a:avLst/>
                    </a:prstGeom>
                    <a:noFill/>
                    <a:ln w="9525">
                      <a:noFill/>
                      <a:miter lim="800000"/>
                      <a:headEnd/>
                      <a:tailEnd/>
                    </a:ln>
                  </pic:spPr>
                </pic:pic>
              </a:graphicData>
            </a:graphic>
          </wp:inline>
        </w:drawing>
      </w:r>
      <w:r>
        <w:rPr>
          <w:lang w:val="en-US" w:eastAsia="en-US"/>
        </w:rPr>
        <w:drawing>
          <wp:inline distT="0" distB="0" distL="0" distR="0">
            <wp:extent cx="2650034" cy="1645920"/>
            <wp:effectExtent l="19050" t="0" r="0" b="0"/>
            <wp:docPr id="8" name="Picture 8" descr="C:\Users\7\Downloads\2 Sp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Downloads\2 Sprat.jpg"/>
                    <pic:cNvPicPr>
                      <a:picLocks noChangeAspect="1" noChangeArrowheads="1"/>
                    </pic:cNvPicPr>
                  </pic:nvPicPr>
                  <pic:blipFill>
                    <a:blip r:embed="rId22" cstate="print"/>
                    <a:srcRect/>
                    <a:stretch>
                      <a:fillRect/>
                    </a:stretch>
                  </pic:blipFill>
                  <pic:spPr bwMode="auto">
                    <a:xfrm>
                      <a:off x="0" y="0"/>
                      <a:ext cx="2653489" cy="1648066"/>
                    </a:xfrm>
                    <a:prstGeom prst="rect">
                      <a:avLst/>
                    </a:prstGeom>
                    <a:noFill/>
                    <a:ln w="9525">
                      <a:noFill/>
                      <a:miter lim="800000"/>
                      <a:headEnd/>
                      <a:tailEnd/>
                    </a:ln>
                  </pic:spPr>
                </pic:pic>
              </a:graphicData>
            </a:graphic>
          </wp:inline>
        </w:drawing>
      </w:r>
    </w:p>
    <w:p w:rsidR="000C1972" w:rsidRDefault="000C1972" w:rsidP="00614107">
      <w:pPr>
        <w:jc w:val="both"/>
        <w:rPr>
          <w:rFonts w:ascii="Arial" w:hAnsi="Arial" w:cs="Arial"/>
          <w:b/>
        </w:rPr>
      </w:pPr>
    </w:p>
    <w:p w:rsidR="000C1972" w:rsidRDefault="000C1972" w:rsidP="00614107">
      <w:pPr>
        <w:jc w:val="both"/>
        <w:rPr>
          <w:rFonts w:ascii="Arial" w:hAnsi="Arial" w:cs="Arial"/>
          <w:b/>
        </w:rPr>
      </w:pPr>
    </w:p>
    <w:p w:rsidR="00B043EE" w:rsidRDefault="00F6021A" w:rsidP="00F6021A">
      <w:pPr>
        <w:jc w:val="both"/>
        <w:rPr>
          <w:rFonts w:ascii="Arial" w:hAnsi="Arial" w:cs="Arial"/>
          <w:b/>
          <w:color w:val="000000"/>
        </w:rPr>
      </w:pPr>
      <w:r>
        <w:rPr>
          <w:rFonts w:ascii="Arial" w:hAnsi="Arial" w:cs="Arial"/>
          <w:b/>
          <w:color w:val="000000"/>
        </w:rPr>
        <w:t>14.</w:t>
      </w:r>
      <w:r w:rsidR="00D36F04" w:rsidRPr="00F6021A">
        <w:rPr>
          <w:rFonts w:ascii="Arial" w:hAnsi="Arial" w:cs="Arial"/>
          <w:b/>
          <w:color w:val="000000"/>
        </w:rPr>
        <w:t>Грижа за здравјето</w:t>
      </w:r>
    </w:p>
    <w:p w:rsidR="00F6021A" w:rsidRPr="00F6021A" w:rsidRDefault="00F6021A" w:rsidP="00F6021A">
      <w:pPr>
        <w:jc w:val="both"/>
        <w:rPr>
          <w:rFonts w:ascii="Arial" w:hAnsi="Arial" w:cs="Arial"/>
          <w:b/>
          <w:color w:val="000000"/>
        </w:rPr>
      </w:pPr>
    </w:p>
    <w:p w:rsidR="00F6021A" w:rsidRDefault="00F6021A" w:rsidP="00F6021A">
      <w:pPr>
        <w:jc w:val="both"/>
        <w:rPr>
          <w:rFonts w:ascii="Arial" w:hAnsi="Arial" w:cs="Arial"/>
          <w:sz w:val="22"/>
          <w:szCs w:val="22"/>
        </w:rPr>
      </w:pPr>
      <w:r>
        <w:rPr>
          <w:rFonts w:ascii="Arial" w:hAnsi="Arial" w:cs="Arial"/>
          <w:sz w:val="22"/>
          <w:szCs w:val="22"/>
        </w:rPr>
        <w:t>Во текот на оваа учебна година се спроведоа следните активности:</w:t>
      </w:r>
    </w:p>
    <w:p w:rsidR="00F6021A" w:rsidRDefault="00F6021A" w:rsidP="00F6021A">
      <w:pPr>
        <w:jc w:val="both"/>
        <w:rPr>
          <w:rFonts w:ascii="Arial" w:hAnsi="Arial" w:cs="Arial"/>
          <w:sz w:val="22"/>
          <w:szCs w:val="22"/>
        </w:rPr>
      </w:pPr>
      <w:r>
        <w:rPr>
          <w:rFonts w:ascii="Arial" w:hAnsi="Arial" w:cs="Arial"/>
          <w:sz w:val="22"/>
          <w:szCs w:val="22"/>
        </w:rPr>
        <w:t>-Редовно одржување на  хигиената во училишниот простор и во училишниот двор;</w:t>
      </w:r>
    </w:p>
    <w:p w:rsidR="00F6021A" w:rsidRDefault="00F6021A" w:rsidP="00F6021A">
      <w:pPr>
        <w:jc w:val="both"/>
        <w:rPr>
          <w:rFonts w:ascii="Arial" w:hAnsi="Arial" w:cs="Arial"/>
        </w:rPr>
      </w:pPr>
      <w:r>
        <w:rPr>
          <w:rFonts w:ascii="Arial" w:hAnsi="Arial" w:cs="Arial"/>
        </w:rPr>
        <w:t>-Редовно онлајн советување за заштита од Ковид 19;</w:t>
      </w:r>
    </w:p>
    <w:p w:rsidR="00F6021A" w:rsidRDefault="00F6021A" w:rsidP="00F6021A">
      <w:pPr>
        <w:jc w:val="both"/>
        <w:rPr>
          <w:rFonts w:ascii="Arial" w:hAnsi="Arial" w:cs="Arial"/>
          <w:sz w:val="22"/>
          <w:szCs w:val="22"/>
        </w:rPr>
      </w:pPr>
      <w:r>
        <w:rPr>
          <w:rFonts w:ascii="Arial" w:hAnsi="Arial" w:cs="Arial"/>
        </w:rPr>
        <w:t>-</w:t>
      </w:r>
      <w:r>
        <w:rPr>
          <w:rFonts w:ascii="Arial" w:hAnsi="Arial" w:cs="Arial"/>
          <w:sz w:val="22"/>
          <w:szCs w:val="22"/>
        </w:rPr>
        <w:t>С</w:t>
      </w:r>
      <w:r w:rsidRPr="006F047A">
        <w:rPr>
          <w:rFonts w:ascii="Arial" w:hAnsi="Arial" w:cs="Arial"/>
          <w:sz w:val="22"/>
          <w:szCs w:val="22"/>
        </w:rPr>
        <w:t xml:space="preserve">истематски прегледи на учениците </w:t>
      </w:r>
      <w:r>
        <w:rPr>
          <w:rFonts w:ascii="Arial" w:hAnsi="Arial" w:cs="Arial"/>
          <w:sz w:val="22"/>
          <w:szCs w:val="22"/>
        </w:rPr>
        <w:t>од трето, петто и седмо  одделение;</w:t>
      </w:r>
    </w:p>
    <w:p w:rsidR="00F6021A" w:rsidRDefault="00F6021A" w:rsidP="00F6021A">
      <w:pPr>
        <w:jc w:val="both"/>
        <w:rPr>
          <w:rFonts w:ascii="Arial" w:hAnsi="Arial" w:cs="Arial"/>
          <w:sz w:val="22"/>
          <w:szCs w:val="22"/>
        </w:rPr>
      </w:pPr>
      <w:r>
        <w:rPr>
          <w:rFonts w:ascii="Arial" w:hAnsi="Arial" w:cs="Arial"/>
          <w:sz w:val="22"/>
          <w:szCs w:val="22"/>
        </w:rPr>
        <w:t>-Вакцинирање на учениците родени 2013 год за Дифтерија, Тетанус и Детска парализа;</w:t>
      </w:r>
    </w:p>
    <w:p w:rsidR="00F6021A" w:rsidRPr="001C5B67" w:rsidRDefault="00F6021A" w:rsidP="00F6021A">
      <w:pPr>
        <w:jc w:val="both"/>
        <w:rPr>
          <w:rFonts w:ascii="Arial" w:hAnsi="Arial" w:cs="Arial"/>
          <w:sz w:val="22"/>
          <w:szCs w:val="22"/>
        </w:rPr>
      </w:pPr>
      <w:r>
        <w:rPr>
          <w:rFonts w:ascii="Arial" w:hAnsi="Arial" w:cs="Arial"/>
          <w:sz w:val="22"/>
          <w:szCs w:val="22"/>
        </w:rPr>
        <w:t>-Ревакциназа Дифтерија, Тетанус и Детска парализа на учениците родени 2007 год;</w:t>
      </w:r>
    </w:p>
    <w:p w:rsidR="00F6021A" w:rsidRDefault="00F6021A" w:rsidP="00F6021A">
      <w:pPr>
        <w:jc w:val="both"/>
        <w:rPr>
          <w:rFonts w:ascii="Arial" w:hAnsi="Arial" w:cs="Arial"/>
          <w:sz w:val="22"/>
          <w:szCs w:val="22"/>
        </w:rPr>
      </w:pPr>
      <w:r>
        <w:rPr>
          <w:rFonts w:ascii="Arial" w:hAnsi="Arial" w:cs="Arial"/>
          <w:sz w:val="22"/>
          <w:szCs w:val="22"/>
        </w:rPr>
        <w:t>-Стоматолошки прегледи на учениците од петто и шесто одделение;</w:t>
      </w:r>
    </w:p>
    <w:p w:rsidR="00F6021A" w:rsidRDefault="00F6021A" w:rsidP="00F6021A">
      <w:pPr>
        <w:jc w:val="both"/>
        <w:rPr>
          <w:rFonts w:ascii="Arial" w:hAnsi="Arial" w:cs="Arial"/>
          <w:sz w:val="22"/>
          <w:szCs w:val="22"/>
        </w:rPr>
      </w:pPr>
      <w:r>
        <w:rPr>
          <w:rFonts w:ascii="Arial" w:hAnsi="Arial" w:cs="Arial"/>
          <w:sz w:val="22"/>
          <w:szCs w:val="22"/>
        </w:rPr>
        <w:t>-Предавање за здрава храна;</w:t>
      </w:r>
    </w:p>
    <w:p w:rsidR="00F6021A" w:rsidRDefault="00F6021A" w:rsidP="00F6021A">
      <w:pPr>
        <w:jc w:val="both"/>
        <w:rPr>
          <w:rFonts w:ascii="Arial" w:hAnsi="Arial" w:cs="Arial"/>
          <w:sz w:val="22"/>
          <w:szCs w:val="22"/>
        </w:rPr>
      </w:pPr>
    </w:p>
    <w:p w:rsidR="00D36F04" w:rsidRDefault="00D36F04" w:rsidP="00D36F04">
      <w:pPr>
        <w:rPr>
          <w:rFonts w:ascii="Arial" w:hAnsi="Arial" w:cs="Arial"/>
        </w:rPr>
      </w:pPr>
    </w:p>
    <w:p w:rsidR="00D36F04" w:rsidRPr="004D7DA0" w:rsidRDefault="00D36F04" w:rsidP="00D36F04">
      <w:pPr>
        <w:rPr>
          <w:rFonts w:ascii="Arial" w:hAnsi="Arial" w:cs="Arial"/>
          <w:b/>
        </w:rPr>
      </w:pPr>
      <w:r w:rsidRPr="004D7DA0">
        <w:rPr>
          <w:rFonts w:ascii="Arial" w:hAnsi="Arial" w:cs="Arial"/>
          <w:b/>
        </w:rPr>
        <w:t>15</w:t>
      </w:r>
      <w:r w:rsidR="00C1034E">
        <w:rPr>
          <w:rFonts w:ascii="Arial" w:hAnsi="Arial" w:cs="Arial"/>
          <w:b/>
        </w:rPr>
        <w:t>.</w:t>
      </w:r>
      <w:r w:rsidRPr="004D7DA0">
        <w:rPr>
          <w:rFonts w:ascii="Arial" w:hAnsi="Arial" w:cs="Arial"/>
          <w:b/>
        </w:rPr>
        <w:t>Училишна клима</w:t>
      </w:r>
    </w:p>
    <w:p w:rsidR="004D7DA0" w:rsidRDefault="004D7DA0" w:rsidP="00D36F04">
      <w:pPr>
        <w:rPr>
          <w:rFonts w:ascii="Arial" w:hAnsi="Arial" w:cs="Arial"/>
        </w:rPr>
      </w:pPr>
    </w:p>
    <w:p w:rsidR="00D36F04" w:rsidRPr="004D1913" w:rsidRDefault="00D36F04" w:rsidP="00D36F04">
      <w:pPr>
        <w:rPr>
          <w:rFonts w:ascii="Arial" w:hAnsi="Arial" w:cs="Arial"/>
        </w:rPr>
      </w:pPr>
      <w:r>
        <w:rPr>
          <w:rFonts w:ascii="Arial" w:hAnsi="Arial" w:cs="Arial"/>
        </w:rPr>
        <w:t>15</w:t>
      </w:r>
      <w:r w:rsidRPr="004D1913">
        <w:rPr>
          <w:rFonts w:ascii="Arial" w:hAnsi="Arial" w:cs="Arial"/>
        </w:rPr>
        <w:t xml:space="preserve">.1. </w:t>
      </w:r>
      <w:bookmarkStart w:id="15" w:name="_Hlk25929516"/>
      <w:r w:rsidRPr="004D1913">
        <w:rPr>
          <w:rFonts w:ascii="Arial" w:hAnsi="Arial" w:cs="Arial"/>
        </w:rPr>
        <w:t>Дисциплина</w:t>
      </w:r>
      <w:bookmarkEnd w:id="15"/>
    </w:p>
    <w:p w:rsidR="00D36F04" w:rsidRDefault="00D36F04" w:rsidP="00D36F04">
      <w:pPr>
        <w:pStyle w:val="Default"/>
        <w:jc w:val="both"/>
      </w:pPr>
      <w:r w:rsidRPr="00DD26D3">
        <w:rPr>
          <w:color w:val="auto"/>
          <w:sz w:val="22"/>
          <w:szCs w:val="22"/>
        </w:rPr>
        <w:t>Една од основните задачи во секоја воспитно-образовна институција е секако дисциплината на сите вклучени фактори. Така и нашето училиште изнаоѓа многубројни начини за подобрување на училишната дисциплина на учениците, наставниците и останатите вработе</w:t>
      </w:r>
      <w:r>
        <w:rPr>
          <w:color w:val="auto"/>
          <w:sz w:val="22"/>
          <w:szCs w:val="22"/>
        </w:rPr>
        <w:t>ни.</w:t>
      </w:r>
    </w:p>
    <w:p w:rsidR="00D36F04" w:rsidRDefault="00D36F04" w:rsidP="00D36F04">
      <w:pPr>
        <w:jc w:val="both"/>
        <w:rPr>
          <w:rFonts w:ascii="Arial" w:hAnsi="Arial" w:cs="Arial"/>
        </w:rPr>
      </w:pPr>
      <w:r w:rsidRPr="00DD26D3">
        <w:rPr>
          <w:rFonts w:ascii="Arial" w:hAnsi="Arial" w:cs="Arial"/>
        </w:rPr>
        <w:t>На почетокот на учебната година одделенските ра</w:t>
      </w:r>
      <w:r w:rsidR="00F6021A">
        <w:rPr>
          <w:rFonts w:ascii="Arial" w:hAnsi="Arial" w:cs="Arial"/>
        </w:rPr>
        <w:t xml:space="preserve">ководители </w:t>
      </w:r>
      <w:r w:rsidRPr="00DD26D3">
        <w:rPr>
          <w:rFonts w:ascii="Arial" w:hAnsi="Arial" w:cs="Arial"/>
        </w:rPr>
        <w:t xml:space="preserve"> ги запозна</w:t>
      </w:r>
      <w:r w:rsidR="00F6021A">
        <w:rPr>
          <w:rFonts w:ascii="Arial" w:hAnsi="Arial" w:cs="Arial"/>
        </w:rPr>
        <w:t>ва</w:t>
      </w:r>
      <w:r w:rsidRPr="00DD26D3">
        <w:rPr>
          <w:rFonts w:ascii="Arial" w:hAnsi="Arial" w:cs="Arial"/>
        </w:rPr>
        <w:t xml:space="preserve">ат учениците со правилата и должностите на однесувањето. </w:t>
      </w:r>
      <w:r>
        <w:rPr>
          <w:rFonts w:ascii="Arial" w:hAnsi="Arial" w:cs="Arial"/>
        </w:rPr>
        <w:t xml:space="preserve">Училиштето има подготвено Кодекс на однесување и </w:t>
      </w:r>
      <w:r w:rsidRPr="00DD26D3">
        <w:rPr>
          <w:rFonts w:ascii="Arial" w:hAnsi="Arial" w:cs="Arial"/>
        </w:rPr>
        <w:t>Правилник за сите должности и обврски на сите вработени</w:t>
      </w:r>
      <w:r>
        <w:rPr>
          <w:rFonts w:ascii="Arial" w:hAnsi="Arial" w:cs="Arial"/>
        </w:rPr>
        <w:t xml:space="preserve"> и на учениците</w:t>
      </w:r>
      <w:r w:rsidR="00F6021A">
        <w:rPr>
          <w:rFonts w:ascii="Arial" w:hAnsi="Arial" w:cs="Arial"/>
        </w:rPr>
        <w:t xml:space="preserve"> и истите се поставени</w:t>
      </w:r>
      <w:r w:rsidRPr="00DD26D3">
        <w:rPr>
          <w:rFonts w:ascii="Arial" w:hAnsi="Arial" w:cs="Arial"/>
        </w:rPr>
        <w:t xml:space="preserve"> на видно место во училиштето. </w:t>
      </w:r>
    </w:p>
    <w:p w:rsidR="00F6021A" w:rsidRPr="004732A1" w:rsidRDefault="00F6021A" w:rsidP="00D36F04">
      <w:pPr>
        <w:jc w:val="both"/>
        <w:rPr>
          <w:rFonts w:ascii="StobiSerif Regular" w:hAnsi="StobiSerif Regular" w:cs="Arial"/>
          <w:sz w:val="20"/>
          <w:szCs w:val="20"/>
        </w:rPr>
      </w:pPr>
    </w:p>
    <w:p w:rsidR="00D36F04" w:rsidRPr="004D1913" w:rsidRDefault="00D36F04" w:rsidP="00D36F04">
      <w:pPr>
        <w:jc w:val="both"/>
        <w:rPr>
          <w:rFonts w:ascii="Arial" w:hAnsi="Arial" w:cs="Arial"/>
        </w:rPr>
      </w:pPr>
      <w:r>
        <w:rPr>
          <w:rFonts w:ascii="Arial" w:hAnsi="Arial" w:cs="Arial"/>
        </w:rPr>
        <w:t>15</w:t>
      </w:r>
      <w:r w:rsidRPr="004D1913">
        <w:rPr>
          <w:rFonts w:ascii="Arial" w:hAnsi="Arial" w:cs="Arial"/>
        </w:rPr>
        <w:t xml:space="preserve">.2. </w:t>
      </w:r>
      <w:bookmarkStart w:id="16" w:name="_Hlk25929552"/>
      <w:r w:rsidRPr="004D1913">
        <w:rPr>
          <w:rFonts w:ascii="Arial" w:hAnsi="Arial" w:cs="Arial"/>
        </w:rPr>
        <w:t xml:space="preserve">Естетско и функционално уредување на просторот во училиштето  </w:t>
      </w:r>
    </w:p>
    <w:bookmarkEnd w:id="16"/>
    <w:p w:rsidR="00D36F04" w:rsidRPr="00F82EA8" w:rsidRDefault="00D36F04" w:rsidP="00D36F04">
      <w:pPr>
        <w:jc w:val="both"/>
        <w:rPr>
          <w:sz w:val="23"/>
          <w:szCs w:val="23"/>
        </w:rPr>
      </w:pPr>
      <w:r w:rsidRPr="003B0935">
        <w:rPr>
          <w:rFonts w:ascii="Arial" w:hAnsi="Arial" w:cs="Arial"/>
        </w:rPr>
        <w:t xml:space="preserve">Сите вработени во училиштето </w:t>
      </w:r>
      <w:r>
        <w:rPr>
          <w:rFonts w:ascii="Arial" w:hAnsi="Arial" w:cs="Arial"/>
        </w:rPr>
        <w:t xml:space="preserve"> како и учениците </w:t>
      </w:r>
      <w:r w:rsidRPr="003B0935">
        <w:rPr>
          <w:rFonts w:ascii="Arial" w:hAnsi="Arial" w:cs="Arial"/>
        </w:rPr>
        <w:t>се задолжени да допринесуваат за уредувањето на истото, се со цел негова подобра функционалност и удобност. Наставниците</w:t>
      </w:r>
      <w:r>
        <w:rPr>
          <w:rFonts w:ascii="Arial" w:hAnsi="Arial" w:cs="Arial"/>
        </w:rPr>
        <w:t xml:space="preserve"> и учениците </w:t>
      </w:r>
      <w:r w:rsidRPr="003B0935">
        <w:rPr>
          <w:rFonts w:ascii="Arial" w:hAnsi="Arial" w:cs="Arial"/>
        </w:rPr>
        <w:t xml:space="preserve"> допринесуваат за естетското и функционалното уредување на училиштето со свои изработки, проекти и презентации и секако со континуирано поттикнување на учениците за истот</w:t>
      </w:r>
      <w:r w:rsidR="00F6021A">
        <w:rPr>
          <w:rFonts w:ascii="Arial" w:hAnsi="Arial" w:cs="Arial"/>
        </w:rPr>
        <w:t xml:space="preserve">о. Во училиштето организираните настани во спогласност со протоколите за време на Ковид 19 се претставени </w:t>
      </w:r>
      <w:r>
        <w:rPr>
          <w:rFonts w:ascii="Arial" w:hAnsi="Arial" w:cs="Arial"/>
        </w:rPr>
        <w:t xml:space="preserve"> на големи паноа со слики и изработки од учениците и наставниците каде ги има насекаде низ училиштето</w:t>
      </w:r>
      <w:r>
        <w:rPr>
          <w:sz w:val="23"/>
          <w:szCs w:val="23"/>
        </w:rPr>
        <w:t>.</w:t>
      </w:r>
    </w:p>
    <w:p w:rsidR="00C1034E" w:rsidRDefault="00C1034E" w:rsidP="00C1034E">
      <w:pPr>
        <w:jc w:val="both"/>
        <w:rPr>
          <w:rFonts w:ascii="Arial" w:hAnsi="Arial" w:cs="Arial"/>
        </w:rPr>
      </w:pPr>
    </w:p>
    <w:p w:rsidR="00D36F04" w:rsidRPr="004D1913" w:rsidRDefault="00D36F04" w:rsidP="00C1034E">
      <w:pPr>
        <w:jc w:val="both"/>
        <w:rPr>
          <w:rFonts w:ascii="Arial" w:hAnsi="Arial" w:cs="Arial"/>
        </w:rPr>
      </w:pPr>
      <w:r>
        <w:rPr>
          <w:rFonts w:ascii="Arial" w:hAnsi="Arial" w:cs="Arial"/>
        </w:rPr>
        <w:lastRenderedPageBreak/>
        <w:t>15</w:t>
      </w:r>
      <w:r w:rsidRPr="004D1913">
        <w:rPr>
          <w:rFonts w:ascii="Arial" w:hAnsi="Arial" w:cs="Arial"/>
        </w:rPr>
        <w:t xml:space="preserve">.3. </w:t>
      </w:r>
      <w:bookmarkStart w:id="17" w:name="_Hlk25929590"/>
      <w:r w:rsidRPr="004D1913">
        <w:rPr>
          <w:rFonts w:ascii="Arial" w:hAnsi="Arial" w:cs="Arial"/>
        </w:rPr>
        <w:t>Етички кодекси</w:t>
      </w:r>
    </w:p>
    <w:bookmarkEnd w:id="17"/>
    <w:p w:rsidR="00D36F04" w:rsidRDefault="00D36F04" w:rsidP="00D36F04">
      <w:pPr>
        <w:jc w:val="both"/>
        <w:rPr>
          <w:rFonts w:ascii="Arial" w:hAnsi="Arial" w:cs="Arial"/>
        </w:rPr>
      </w:pPr>
      <w:r w:rsidRPr="003B0935">
        <w:rPr>
          <w:rFonts w:ascii="Arial" w:hAnsi="Arial" w:cs="Arial"/>
        </w:rPr>
        <w:t xml:space="preserve">На почетокот на </w:t>
      </w:r>
      <w:r>
        <w:rPr>
          <w:rFonts w:ascii="Arial" w:hAnsi="Arial" w:cs="Arial"/>
        </w:rPr>
        <w:t>учебната</w:t>
      </w:r>
      <w:r w:rsidRPr="003B0935">
        <w:rPr>
          <w:rFonts w:ascii="Arial" w:hAnsi="Arial" w:cs="Arial"/>
        </w:rPr>
        <w:t xml:space="preserve"> година во нашето училиште  се </w:t>
      </w:r>
      <w:r w:rsidR="00C1034E">
        <w:rPr>
          <w:rFonts w:ascii="Arial" w:hAnsi="Arial" w:cs="Arial"/>
        </w:rPr>
        <w:t>изработија</w:t>
      </w:r>
      <w:r w:rsidRPr="003B0935">
        <w:rPr>
          <w:rFonts w:ascii="Arial" w:hAnsi="Arial" w:cs="Arial"/>
        </w:rPr>
        <w:t xml:space="preserve"> кодекси на однесување за сите субјекти </w:t>
      </w:r>
      <w:r>
        <w:rPr>
          <w:rFonts w:ascii="Arial" w:hAnsi="Arial" w:cs="Arial"/>
        </w:rPr>
        <w:t>во училиштето  и тоа:</w:t>
      </w:r>
    </w:p>
    <w:p w:rsidR="00D36F04" w:rsidRPr="00F82EA8" w:rsidRDefault="00D36F04" w:rsidP="00D36F04">
      <w:pPr>
        <w:rPr>
          <w:rFonts w:ascii="Arial" w:hAnsi="Arial" w:cs="Arial"/>
        </w:rPr>
      </w:pPr>
      <w:r>
        <w:rPr>
          <w:rFonts w:ascii="Arial" w:hAnsi="Arial" w:cs="Arial"/>
        </w:rPr>
        <w:t>-Кодекс за однесување на наставниците;                                                                                                           -Кодекс за однесување на учениците                                                                                                -Кодекс за однесување на родители;                                                                                                       -</w:t>
      </w:r>
      <w:r w:rsidRPr="00F82EA8">
        <w:rPr>
          <w:rFonts w:ascii="Arial" w:hAnsi="Arial" w:cs="Arial"/>
        </w:rPr>
        <w:t>Еко кодекс</w:t>
      </w:r>
      <w:r>
        <w:rPr>
          <w:rFonts w:ascii="Arial" w:hAnsi="Arial" w:cs="Arial"/>
          <w:color w:val="00B050"/>
        </w:rPr>
        <w:t>;</w:t>
      </w:r>
    </w:p>
    <w:p w:rsidR="00D36F04" w:rsidRPr="001B57D6" w:rsidRDefault="00D36F04" w:rsidP="00D36F04">
      <w:pPr>
        <w:pStyle w:val="Default"/>
        <w:jc w:val="both"/>
      </w:pPr>
      <w:r w:rsidRPr="00F82EA8">
        <w:rPr>
          <w:sz w:val="22"/>
          <w:szCs w:val="22"/>
        </w:rPr>
        <w:t>Етичките кодекси се поставени на видно место во училиште</w:t>
      </w:r>
      <w:r w:rsidR="00C1034E">
        <w:rPr>
          <w:sz w:val="22"/>
          <w:szCs w:val="22"/>
        </w:rPr>
        <w:t>.</w:t>
      </w:r>
    </w:p>
    <w:p w:rsidR="00B043EE" w:rsidRDefault="00B043EE" w:rsidP="00614107">
      <w:pPr>
        <w:jc w:val="both"/>
        <w:rPr>
          <w:rFonts w:ascii="Arial" w:hAnsi="Arial" w:cs="Arial"/>
          <w:b/>
          <w:color w:val="000000"/>
        </w:rPr>
      </w:pPr>
    </w:p>
    <w:p w:rsidR="00D36F04" w:rsidRPr="004D1913" w:rsidRDefault="00D36F04" w:rsidP="00D36F04">
      <w:pPr>
        <w:rPr>
          <w:rFonts w:ascii="Arial" w:hAnsi="Arial" w:cs="Arial"/>
          <w:color w:val="000000"/>
        </w:rPr>
      </w:pPr>
      <w:r>
        <w:rPr>
          <w:rFonts w:ascii="Arial" w:hAnsi="Arial" w:cs="Arial"/>
          <w:color w:val="000000"/>
        </w:rPr>
        <w:t>15</w:t>
      </w:r>
      <w:r w:rsidRPr="004D1913">
        <w:rPr>
          <w:rFonts w:ascii="Arial" w:hAnsi="Arial" w:cs="Arial"/>
          <w:color w:val="000000"/>
        </w:rPr>
        <w:t xml:space="preserve">.4. </w:t>
      </w:r>
      <w:bookmarkStart w:id="18" w:name="_Hlk25929622"/>
      <w:r w:rsidRPr="004D1913">
        <w:rPr>
          <w:rFonts w:ascii="Arial" w:hAnsi="Arial" w:cs="Arial"/>
          <w:color w:val="000000"/>
        </w:rPr>
        <w:t>Односи меѓу сите структури во училиштето</w:t>
      </w:r>
    </w:p>
    <w:bookmarkEnd w:id="18"/>
    <w:p w:rsidR="00D36F04" w:rsidRPr="00872AB0" w:rsidRDefault="00D36F04" w:rsidP="004D7DA0">
      <w:pPr>
        <w:ind w:left="-540" w:right="-424"/>
        <w:jc w:val="both"/>
        <w:rPr>
          <w:rFonts w:ascii="Arial" w:hAnsi="Arial" w:cs="Arial"/>
        </w:rPr>
      </w:pPr>
      <w:r w:rsidRPr="00872AB0">
        <w:rPr>
          <w:rFonts w:ascii="Arial" w:hAnsi="Arial" w:cs="Arial"/>
        </w:rPr>
        <w:t>Училиштето никогаш не би можело да се издигне на ниво на вистински дом доколку не би имало соработка меѓу сите фактори вклучени во него. За таа цел во</w:t>
      </w:r>
      <w:r w:rsidR="00C1034E">
        <w:rPr>
          <w:rFonts w:ascii="Arial" w:hAnsi="Arial" w:cs="Arial"/>
        </w:rPr>
        <w:t xml:space="preserve"> нашето училиште се организираа</w:t>
      </w:r>
      <w:r w:rsidRPr="00872AB0">
        <w:rPr>
          <w:rFonts w:ascii="Arial" w:hAnsi="Arial" w:cs="Arial"/>
        </w:rPr>
        <w:t xml:space="preserve"> активности</w:t>
      </w:r>
      <w:r w:rsidR="00C1034E">
        <w:rPr>
          <w:rFonts w:ascii="Arial" w:hAnsi="Arial" w:cs="Arial"/>
        </w:rPr>
        <w:t xml:space="preserve"> и за секоја од нив се одржуваа</w:t>
      </w:r>
      <w:r w:rsidRPr="00872AB0">
        <w:rPr>
          <w:rFonts w:ascii="Arial" w:hAnsi="Arial" w:cs="Arial"/>
        </w:rPr>
        <w:t xml:space="preserve"> заедни</w:t>
      </w:r>
      <w:r w:rsidR="00C1034E">
        <w:rPr>
          <w:rFonts w:ascii="Arial" w:hAnsi="Arial" w:cs="Arial"/>
        </w:rPr>
        <w:t>чки состаноци каде се предлагаа</w:t>
      </w:r>
      <w:r w:rsidRPr="00872AB0">
        <w:rPr>
          <w:rFonts w:ascii="Arial" w:hAnsi="Arial" w:cs="Arial"/>
        </w:rPr>
        <w:t xml:space="preserve"> комисии односно тимови за реализација на активноста и давање идеи и предлози за подобрување на комунициската соработка на сите структури во училиштето. Училиштето </w:t>
      </w:r>
      <w:r w:rsidR="00C1034E">
        <w:rPr>
          <w:rFonts w:ascii="Arial" w:hAnsi="Arial" w:cs="Arial"/>
        </w:rPr>
        <w:t>во текот на оваа уч</w:t>
      </w:r>
      <w:r w:rsidR="00E86564">
        <w:rPr>
          <w:rFonts w:ascii="Arial" w:hAnsi="Arial" w:cs="Arial"/>
        </w:rPr>
        <w:t xml:space="preserve">ебна година поголемиот број на </w:t>
      </w:r>
      <w:r w:rsidR="00C1034E">
        <w:rPr>
          <w:rFonts w:ascii="Arial" w:hAnsi="Arial" w:cs="Arial"/>
        </w:rPr>
        <w:t>активности ги реализираше онлајн поради постоење на Ковид 19.</w:t>
      </w:r>
    </w:p>
    <w:p w:rsidR="004F72EF" w:rsidRDefault="00D36F04" w:rsidP="003A0423">
      <w:pPr>
        <w:ind w:left="-720"/>
        <w:jc w:val="both"/>
        <w:rPr>
          <w:rFonts w:ascii="Arial" w:hAnsi="Arial" w:cs="Arial"/>
          <w:color w:val="000000"/>
        </w:rPr>
      </w:pPr>
      <w:r w:rsidRPr="00F82EA8">
        <w:rPr>
          <w:rFonts w:ascii="Arial" w:hAnsi="Arial" w:cs="Arial"/>
          <w:color w:val="000000"/>
        </w:rPr>
        <w:t xml:space="preserve"> -</w:t>
      </w:r>
      <w:r w:rsidR="00C1034E">
        <w:rPr>
          <w:rFonts w:ascii="Arial" w:hAnsi="Arial" w:cs="Arial"/>
          <w:color w:val="000000"/>
        </w:rPr>
        <w:t xml:space="preserve">Одбележани беа </w:t>
      </w:r>
      <w:r w:rsidRPr="00F82EA8">
        <w:rPr>
          <w:rFonts w:ascii="Arial" w:hAnsi="Arial" w:cs="Arial"/>
          <w:color w:val="000000"/>
        </w:rPr>
        <w:t xml:space="preserve"> Денот на Бошњаците 28-септември, Нова година, Денот на </w:t>
      </w:r>
    </w:p>
    <w:p w:rsidR="00D36F04" w:rsidRPr="00F82EA8" w:rsidRDefault="00D36F04" w:rsidP="003A0423">
      <w:pPr>
        <w:ind w:left="-720"/>
        <w:jc w:val="both"/>
        <w:rPr>
          <w:rFonts w:ascii="Arial" w:hAnsi="Arial" w:cs="Arial"/>
          <w:color w:val="000000"/>
        </w:rPr>
      </w:pPr>
      <w:r w:rsidRPr="00F82EA8">
        <w:rPr>
          <w:rFonts w:ascii="Arial" w:hAnsi="Arial" w:cs="Arial"/>
          <w:color w:val="000000"/>
        </w:rPr>
        <w:t xml:space="preserve">училиштето, Денот </w:t>
      </w:r>
      <w:r w:rsidR="00C1034E">
        <w:rPr>
          <w:rFonts w:ascii="Arial" w:hAnsi="Arial" w:cs="Arial"/>
          <w:color w:val="000000"/>
        </w:rPr>
        <w:t>на сесловенските  просветители</w:t>
      </w:r>
      <w:r w:rsidR="004F72EF">
        <w:rPr>
          <w:rFonts w:ascii="Arial" w:hAnsi="Arial" w:cs="Arial"/>
          <w:color w:val="000000"/>
        </w:rPr>
        <w:t>.</w:t>
      </w:r>
    </w:p>
    <w:p w:rsidR="00C1034E" w:rsidRDefault="00C1034E" w:rsidP="00614107">
      <w:pPr>
        <w:jc w:val="both"/>
        <w:rPr>
          <w:rFonts w:ascii="Arial" w:hAnsi="Arial" w:cs="Arial"/>
          <w:b/>
          <w:color w:val="000000"/>
        </w:rPr>
      </w:pPr>
    </w:p>
    <w:p w:rsidR="00D36F04" w:rsidRDefault="00483435" w:rsidP="00614107">
      <w:pPr>
        <w:jc w:val="both"/>
        <w:rPr>
          <w:rFonts w:ascii="Arial" w:hAnsi="Arial" w:cs="Arial"/>
          <w:b/>
          <w:color w:val="000000"/>
        </w:rPr>
      </w:pPr>
      <w:r>
        <w:rPr>
          <w:rFonts w:ascii="Arial" w:hAnsi="Arial" w:cs="Arial"/>
          <w:b/>
          <w:color w:val="000000"/>
        </w:rPr>
        <w:t>16.Професионален и кариерен развој на воспитно-образовниот кадар</w:t>
      </w:r>
    </w:p>
    <w:p w:rsidR="00483435" w:rsidRDefault="00483435" w:rsidP="00614107">
      <w:pPr>
        <w:jc w:val="both"/>
        <w:rPr>
          <w:rFonts w:ascii="Arial" w:hAnsi="Arial" w:cs="Arial"/>
          <w:b/>
          <w:color w:val="000000"/>
        </w:rPr>
      </w:pPr>
    </w:p>
    <w:p w:rsidR="00483435" w:rsidRPr="004B0985" w:rsidRDefault="00483435" w:rsidP="004D7DA0">
      <w:pPr>
        <w:ind w:left="-630" w:right="-424"/>
        <w:jc w:val="both"/>
        <w:rPr>
          <w:rFonts w:ascii="Arial" w:hAnsi="Arial" w:cs="Arial"/>
          <w:sz w:val="22"/>
          <w:szCs w:val="22"/>
        </w:rPr>
      </w:pPr>
      <w:r w:rsidRPr="004B0985">
        <w:rPr>
          <w:rFonts w:ascii="Arial" w:hAnsi="Arial" w:cs="Arial"/>
          <w:sz w:val="22"/>
          <w:szCs w:val="22"/>
        </w:rPr>
        <w:t xml:space="preserve">Училиштето како целина постојано следи и прави проценки на сработеното како и на тоа што треба да се сработи во иднина за да се подобри неговото целосно функционирање. Па така </w:t>
      </w:r>
      <w:r w:rsidR="00C1034E">
        <w:rPr>
          <w:rFonts w:ascii="Arial" w:hAnsi="Arial" w:cs="Arial"/>
          <w:sz w:val="22"/>
          <w:szCs w:val="22"/>
        </w:rPr>
        <w:t>во текот на оваа учебна 2020/2021</w:t>
      </w:r>
      <w:r w:rsidRPr="004B0985">
        <w:rPr>
          <w:rFonts w:ascii="Arial" w:hAnsi="Arial" w:cs="Arial"/>
          <w:sz w:val="22"/>
          <w:szCs w:val="22"/>
        </w:rPr>
        <w:t>год. целокупниот образовен кадар континуирано  продолжи да се надоградува и да ги проширува своите граници на знаење од својата област.</w:t>
      </w:r>
      <w:r w:rsidR="000539BF">
        <w:rPr>
          <w:rFonts w:ascii="Arial" w:hAnsi="Arial" w:cs="Arial"/>
          <w:sz w:val="22"/>
          <w:szCs w:val="22"/>
        </w:rPr>
        <w:t xml:space="preserve"> На почетокот на учебната година секој наставник и стручен соработник  индивидуално си изработи свој личен професионален развој и истиот го достави до стручниот тим.</w:t>
      </w:r>
      <w:r w:rsidRPr="004B0985">
        <w:rPr>
          <w:rFonts w:ascii="Arial" w:hAnsi="Arial" w:cs="Arial"/>
          <w:sz w:val="22"/>
          <w:szCs w:val="22"/>
        </w:rPr>
        <w:t xml:space="preserve"> Врз основа на тоа оваа учебна година континуирано се надградуваше  професионалниот развој на воспитно-образовниот кадар преку следниве обуки и семинари</w:t>
      </w:r>
      <w:r w:rsidR="00FB0762">
        <w:rPr>
          <w:rFonts w:ascii="Arial" w:hAnsi="Arial" w:cs="Arial"/>
          <w:sz w:val="22"/>
          <w:szCs w:val="22"/>
        </w:rPr>
        <w:t xml:space="preserve">. </w:t>
      </w:r>
      <w:r w:rsidR="00C1034E">
        <w:rPr>
          <w:rFonts w:ascii="Arial" w:hAnsi="Arial" w:cs="Arial"/>
          <w:sz w:val="22"/>
          <w:szCs w:val="22"/>
        </w:rPr>
        <w:t xml:space="preserve">Поголемиот </w:t>
      </w:r>
      <w:r>
        <w:rPr>
          <w:rFonts w:ascii="Arial" w:hAnsi="Arial" w:cs="Arial"/>
          <w:sz w:val="22"/>
          <w:szCs w:val="22"/>
        </w:rPr>
        <w:t xml:space="preserve"> дел од обуките се реализираа </w:t>
      </w:r>
      <w:r w:rsidR="00C1034E">
        <w:rPr>
          <w:rFonts w:ascii="Arial" w:hAnsi="Arial" w:cs="Arial"/>
          <w:sz w:val="22"/>
          <w:szCs w:val="22"/>
        </w:rPr>
        <w:t>онлајн</w:t>
      </w:r>
      <w:r w:rsidRPr="004B0985">
        <w:rPr>
          <w:rFonts w:ascii="Arial" w:hAnsi="Arial" w:cs="Arial"/>
          <w:sz w:val="22"/>
          <w:szCs w:val="22"/>
        </w:rPr>
        <w:t>:</w:t>
      </w:r>
    </w:p>
    <w:p w:rsidR="00483435" w:rsidRDefault="00483435" w:rsidP="00483435"/>
    <w:tbl>
      <w:tblPr>
        <w:tblStyle w:val="TableGrid"/>
        <w:tblW w:w="10556" w:type="dxa"/>
        <w:tblInd w:w="-459" w:type="dxa"/>
        <w:tblLook w:val="04A0"/>
      </w:tblPr>
      <w:tblGrid>
        <w:gridCol w:w="880"/>
        <w:gridCol w:w="4398"/>
        <w:gridCol w:w="2566"/>
        <w:gridCol w:w="2712"/>
      </w:tblGrid>
      <w:tr w:rsidR="00483435" w:rsidRPr="00EB4CA8" w:rsidTr="00FB0762">
        <w:trPr>
          <w:trHeight w:val="59"/>
        </w:trPr>
        <w:tc>
          <w:tcPr>
            <w:tcW w:w="880" w:type="dxa"/>
            <w:shd w:val="clear" w:color="auto" w:fill="92CDDC" w:themeFill="accent5" w:themeFillTint="99"/>
          </w:tcPr>
          <w:p w:rsidR="00483435" w:rsidRPr="00735D43" w:rsidRDefault="00483435" w:rsidP="0023036D">
            <w:pPr>
              <w:jc w:val="center"/>
              <w:rPr>
                <w:rFonts w:ascii="Arial" w:hAnsi="Arial" w:cs="Arial"/>
                <w:b/>
              </w:rPr>
            </w:pPr>
            <w:r w:rsidRPr="00735D43">
              <w:rPr>
                <w:rFonts w:ascii="Arial" w:hAnsi="Arial" w:cs="Arial"/>
                <w:b/>
              </w:rPr>
              <w:t>Реден број</w:t>
            </w:r>
          </w:p>
        </w:tc>
        <w:tc>
          <w:tcPr>
            <w:tcW w:w="4398" w:type="dxa"/>
            <w:shd w:val="clear" w:color="auto" w:fill="92CDDC" w:themeFill="accent5" w:themeFillTint="99"/>
          </w:tcPr>
          <w:p w:rsidR="00483435" w:rsidRPr="00735D43" w:rsidRDefault="00483435" w:rsidP="0023036D">
            <w:pPr>
              <w:jc w:val="center"/>
              <w:rPr>
                <w:rFonts w:ascii="Arial" w:hAnsi="Arial" w:cs="Arial"/>
                <w:b/>
              </w:rPr>
            </w:pPr>
            <w:r w:rsidRPr="00735D43">
              <w:rPr>
                <w:rFonts w:ascii="Arial" w:hAnsi="Arial" w:cs="Arial"/>
                <w:b/>
              </w:rPr>
              <w:t>Обука-семинари</w:t>
            </w:r>
          </w:p>
        </w:tc>
        <w:tc>
          <w:tcPr>
            <w:tcW w:w="2566" w:type="dxa"/>
            <w:shd w:val="clear" w:color="auto" w:fill="92CDDC" w:themeFill="accent5" w:themeFillTint="99"/>
          </w:tcPr>
          <w:p w:rsidR="00483435" w:rsidRPr="00735D43" w:rsidRDefault="00483435" w:rsidP="0023036D">
            <w:pPr>
              <w:jc w:val="center"/>
              <w:rPr>
                <w:rFonts w:ascii="Arial" w:hAnsi="Arial" w:cs="Arial"/>
                <w:b/>
              </w:rPr>
            </w:pPr>
            <w:r w:rsidRPr="00735D43">
              <w:rPr>
                <w:rFonts w:ascii="Arial" w:hAnsi="Arial" w:cs="Arial"/>
                <w:b/>
              </w:rPr>
              <w:t>Датум на</w:t>
            </w:r>
            <w:r>
              <w:rPr>
                <w:rFonts w:ascii="Arial" w:hAnsi="Arial" w:cs="Arial"/>
                <w:b/>
              </w:rPr>
              <w:t xml:space="preserve"> реализација</w:t>
            </w:r>
          </w:p>
        </w:tc>
        <w:tc>
          <w:tcPr>
            <w:tcW w:w="2712" w:type="dxa"/>
            <w:shd w:val="clear" w:color="auto" w:fill="92CDDC" w:themeFill="accent5" w:themeFillTint="99"/>
          </w:tcPr>
          <w:p w:rsidR="00483435" w:rsidRPr="00735D43" w:rsidRDefault="00483435" w:rsidP="0023036D">
            <w:pPr>
              <w:jc w:val="center"/>
              <w:rPr>
                <w:rFonts w:ascii="Arial" w:hAnsi="Arial" w:cs="Arial"/>
                <w:b/>
              </w:rPr>
            </w:pPr>
            <w:r w:rsidRPr="00735D43">
              <w:rPr>
                <w:rFonts w:ascii="Arial" w:hAnsi="Arial" w:cs="Arial"/>
                <w:b/>
              </w:rPr>
              <w:t>Наставник</w:t>
            </w:r>
            <w:r>
              <w:rPr>
                <w:rFonts w:ascii="Arial" w:hAnsi="Arial" w:cs="Arial"/>
                <w:b/>
              </w:rPr>
              <w:t>-носител</w:t>
            </w:r>
          </w:p>
        </w:tc>
      </w:tr>
      <w:tr w:rsidR="00FB0762" w:rsidRPr="00793045" w:rsidTr="00FB0762">
        <w:trPr>
          <w:trHeight w:val="78"/>
        </w:trPr>
        <w:tc>
          <w:tcPr>
            <w:tcW w:w="880" w:type="dxa"/>
            <w:shd w:val="clear" w:color="auto" w:fill="92CDDC" w:themeFill="accent5" w:themeFillTint="99"/>
          </w:tcPr>
          <w:p w:rsidR="00FB0762" w:rsidRPr="003472DD" w:rsidRDefault="00FB0762" w:rsidP="00483435">
            <w:pPr>
              <w:pStyle w:val="ListParagraph"/>
              <w:numPr>
                <w:ilvl w:val="0"/>
                <w:numId w:val="51"/>
              </w:numPr>
              <w:suppressAutoHyphens w:val="0"/>
              <w:spacing w:after="0" w:line="240" w:lineRule="auto"/>
              <w:contextualSpacing/>
              <w:jc w:val="center"/>
              <w:rPr>
                <w:rFonts w:ascii="Arial" w:hAnsi="Arial" w:cs="Arial"/>
                <w:b/>
                <w:sz w:val="20"/>
                <w:szCs w:val="20"/>
              </w:rPr>
            </w:pPr>
          </w:p>
        </w:tc>
        <w:tc>
          <w:tcPr>
            <w:tcW w:w="4398" w:type="dxa"/>
          </w:tcPr>
          <w:p w:rsidR="00FB0762" w:rsidRPr="003472DD" w:rsidRDefault="00FB0762" w:rsidP="00A64423">
            <w:pPr>
              <w:pStyle w:val="BodyText"/>
              <w:rPr>
                <w:rFonts w:ascii="Arial" w:hAnsi="Arial" w:cs="Arial"/>
                <w:b/>
                <w:i/>
                <w:sz w:val="20"/>
                <w:szCs w:val="20"/>
              </w:rPr>
            </w:pPr>
            <w:r w:rsidRPr="003472DD">
              <w:rPr>
                <w:rFonts w:ascii="Arial" w:hAnsi="Arial" w:cs="Arial"/>
                <w:sz w:val="20"/>
                <w:szCs w:val="20"/>
              </w:rPr>
              <w:t>Учество на тридневна  онлајн обука од проектот Заедница за учење на тема „Позитивна клима во училница“</w:t>
            </w:r>
          </w:p>
        </w:tc>
        <w:tc>
          <w:tcPr>
            <w:tcW w:w="2566" w:type="dxa"/>
          </w:tcPr>
          <w:p w:rsidR="00FB0762" w:rsidRPr="003472DD" w:rsidRDefault="00FB0762" w:rsidP="003472DD">
            <w:pPr>
              <w:jc w:val="center"/>
              <w:rPr>
                <w:rFonts w:ascii="Arial" w:eastAsia="Calibri" w:hAnsi="Arial" w:cs="Arial"/>
                <w:sz w:val="20"/>
                <w:szCs w:val="20"/>
              </w:rPr>
            </w:pPr>
            <w:r w:rsidRPr="003472DD">
              <w:rPr>
                <w:rFonts w:ascii="Arial" w:eastAsia="Calibri" w:hAnsi="Arial" w:cs="Arial"/>
                <w:sz w:val="20"/>
                <w:szCs w:val="20"/>
              </w:rPr>
              <w:t>19,21,25.08-2020 год</w:t>
            </w:r>
          </w:p>
        </w:tc>
        <w:tc>
          <w:tcPr>
            <w:tcW w:w="2712" w:type="dxa"/>
          </w:tcPr>
          <w:p w:rsidR="00FB0762" w:rsidRPr="003472DD" w:rsidRDefault="00FB0762" w:rsidP="00A64423">
            <w:pPr>
              <w:rPr>
                <w:rFonts w:ascii="Arial" w:eastAsia="Calibri" w:hAnsi="Arial" w:cs="Arial"/>
                <w:sz w:val="20"/>
                <w:szCs w:val="20"/>
              </w:rPr>
            </w:pPr>
            <w:r w:rsidRPr="003472DD">
              <w:rPr>
                <w:rFonts w:ascii="Arial" w:eastAsia="Calibri" w:hAnsi="Arial" w:cs="Arial"/>
                <w:sz w:val="20"/>
                <w:szCs w:val="20"/>
              </w:rPr>
              <w:t>Сите членови на Заедницата за учење</w:t>
            </w:r>
          </w:p>
        </w:tc>
      </w:tr>
      <w:tr w:rsidR="00B75393" w:rsidRPr="00793045" w:rsidTr="00FB0762">
        <w:trPr>
          <w:trHeight w:val="78"/>
        </w:trPr>
        <w:tc>
          <w:tcPr>
            <w:tcW w:w="880" w:type="dxa"/>
            <w:shd w:val="clear" w:color="auto" w:fill="92CDDC" w:themeFill="accent5" w:themeFillTint="99"/>
          </w:tcPr>
          <w:p w:rsidR="00B75393" w:rsidRPr="003472DD" w:rsidRDefault="00B75393" w:rsidP="00483435">
            <w:pPr>
              <w:pStyle w:val="ListParagraph"/>
              <w:numPr>
                <w:ilvl w:val="0"/>
                <w:numId w:val="51"/>
              </w:numPr>
              <w:suppressAutoHyphens w:val="0"/>
              <w:spacing w:after="0" w:line="240" w:lineRule="auto"/>
              <w:contextualSpacing/>
              <w:jc w:val="center"/>
              <w:rPr>
                <w:rFonts w:ascii="Arial" w:hAnsi="Arial" w:cs="Arial"/>
                <w:b/>
                <w:sz w:val="20"/>
                <w:szCs w:val="20"/>
              </w:rPr>
            </w:pPr>
          </w:p>
        </w:tc>
        <w:tc>
          <w:tcPr>
            <w:tcW w:w="4398" w:type="dxa"/>
          </w:tcPr>
          <w:p w:rsidR="00B75393" w:rsidRPr="003472DD" w:rsidRDefault="00B75393" w:rsidP="00A64423">
            <w:pPr>
              <w:pStyle w:val="BodyText"/>
              <w:rPr>
                <w:rFonts w:ascii="Arial" w:hAnsi="Arial" w:cs="Arial"/>
                <w:b/>
                <w:i/>
                <w:sz w:val="20"/>
                <w:szCs w:val="20"/>
              </w:rPr>
            </w:pPr>
            <w:r w:rsidRPr="003472DD">
              <w:rPr>
                <w:rFonts w:ascii="Arial" w:hAnsi="Arial" w:cs="Arial"/>
                <w:sz w:val="20"/>
                <w:szCs w:val="20"/>
              </w:rPr>
              <w:t>Обука за користење националната платформа за реализација на наставата на далечина</w:t>
            </w:r>
          </w:p>
        </w:tc>
        <w:tc>
          <w:tcPr>
            <w:tcW w:w="2566" w:type="dxa"/>
          </w:tcPr>
          <w:p w:rsidR="00B75393" w:rsidRPr="003472DD" w:rsidRDefault="00B75393" w:rsidP="003472DD">
            <w:pPr>
              <w:jc w:val="center"/>
              <w:rPr>
                <w:rFonts w:ascii="Arial" w:eastAsia="Calibri" w:hAnsi="Arial" w:cs="Arial"/>
                <w:sz w:val="20"/>
                <w:szCs w:val="20"/>
              </w:rPr>
            </w:pPr>
            <w:r w:rsidRPr="003472DD">
              <w:rPr>
                <w:rFonts w:ascii="Arial" w:eastAsia="Calibri" w:hAnsi="Arial" w:cs="Arial"/>
                <w:sz w:val="20"/>
                <w:szCs w:val="20"/>
              </w:rPr>
              <w:t>16,17,18.09.2020 год</w:t>
            </w:r>
          </w:p>
        </w:tc>
        <w:tc>
          <w:tcPr>
            <w:tcW w:w="2712" w:type="dxa"/>
          </w:tcPr>
          <w:p w:rsidR="00B75393" w:rsidRPr="003472DD" w:rsidRDefault="00B75393" w:rsidP="00A64423">
            <w:pPr>
              <w:rPr>
                <w:rFonts w:ascii="Arial" w:eastAsia="Calibri" w:hAnsi="Arial" w:cs="Arial"/>
                <w:sz w:val="20"/>
                <w:szCs w:val="20"/>
              </w:rPr>
            </w:pPr>
            <w:r w:rsidRPr="003472DD">
              <w:rPr>
                <w:rFonts w:ascii="Arial" w:eastAsia="Calibri" w:hAnsi="Arial" w:cs="Arial"/>
                <w:sz w:val="20"/>
                <w:szCs w:val="20"/>
              </w:rPr>
              <w:t>Есма Калач</w:t>
            </w:r>
          </w:p>
        </w:tc>
      </w:tr>
      <w:tr w:rsidR="00B75393" w:rsidRPr="00793045" w:rsidTr="00FB0762">
        <w:trPr>
          <w:trHeight w:val="78"/>
        </w:trPr>
        <w:tc>
          <w:tcPr>
            <w:tcW w:w="880" w:type="dxa"/>
            <w:shd w:val="clear" w:color="auto" w:fill="92CDDC" w:themeFill="accent5" w:themeFillTint="99"/>
          </w:tcPr>
          <w:p w:rsidR="00B75393" w:rsidRPr="003472DD" w:rsidRDefault="00B75393" w:rsidP="00483435">
            <w:pPr>
              <w:pStyle w:val="ListParagraph"/>
              <w:numPr>
                <w:ilvl w:val="0"/>
                <w:numId w:val="51"/>
              </w:numPr>
              <w:suppressAutoHyphens w:val="0"/>
              <w:spacing w:after="0" w:line="240" w:lineRule="auto"/>
              <w:contextualSpacing/>
              <w:jc w:val="center"/>
              <w:rPr>
                <w:rFonts w:ascii="Arial" w:hAnsi="Arial" w:cs="Arial"/>
                <w:b/>
                <w:sz w:val="20"/>
                <w:szCs w:val="20"/>
              </w:rPr>
            </w:pPr>
          </w:p>
        </w:tc>
        <w:tc>
          <w:tcPr>
            <w:tcW w:w="4398" w:type="dxa"/>
          </w:tcPr>
          <w:p w:rsidR="00B75393" w:rsidRPr="003472DD" w:rsidRDefault="00B75393" w:rsidP="00A64423">
            <w:pPr>
              <w:pStyle w:val="BodyText"/>
              <w:rPr>
                <w:rFonts w:ascii="Arial" w:hAnsi="Arial" w:cs="Arial"/>
                <w:b/>
                <w:i/>
                <w:sz w:val="20"/>
                <w:szCs w:val="20"/>
              </w:rPr>
            </w:pPr>
            <w:r w:rsidRPr="003472DD">
              <w:rPr>
                <w:rFonts w:ascii="Arial" w:hAnsi="Arial" w:cs="Arial"/>
                <w:sz w:val="20"/>
                <w:szCs w:val="20"/>
              </w:rPr>
              <w:t>Дисеминација за користење националната платформа за реализација на наставата на далечина</w:t>
            </w:r>
          </w:p>
        </w:tc>
        <w:tc>
          <w:tcPr>
            <w:tcW w:w="2566" w:type="dxa"/>
          </w:tcPr>
          <w:p w:rsidR="00B75393" w:rsidRPr="003472DD" w:rsidRDefault="00B75393" w:rsidP="003472DD">
            <w:pPr>
              <w:jc w:val="center"/>
              <w:rPr>
                <w:rFonts w:ascii="Arial" w:eastAsia="Calibri" w:hAnsi="Arial" w:cs="Arial"/>
                <w:sz w:val="20"/>
                <w:szCs w:val="20"/>
              </w:rPr>
            </w:pPr>
            <w:r w:rsidRPr="003472DD">
              <w:rPr>
                <w:rFonts w:ascii="Arial" w:eastAsia="Calibri" w:hAnsi="Arial" w:cs="Arial"/>
                <w:sz w:val="20"/>
                <w:szCs w:val="20"/>
              </w:rPr>
              <w:t>21,22,23.09.2020 год</w:t>
            </w:r>
          </w:p>
        </w:tc>
        <w:tc>
          <w:tcPr>
            <w:tcW w:w="2712" w:type="dxa"/>
          </w:tcPr>
          <w:p w:rsidR="00B75393" w:rsidRPr="003472DD" w:rsidRDefault="00B75393" w:rsidP="00A64423">
            <w:pPr>
              <w:rPr>
                <w:rFonts w:ascii="Arial" w:eastAsia="Calibri" w:hAnsi="Arial" w:cs="Arial"/>
                <w:sz w:val="20"/>
                <w:szCs w:val="20"/>
              </w:rPr>
            </w:pPr>
            <w:r w:rsidRPr="003472DD">
              <w:rPr>
                <w:rFonts w:ascii="Arial" w:eastAsia="Calibri" w:hAnsi="Arial" w:cs="Arial"/>
                <w:sz w:val="20"/>
                <w:szCs w:val="20"/>
              </w:rPr>
              <w:t xml:space="preserve">Цел наставен кадар и стручната служба, </w:t>
            </w:r>
          </w:p>
        </w:tc>
      </w:tr>
      <w:tr w:rsidR="00B75393" w:rsidRPr="00793045" w:rsidTr="00FB0762">
        <w:trPr>
          <w:trHeight w:val="52"/>
        </w:trPr>
        <w:tc>
          <w:tcPr>
            <w:tcW w:w="880" w:type="dxa"/>
            <w:shd w:val="clear" w:color="auto" w:fill="92CDDC" w:themeFill="accent5" w:themeFillTint="99"/>
          </w:tcPr>
          <w:p w:rsidR="00B75393" w:rsidRPr="003472DD" w:rsidRDefault="00B75393" w:rsidP="00483435">
            <w:pPr>
              <w:pStyle w:val="ListParagraph"/>
              <w:numPr>
                <w:ilvl w:val="0"/>
                <w:numId w:val="51"/>
              </w:numPr>
              <w:suppressAutoHyphens w:val="0"/>
              <w:spacing w:after="0" w:line="240" w:lineRule="auto"/>
              <w:contextualSpacing/>
              <w:jc w:val="center"/>
              <w:rPr>
                <w:rFonts w:ascii="Arial" w:hAnsi="Arial" w:cs="Arial"/>
                <w:b/>
                <w:sz w:val="20"/>
                <w:szCs w:val="20"/>
              </w:rPr>
            </w:pPr>
          </w:p>
        </w:tc>
        <w:tc>
          <w:tcPr>
            <w:tcW w:w="4398" w:type="dxa"/>
          </w:tcPr>
          <w:p w:rsidR="000539BF" w:rsidRPr="003472DD" w:rsidRDefault="00B75393" w:rsidP="00A64423">
            <w:pPr>
              <w:pStyle w:val="BodyText"/>
              <w:rPr>
                <w:rFonts w:ascii="Arial" w:hAnsi="Arial" w:cs="Arial"/>
                <w:sz w:val="20"/>
                <w:szCs w:val="20"/>
              </w:rPr>
            </w:pPr>
            <w:r w:rsidRPr="003472DD">
              <w:rPr>
                <w:rFonts w:ascii="Arial" w:hAnsi="Arial" w:cs="Arial"/>
                <w:sz w:val="20"/>
                <w:szCs w:val="20"/>
              </w:rPr>
              <w:t>Онлајн Обука на тема  Добри практики за спроведување на онлајн час организиран Едуино Вебинар</w:t>
            </w:r>
          </w:p>
        </w:tc>
        <w:tc>
          <w:tcPr>
            <w:tcW w:w="2566" w:type="dxa"/>
          </w:tcPr>
          <w:p w:rsidR="00B75393" w:rsidRPr="003472DD" w:rsidRDefault="00B75393" w:rsidP="003472DD">
            <w:pPr>
              <w:jc w:val="center"/>
              <w:rPr>
                <w:rFonts w:ascii="Arial" w:eastAsia="Calibri" w:hAnsi="Arial" w:cs="Arial"/>
                <w:sz w:val="20"/>
                <w:szCs w:val="20"/>
              </w:rPr>
            </w:pPr>
            <w:r w:rsidRPr="003472DD">
              <w:rPr>
                <w:rFonts w:ascii="Arial" w:eastAsia="Calibri" w:hAnsi="Arial" w:cs="Arial"/>
                <w:sz w:val="20"/>
                <w:szCs w:val="20"/>
              </w:rPr>
              <w:t>15.10.2020 год</w:t>
            </w:r>
          </w:p>
        </w:tc>
        <w:tc>
          <w:tcPr>
            <w:tcW w:w="2712" w:type="dxa"/>
          </w:tcPr>
          <w:p w:rsidR="00B75393" w:rsidRPr="003472DD" w:rsidRDefault="00B75393" w:rsidP="00A64423">
            <w:pPr>
              <w:rPr>
                <w:rFonts w:ascii="Arial" w:eastAsia="Calibri" w:hAnsi="Arial" w:cs="Arial"/>
                <w:sz w:val="20"/>
                <w:szCs w:val="20"/>
              </w:rPr>
            </w:pPr>
            <w:r w:rsidRPr="003472DD">
              <w:rPr>
                <w:rFonts w:ascii="Arial" w:eastAsia="Calibri" w:hAnsi="Arial" w:cs="Arial"/>
                <w:sz w:val="20"/>
                <w:szCs w:val="20"/>
              </w:rPr>
              <w:t>Наставници Стручна служба</w:t>
            </w:r>
          </w:p>
        </w:tc>
      </w:tr>
      <w:tr w:rsidR="00B75393" w:rsidRPr="00793045" w:rsidTr="00FB0762">
        <w:trPr>
          <w:trHeight w:val="19"/>
        </w:trPr>
        <w:tc>
          <w:tcPr>
            <w:tcW w:w="880" w:type="dxa"/>
            <w:shd w:val="clear" w:color="auto" w:fill="92CDDC" w:themeFill="accent5" w:themeFillTint="99"/>
          </w:tcPr>
          <w:p w:rsidR="00B75393" w:rsidRPr="003472DD" w:rsidRDefault="00B75393" w:rsidP="00483435">
            <w:pPr>
              <w:pStyle w:val="ListParagraph"/>
              <w:numPr>
                <w:ilvl w:val="0"/>
                <w:numId w:val="51"/>
              </w:numPr>
              <w:suppressAutoHyphens w:val="0"/>
              <w:spacing w:after="0" w:line="240" w:lineRule="auto"/>
              <w:contextualSpacing/>
              <w:jc w:val="center"/>
              <w:rPr>
                <w:rFonts w:ascii="Arial" w:hAnsi="Arial" w:cs="Arial"/>
                <w:b/>
                <w:sz w:val="20"/>
                <w:szCs w:val="20"/>
              </w:rPr>
            </w:pPr>
          </w:p>
        </w:tc>
        <w:tc>
          <w:tcPr>
            <w:tcW w:w="4398" w:type="dxa"/>
          </w:tcPr>
          <w:p w:rsidR="00B75393" w:rsidRPr="003472DD" w:rsidRDefault="00B75393" w:rsidP="00A64423">
            <w:pPr>
              <w:pStyle w:val="BodyText"/>
              <w:rPr>
                <w:rFonts w:ascii="Arial" w:hAnsi="Arial" w:cs="Arial"/>
                <w:b/>
                <w:i/>
                <w:sz w:val="20"/>
                <w:szCs w:val="20"/>
              </w:rPr>
            </w:pPr>
            <w:r w:rsidRPr="003472DD">
              <w:rPr>
                <w:rFonts w:ascii="Arial" w:hAnsi="Arial" w:cs="Arial"/>
                <w:sz w:val="20"/>
                <w:szCs w:val="20"/>
              </w:rPr>
              <w:t>Онлајн Обука на тема  Интегрирање на целите во одделенсак настава организиран Едуино Вебинар</w:t>
            </w:r>
          </w:p>
        </w:tc>
        <w:tc>
          <w:tcPr>
            <w:tcW w:w="2566" w:type="dxa"/>
          </w:tcPr>
          <w:p w:rsidR="00B75393" w:rsidRPr="003472DD" w:rsidRDefault="00B75393" w:rsidP="003472DD">
            <w:pPr>
              <w:jc w:val="center"/>
              <w:rPr>
                <w:rFonts w:ascii="Arial" w:eastAsia="Calibri" w:hAnsi="Arial" w:cs="Arial"/>
                <w:sz w:val="20"/>
                <w:szCs w:val="20"/>
              </w:rPr>
            </w:pPr>
            <w:r w:rsidRPr="003472DD">
              <w:rPr>
                <w:rFonts w:ascii="Arial" w:eastAsia="Calibri" w:hAnsi="Arial" w:cs="Arial"/>
                <w:sz w:val="20"/>
                <w:szCs w:val="20"/>
              </w:rPr>
              <w:t>20.10.2020 год</w:t>
            </w:r>
          </w:p>
        </w:tc>
        <w:tc>
          <w:tcPr>
            <w:tcW w:w="2712" w:type="dxa"/>
          </w:tcPr>
          <w:p w:rsidR="00B75393" w:rsidRPr="003472DD" w:rsidRDefault="00B75393" w:rsidP="00A64423">
            <w:pPr>
              <w:rPr>
                <w:rFonts w:ascii="Arial" w:eastAsia="Calibri" w:hAnsi="Arial" w:cs="Arial"/>
                <w:sz w:val="20"/>
                <w:szCs w:val="20"/>
              </w:rPr>
            </w:pPr>
            <w:r w:rsidRPr="003472DD">
              <w:rPr>
                <w:rFonts w:ascii="Arial" w:eastAsia="Calibri" w:hAnsi="Arial" w:cs="Arial"/>
                <w:sz w:val="20"/>
                <w:szCs w:val="20"/>
              </w:rPr>
              <w:t>Наставници Стручна служба</w:t>
            </w:r>
          </w:p>
        </w:tc>
      </w:tr>
      <w:tr w:rsidR="00B75393" w:rsidRPr="00793045" w:rsidTr="00FB0762">
        <w:trPr>
          <w:trHeight w:val="44"/>
        </w:trPr>
        <w:tc>
          <w:tcPr>
            <w:tcW w:w="880" w:type="dxa"/>
            <w:shd w:val="clear" w:color="auto" w:fill="92CDDC" w:themeFill="accent5" w:themeFillTint="99"/>
          </w:tcPr>
          <w:p w:rsidR="00B75393" w:rsidRPr="003472DD" w:rsidRDefault="00B75393" w:rsidP="00483435">
            <w:pPr>
              <w:pStyle w:val="ListParagraph"/>
              <w:numPr>
                <w:ilvl w:val="0"/>
                <w:numId w:val="51"/>
              </w:numPr>
              <w:suppressAutoHyphens w:val="0"/>
              <w:spacing w:after="0" w:line="240" w:lineRule="auto"/>
              <w:contextualSpacing/>
              <w:jc w:val="center"/>
              <w:rPr>
                <w:rFonts w:ascii="Arial" w:hAnsi="Arial" w:cs="Arial"/>
                <w:b/>
                <w:sz w:val="20"/>
                <w:szCs w:val="20"/>
              </w:rPr>
            </w:pPr>
          </w:p>
        </w:tc>
        <w:tc>
          <w:tcPr>
            <w:tcW w:w="4398" w:type="dxa"/>
          </w:tcPr>
          <w:p w:rsidR="00B75393" w:rsidRPr="003472DD" w:rsidRDefault="00B75393" w:rsidP="00A64423">
            <w:pPr>
              <w:pStyle w:val="BodyText"/>
              <w:rPr>
                <w:rFonts w:ascii="Arial" w:hAnsi="Arial" w:cs="Arial"/>
                <w:b/>
                <w:i/>
                <w:sz w:val="20"/>
                <w:szCs w:val="20"/>
              </w:rPr>
            </w:pPr>
            <w:r w:rsidRPr="003472DD">
              <w:rPr>
                <w:rFonts w:ascii="Arial" w:hAnsi="Arial" w:cs="Arial"/>
                <w:sz w:val="20"/>
                <w:szCs w:val="20"/>
              </w:rPr>
              <w:t xml:space="preserve">Онлајн Обука на тема  Подготовки за тестирањето ПИРЛС 2020 год организиран </w:t>
            </w:r>
            <w:r w:rsidRPr="003472DD">
              <w:rPr>
                <w:rFonts w:ascii="Arial" w:hAnsi="Arial" w:cs="Arial"/>
                <w:sz w:val="20"/>
                <w:szCs w:val="20"/>
              </w:rPr>
              <w:lastRenderedPageBreak/>
              <w:t>Едуино Вебинар</w:t>
            </w:r>
          </w:p>
        </w:tc>
        <w:tc>
          <w:tcPr>
            <w:tcW w:w="2566" w:type="dxa"/>
          </w:tcPr>
          <w:p w:rsidR="00B75393" w:rsidRPr="003472DD" w:rsidRDefault="00B75393" w:rsidP="003472DD">
            <w:pPr>
              <w:jc w:val="center"/>
              <w:rPr>
                <w:rFonts w:ascii="Arial" w:eastAsia="Calibri" w:hAnsi="Arial" w:cs="Arial"/>
                <w:sz w:val="20"/>
                <w:szCs w:val="20"/>
              </w:rPr>
            </w:pPr>
            <w:r w:rsidRPr="003472DD">
              <w:rPr>
                <w:rFonts w:ascii="Arial" w:eastAsia="Calibri" w:hAnsi="Arial" w:cs="Arial"/>
                <w:sz w:val="20"/>
                <w:szCs w:val="20"/>
              </w:rPr>
              <w:lastRenderedPageBreak/>
              <w:t>27.10.2020 год.</w:t>
            </w:r>
          </w:p>
        </w:tc>
        <w:tc>
          <w:tcPr>
            <w:tcW w:w="2712" w:type="dxa"/>
          </w:tcPr>
          <w:p w:rsidR="00B75393" w:rsidRPr="003472DD" w:rsidRDefault="00B75393" w:rsidP="00A64423">
            <w:pPr>
              <w:rPr>
                <w:rFonts w:ascii="Arial" w:eastAsia="Calibri" w:hAnsi="Arial" w:cs="Arial"/>
                <w:sz w:val="20"/>
                <w:szCs w:val="20"/>
              </w:rPr>
            </w:pPr>
            <w:r w:rsidRPr="003472DD">
              <w:rPr>
                <w:rFonts w:ascii="Arial" w:eastAsia="Calibri" w:hAnsi="Arial" w:cs="Arial"/>
                <w:sz w:val="20"/>
                <w:szCs w:val="20"/>
              </w:rPr>
              <w:t>Весна Јанковска Менка Андреева</w:t>
            </w:r>
          </w:p>
        </w:tc>
      </w:tr>
      <w:tr w:rsidR="00B75393" w:rsidRPr="00793045" w:rsidTr="00FB0762">
        <w:trPr>
          <w:trHeight w:val="69"/>
        </w:trPr>
        <w:tc>
          <w:tcPr>
            <w:tcW w:w="880" w:type="dxa"/>
            <w:shd w:val="clear" w:color="auto" w:fill="92CDDC" w:themeFill="accent5" w:themeFillTint="99"/>
          </w:tcPr>
          <w:p w:rsidR="00B75393" w:rsidRPr="00793045" w:rsidRDefault="00B75393" w:rsidP="00483435">
            <w:pPr>
              <w:pStyle w:val="ListParagraph"/>
              <w:numPr>
                <w:ilvl w:val="0"/>
                <w:numId w:val="51"/>
              </w:numPr>
              <w:suppressAutoHyphens w:val="0"/>
              <w:spacing w:after="0" w:line="240" w:lineRule="auto"/>
              <w:contextualSpacing/>
              <w:jc w:val="center"/>
              <w:rPr>
                <w:rFonts w:ascii="Arial" w:hAnsi="Arial" w:cs="Arial"/>
                <w:b/>
              </w:rPr>
            </w:pPr>
          </w:p>
        </w:tc>
        <w:tc>
          <w:tcPr>
            <w:tcW w:w="4398" w:type="dxa"/>
          </w:tcPr>
          <w:p w:rsidR="00B75393" w:rsidRPr="003472DD" w:rsidRDefault="00B75393" w:rsidP="00A64423">
            <w:pPr>
              <w:pStyle w:val="BodyText"/>
              <w:rPr>
                <w:rFonts w:ascii="Arial" w:hAnsi="Arial" w:cs="Arial"/>
                <w:b/>
                <w:i/>
                <w:sz w:val="20"/>
                <w:szCs w:val="20"/>
                <w:lang w:val="en-US"/>
              </w:rPr>
            </w:pPr>
            <w:r w:rsidRPr="003472DD">
              <w:rPr>
                <w:rFonts w:ascii="Arial" w:hAnsi="Arial" w:cs="Arial"/>
                <w:sz w:val="20"/>
                <w:szCs w:val="20"/>
              </w:rPr>
              <w:t xml:space="preserve">Онлајн Обука на тема Совети и добри практики од работата на психолозите организиран Едуино </w:t>
            </w:r>
          </w:p>
        </w:tc>
        <w:tc>
          <w:tcPr>
            <w:tcW w:w="2566" w:type="dxa"/>
          </w:tcPr>
          <w:p w:rsidR="00B75393" w:rsidRPr="003472DD" w:rsidRDefault="00B75393" w:rsidP="003472DD">
            <w:pPr>
              <w:jc w:val="center"/>
              <w:rPr>
                <w:rFonts w:ascii="Arial" w:eastAsia="Calibri" w:hAnsi="Arial" w:cs="Arial"/>
                <w:sz w:val="20"/>
                <w:szCs w:val="20"/>
              </w:rPr>
            </w:pPr>
            <w:r w:rsidRPr="003472DD">
              <w:rPr>
                <w:rFonts w:ascii="Arial" w:eastAsia="Calibri" w:hAnsi="Arial" w:cs="Arial"/>
                <w:sz w:val="20"/>
                <w:szCs w:val="20"/>
              </w:rPr>
              <w:t>10.11.2020 год</w:t>
            </w:r>
          </w:p>
        </w:tc>
        <w:tc>
          <w:tcPr>
            <w:tcW w:w="2712" w:type="dxa"/>
          </w:tcPr>
          <w:p w:rsidR="00B75393" w:rsidRPr="003472DD" w:rsidRDefault="00B75393" w:rsidP="00A64423">
            <w:pPr>
              <w:rPr>
                <w:rFonts w:ascii="Arial" w:eastAsia="Calibri" w:hAnsi="Arial" w:cs="Arial"/>
                <w:sz w:val="20"/>
                <w:szCs w:val="20"/>
              </w:rPr>
            </w:pPr>
            <w:r w:rsidRPr="003472DD">
              <w:rPr>
                <w:rFonts w:ascii="Arial" w:eastAsia="Calibri" w:hAnsi="Arial" w:cs="Arial"/>
                <w:sz w:val="20"/>
                <w:szCs w:val="20"/>
              </w:rPr>
              <w:t>Марија Стојановска</w:t>
            </w:r>
          </w:p>
        </w:tc>
      </w:tr>
      <w:tr w:rsidR="00B75393" w:rsidRPr="00793045" w:rsidTr="00FB0762">
        <w:trPr>
          <w:trHeight w:val="52"/>
        </w:trPr>
        <w:tc>
          <w:tcPr>
            <w:tcW w:w="880" w:type="dxa"/>
            <w:shd w:val="clear" w:color="auto" w:fill="92CDDC" w:themeFill="accent5" w:themeFillTint="99"/>
          </w:tcPr>
          <w:p w:rsidR="00B75393" w:rsidRPr="00793045" w:rsidRDefault="00B75393" w:rsidP="00483435">
            <w:pPr>
              <w:pStyle w:val="ListParagraph"/>
              <w:numPr>
                <w:ilvl w:val="0"/>
                <w:numId w:val="51"/>
              </w:numPr>
              <w:suppressAutoHyphens w:val="0"/>
              <w:spacing w:after="0" w:line="240" w:lineRule="auto"/>
              <w:contextualSpacing/>
              <w:jc w:val="center"/>
              <w:rPr>
                <w:rFonts w:ascii="Arial" w:hAnsi="Arial" w:cs="Arial"/>
                <w:b/>
              </w:rPr>
            </w:pPr>
          </w:p>
        </w:tc>
        <w:tc>
          <w:tcPr>
            <w:tcW w:w="4398" w:type="dxa"/>
          </w:tcPr>
          <w:p w:rsidR="00B75393" w:rsidRPr="003472DD" w:rsidRDefault="00B75393" w:rsidP="00A64423">
            <w:pPr>
              <w:pStyle w:val="BodyText"/>
              <w:rPr>
                <w:rFonts w:ascii="Arial" w:hAnsi="Arial" w:cs="Arial"/>
                <w:sz w:val="20"/>
                <w:szCs w:val="20"/>
              </w:rPr>
            </w:pPr>
            <w:r w:rsidRPr="003472DD">
              <w:rPr>
                <w:rFonts w:ascii="Arial" w:hAnsi="Arial" w:cs="Arial"/>
                <w:sz w:val="20"/>
                <w:szCs w:val="20"/>
              </w:rPr>
              <w:t>Онлајн обука за инклузивно обрзование организирано од ресурсен центар на ПОУ„Маца Овчарова“Велес</w:t>
            </w:r>
          </w:p>
        </w:tc>
        <w:tc>
          <w:tcPr>
            <w:tcW w:w="2566" w:type="dxa"/>
          </w:tcPr>
          <w:p w:rsidR="00B75393" w:rsidRPr="003472DD" w:rsidRDefault="00B75393" w:rsidP="003472DD">
            <w:pPr>
              <w:jc w:val="center"/>
              <w:rPr>
                <w:rFonts w:ascii="Arial" w:eastAsia="Calibri" w:hAnsi="Arial" w:cs="Arial"/>
                <w:sz w:val="20"/>
                <w:szCs w:val="20"/>
              </w:rPr>
            </w:pPr>
            <w:r w:rsidRPr="003472DD">
              <w:rPr>
                <w:rFonts w:ascii="Arial" w:eastAsia="Calibri" w:hAnsi="Arial" w:cs="Arial"/>
                <w:sz w:val="20"/>
                <w:szCs w:val="20"/>
              </w:rPr>
              <w:t>17.11.2020 год</w:t>
            </w:r>
          </w:p>
        </w:tc>
        <w:tc>
          <w:tcPr>
            <w:tcW w:w="2712" w:type="dxa"/>
          </w:tcPr>
          <w:p w:rsidR="00B75393" w:rsidRPr="003472DD" w:rsidRDefault="00B75393" w:rsidP="00A64423">
            <w:pPr>
              <w:rPr>
                <w:rFonts w:ascii="Arial" w:eastAsia="Calibri" w:hAnsi="Arial" w:cs="Arial"/>
                <w:sz w:val="20"/>
                <w:szCs w:val="20"/>
              </w:rPr>
            </w:pPr>
            <w:r w:rsidRPr="003472DD">
              <w:rPr>
                <w:rFonts w:ascii="Arial" w:eastAsia="Calibri" w:hAnsi="Arial" w:cs="Arial"/>
                <w:sz w:val="20"/>
                <w:szCs w:val="20"/>
              </w:rPr>
              <w:t xml:space="preserve">Стручна служба, наставници, </w:t>
            </w:r>
          </w:p>
          <w:p w:rsidR="00B75393" w:rsidRPr="003472DD" w:rsidRDefault="00B75393" w:rsidP="00A64423">
            <w:pPr>
              <w:rPr>
                <w:rFonts w:ascii="Arial" w:eastAsia="Calibri" w:hAnsi="Arial" w:cs="Arial"/>
                <w:sz w:val="20"/>
                <w:szCs w:val="20"/>
              </w:rPr>
            </w:pPr>
            <w:r w:rsidRPr="003472DD">
              <w:rPr>
                <w:rFonts w:ascii="Arial" w:eastAsia="Calibri" w:hAnsi="Arial" w:cs="Arial"/>
                <w:sz w:val="20"/>
                <w:szCs w:val="20"/>
              </w:rPr>
              <w:t>директор</w:t>
            </w:r>
          </w:p>
        </w:tc>
      </w:tr>
      <w:tr w:rsidR="00B75393" w:rsidRPr="00793045" w:rsidTr="00FB0762">
        <w:trPr>
          <w:trHeight w:val="51"/>
        </w:trPr>
        <w:tc>
          <w:tcPr>
            <w:tcW w:w="880" w:type="dxa"/>
            <w:shd w:val="clear" w:color="auto" w:fill="92CDDC" w:themeFill="accent5" w:themeFillTint="99"/>
          </w:tcPr>
          <w:p w:rsidR="00B75393" w:rsidRPr="00793045" w:rsidRDefault="00B75393" w:rsidP="00483435">
            <w:pPr>
              <w:pStyle w:val="ListParagraph"/>
              <w:numPr>
                <w:ilvl w:val="0"/>
                <w:numId w:val="51"/>
              </w:numPr>
              <w:suppressAutoHyphens w:val="0"/>
              <w:spacing w:after="0" w:line="240" w:lineRule="auto"/>
              <w:contextualSpacing/>
              <w:jc w:val="center"/>
              <w:rPr>
                <w:rFonts w:ascii="Arial" w:hAnsi="Arial" w:cs="Arial"/>
                <w:b/>
              </w:rPr>
            </w:pPr>
          </w:p>
        </w:tc>
        <w:tc>
          <w:tcPr>
            <w:tcW w:w="4398" w:type="dxa"/>
          </w:tcPr>
          <w:p w:rsidR="00B75393" w:rsidRPr="003472DD" w:rsidRDefault="00B75393" w:rsidP="00A64423">
            <w:pPr>
              <w:pStyle w:val="BodyText"/>
              <w:rPr>
                <w:rFonts w:ascii="Arial" w:hAnsi="Arial" w:cs="Arial"/>
                <w:b/>
                <w:i/>
                <w:sz w:val="20"/>
                <w:szCs w:val="20"/>
              </w:rPr>
            </w:pPr>
            <w:r w:rsidRPr="003472DD">
              <w:rPr>
                <w:rFonts w:ascii="Arial" w:hAnsi="Arial" w:cs="Arial"/>
                <w:sz w:val="20"/>
                <w:szCs w:val="20"/>
              </w:rPr>
              <w:t>Онлајн Обука на тема  Поттикнување на учење преку игра организиран Едуино Вебинар</w:t>
            </w:r>
          </w:p>
        </w:tc>
        <w:tc>
          <w:tcPr>
            <w:tcW w:w="2566" w:type="dxa"/>
          </w:tcPr>
          <w:p w:rsidR="00B75393" w:rsidRPr="003472DD" w:rsidRDefault="00B75393" w:rsidP="003472DD">
            <w:pPr>
              <w:jc w:val="center"/>
              <w:rPr>
                <w:rFonts w:ascii="Arial" w:eastAsia="Calibri" w:hAnsi="Arial" w:cs="Arial"/>
                <w:sz w:val="20"/>
                <w:szCs w:val="20"/>
              </w:rPr>
            </w:pPr>
            <w:r w:rsidRPr="003472DD">
              <w:rPr>
                <w:rFonts w:ascii="Arial" w:eastAsia="Calibri" w:hAnsi="Arial" w:cs="Arial"/>
                <w:sz w:val="20"/>
                <w:szCs w:val="20"/>
              </w:rPr>
              <w:t>20.11.2020 год.</w:t>
            </w:r>
          </w:p>
        </w:tc>
        <w:tc>
          <w:tcPr>
            <w:tcW w:w="2712" w:type="dxa"/>
          </w:tcPr>
          <w:p w:rsidR="00B75393" w:rsidRPr="003472DD" w:rsidRDefault="00B75393" w:rsidP="00A64423">
            <w:pPr>
              <w:rPr>
                <w:rFonts w:ascii="Arial" w:eastAsia="Calibri" w:hAnsi="Arial" w:cs="Arial"/>
                <w:sz w:val="20"/>
                <w:szCs w:val="20"/>
              </w:rPr>
            </w:pPr>
            <w:r w:rsidRPr="003472DD">
              <w:rPr>
                <w:rFonts w:ascii="Arial" w:eastAsia="Calibri" w:hAnsi="Arial" w:cs="Arial"/>
                <w:sz w:val="20"/>
                <w:szCs w:val="20"/>
              </w:rPr>
              <w:t>Наставници Стручна служба</w:t>
            </w:r>
          </w:p>
        </w:tc>
      </w:tr>
      <w:tr w:rsidR="00B75393" w:rsidRPr="00793045" w:rsidTr="00FB0762">
        <w:trPr>
          <w:trHeight w:val="52"/>
        </w:trPr>
        <w:tc>
          <w:tcPr>
            <w:tcW w:w="880" w:type="dxa"/>
            <w:shd w:val="clear" w:color="auto" w:fill="92CDDC" w:themeFill="accent5" w:themeFillTint="99"/>
          </w:tcPr>
          <w:p w:rsidR="00B75393" w:rsidRPr="00793045" w:rsidRDefault="00B75393" w:rsidP="00483435">
            <w:pPr>
              <w:pStyle w:val="ListParagraph"/>
              <w:numPr>
                <w:ilvl w:val="0"/>
                <w:numId w:val="51"/>
              </w:numPr>
              <w:suppressAutoHyphens w:val="0"/>
              <w:spacing w:after="0" w:line="240" w:lineRule="auto"/>
              <w:contextualSpacing/>
              <w:jc w:val="center"/>
              <w:rPr>
                <w:rFonts w:ascii="Arial" w:hAnsi="Arial" w:cs="Arial"/>
                <w:b/>
              </w:rPr>
            </w:pPr>
          </w:p>
        </w:tc>
        <w:tc>
          <w:tcPr>
            <w:tcW w:w="4398" w:type="dxa"/>
          </w:tcPr>
          <w:p w:rsidR="00B75393" w:rsidRPr="003472DD" w:rsidRDefault="00B75393" w:rsidP="00A64423">
            <w:pPr>
              <w:pStyle w:val="BodyText"/>
              <w:rPr>
                <w:rFonts w:ascii="Arial" w:hAnsi="Arial" w:cs="Arial"/>
                <w:sz w:val="20"/>
                <w:szCs w:val="20"/>
              </w:rPr>
            </w:pPr>
            <w:r w:rsidRPr="003472DD">
              <w:rPr>
                <w:rFonts w:ascii="Arial" w:hAnsi="Arial" w:cs="Arial"/>
                <w:sz w:val="20"/>
                <w:szCs w:val="20"/>
              </w:rPr>
              <w:t xml:space="preserve">Обука за овластување при закажување на часови на </w:t>
            </w:r>
            <w:r w:rsidRPr="003472DD">
              <w:rPr>
                <w:rFonts w:ascii="Arial" w:hAnsi="Arial" w:cs="Arial"/>
                <w:sz w:val="20"/>
                <w:szCs w:val="20"/>
                <w:lang w:val="en-US"/>
              </w:rPr>
              <w:t xml:space="preserve">M.Teams </w:t>
            </w:r>
            <w:r w:rsidRPr="003472DD">
              <w:rPr>
                <w:rFonts w:ascii="Arial" w:hAnsi="Arial" w:cs="Arial"/>
                <w:sz w:val="20"/>
                <w:szCs w:val="20"/>
              </w:rPr>
              <w:t>дисеминација</w:t>
            </w:r>
          </w:p>
        </w:tc>
        <w:tc>
          <w:tcPr>
            <w:tcW w:w="2566" w:type="dxa"/>
          </w:tcPr>
          <w:p w:rsidR="00B75393" w:rsidRPr="003472DD" w:rsidRDefault="00B75393" w:rsidP="003472DD">
            <w:pPr>
              <w:jc w:val="center"/>
              <w:rPr>
                <w:rFonts w:ascii="Arial" w:eastAsia="Calibri" w:hAnsi="Arial" w:cs="Arial"/>
                <w:sz w:val="20"/>
                <w:szCs w:val="20"/>
              </w:rPr>
            </w:pPr>
            <w:r w:rsidRPr="003472DD">
              <w:rPr>
                <w:rFonts w:ascii="Arial" w:eastAsia="Calibri" w:hAnsi="Arial" w:cs="Arial"/>
                <w:sz w:val="20"/>
                <w:szCs w:val="20"/>
              </w:rPr>
              <w:t>25.11.2020 год 30.11.2020 год</w:t>
            </w:r>
          </w:p>
        </w:tc>
        <w:tc>
          <w:tcPr>
            <w:tcW w:w="2712" w:type="dxa"/>
          </w:tcPr>
          <w:p w:rsidR="00B75393" w:rsidRPr="003472DD" w:rsidRDefault="00B75393" w:rsidP="00A64423">
            <w:pPr>
              <w:rPr>
                <w:rFonts w:ascii="Arial" w:eastAsia="Calibri" w:hAnsi="Arial" w:cs="Arial"/>
                <w:sz w:val="20"/>
                <w:szCs w:val="20"/>
              </w:rPr>
            </w:pPr>
            <w:r w:rsidRPr="003472DD">
              <w:rPr>
                <w:rFonts w:ascii="Arial" w:eastAsia="Calibri" w:hAnsi="Arial" w:cs="Arial"/>
                <w:sz w:val="20"/>
                <w:szCs w:val="20"/>
              </w:rPr>
              <w:t xml:space="preserve">Стручна служба, наставници, </w:t>
            </w:r>
          </w:p>
          <w:p w:rsidR="00B75393" w:rsidRPr="003472DD" w:rsidRDefault="00B75393" w:rsidP="00A64423">
            <w:pPr>
              <w:rPr>
                <w:rFonts w:ascii="Arial" w:eastAsia="Calibri" w:hAnsi="Arial" w:cs="Arial"/>
                <w:sz w:val="20"/>
                <w:szCs w:val="20"/>
              </w:rPr>
            </w:pPr>
            <w:r w:rsidRPr="003472DD">
              <w:rPr>
                <w:rFonts w:ascii="Arial" w:eastAsia="Calibri" w:hAnsi="Arial" w:cs="Arial"/>
                <w:sz w:val="20"/>
                <w:szCs w:val="20"/>
              </w:rPr>
              <w:t>директор</w:t>
            </w:r>
          </w:p>
        </w:tc>
      </w:tr>
      <w:tr w:rsidR="00B75393" w:rsidRPr="00793045" w:rsidTr="00FB0762">
        <w:trPr>
          <w:trHeight w:val="26"/>
        </w:trPr>
        <w:tc>
          <w:tcPr>
            <w:tcW w:w="880" w:type="dxa"/>
            <w:shd w:val="clear" w:color="auto" w:fill="92CDDC" w:themeFill="accent5" w:themeFillTint="99"/>
          </w:tcPr>
          <w:p w:rsidR="00B75393" w:rsidRPr="00793045" w:rsidRDefault="00B75393" w:rsidP="00483435">
            <w:pPr>
              <w:pStyle w:val="ListParagraph"/>
              <w:numPr>
                <w:ilvl w:val="0"/>
                <w:numId w:val="51"/>
              </w:numPr>
              <w:suppressAutoHyphens w:val="0"/>
              <w:spacing w:after="0" w:line="240" w:lineRule="auto"/>
              <w:contextualSpacing/>
              <w:jc w:val="center"/>
              <w:rPr>
                <w:rFonts w:ascii="Arial" w:hAnsi="Arial" w:cs="Arial"/>
                <w:b/>
              </w:rPr>
            </w:pPr>
          </w:p>
        </w:tc>
        <w:tc>
          <w:tcPr>
            <w:tcW w:w="4398" w:type="dxa"/>
          </w:tcPr>
          <w:p w:rsidR="00B75393" w:rsidRPr="003472DD" w:rsidRDefault="00B75393" w:rsidP="00A64423">
            <w:pPr>
              <w:pStyle w:val="BodyText"/>
              <w:rPr>
                <w:rFonts w:ascii="Arial" w:hAnsi="Arial" w:cs="Arial"/>
                <w:sz w:val="20"/>
                <w:szCs w:val="20"/>
              </w:rPr>
            </w:pPr>
            <w:r w:rsidRPr="003472DD">
              <w:rPr>
                <w:rFonts w:ascii="Arial" w:hAnsi="Arial" w:cs="Arial"/>
                <w:sz w:val="20"/>
                <w:szCs w:val="20"/>
              </w:rPr>
              <w:t xml:space="preserve">Онлајн Обука на тема  Користење на алатката </w:t>
            </w:r>
            <w:r w:rsidRPr="003472DD">
              <w:rPr>
                <w:rFonts w:ascii="Arial" w:hAnsi="Arial" w:cs="Arial"/>
                <w:sz w:val="20"/>
                <w:szCs w:val="20"/>
                <w:lang w:val="en-US"/>
              </w:rPr>
              <w:t xml:space="preserve">One Note </w:t>
            </w:r>
            <w:r w:rsidRPr="003472DD">
              <w:rPr>
                <w:rFonts w:ascii="Arial" w:hAnsi="Arial" w:cs="Arial"/>
                <w:sz w:val="20"/>
                <w:szCs w:val="20"/>
              </w:rPr>
              <w:t>совети  и добри практики организиран  од Едуино Вебинар</w:t>
            </w:r>
          </w:p>
        </w:tc>
        <w:tc>
          <w:tcPr>
            <w:tcW w:w="2566" w:type="dxa"/>
          </w:tcPr>
          <w:p w:rsidR="00B75393" w:rsidRPr="003472DD" w:rsidRDefault="00B75393" w:rsidP="003472DD">
            <w:pPr>
              <w:jc w:val="center"/>
              <w:rPr>
                <w:rFonts w:ascii="Arial" w:eastAsia="Calibri" w:hAnsi="Arial" w:cs="Arial"/>
                <w:sz w:val="20"/>
                <w:szCs w:val="20"/>
              </w:rPr>
            </w:pPr>
            <w:r w:rsidRPr="003472DD">
              <w:rPr>
                <w:rFonts w:ascii="Arial" w:eastAsia="Calibri" w:hAnsi="Arial" w:cs="Arial"/>
                <w:sz w:val="20"/>
                <w:szCs w:val="20"/>
              </w:rPr>
              <w:t>02.12.2020 год</w:t>
            </w:r>
          </w:p>
        </w:tc>
        <w:tc>
          <w:tcPr>
            <w:tcW w:w="2712" w:type="dxa"/>
          </w:tcPr>
          <w:p w:rsidR="00B75393" w:rsidRPr="003472DD" w:rsidRDefault="00B75393" w:rsidP="00A64423">
            <w:pPr>
              <w:rPr>
                <w:rFonts w:ascii="Arial" w:eastAsia="Calibri" w:hAnsi="Arial" w:cs="Arial"/>
                <w:sz w:val="20"/>
                <w:szCs w:val="20"/>
              </w:rPr>
            </w:pPr>
            <w:r w:rsidRPr="003472DD">
              <w:rPr>
                <w:rFonts w:ascii="Arial" w:eastAsia="Calibri" w:hAnsi="Arial" w:cs="Arial"/>
                <w:sz w:val="20"/>
                <w:szCs w:val="20"/>
              </w:rPr>
              <w:t xml:space="preserve">Стручна служба, наставници, </w:t>
            </w:r>
          </w:p>
          <w:p w:rsidR="00B75393" w:rsidRPr="003472DD" w:rsidRDefault="00B75393" w:rsidP="00A64423">
            <w:pPr>
              <w:rPr>
                <w:rFonts w:ascii="Arial" w:eastAsia="Calibri" w:hAnsi="Arial" w:cs="Arial"/>
                <w:sz w:val="20"/>
                <w:szCs w:val="20"/>
              </w:rPr>
            </w:pPr>
            <w:r w:rsidRPr="003472DD">
              <w:rPr>
                <w:rFonts w:ascii="Arial" w:eastAsia="Calibri" w:hAnsi="Arial" w:cs="Arial"/>
                <w:sz w:val="20"/>
                <w:szCs w:val="20"/>
              </w:rPr>
              <w:t>директор</w:t>
            </w:r>
          </w:p>
        </w:tc>
      </w:tr>
      <w:tr w:rsidR="00B75393" w:rsidRPr="00793045" w:rsidTr="00FB0762">
        <w:trPr>
          <w:trHeight w:val="52"/>
        </w:trPr>
        <w:tc>
          <w:tcPr>
            <w:tcW w:w="880" w:type="dxa"/>
            <w:shd w:val="clear" w:color="auto" w:fill="92CDDC" w:themeFill="accent5" w:themeFillTint="99"/>
          </w:tcPr>
          <w:p w:rsidR="00B75393" w:rsidRPr="00793045" w:rsidRDefault="00B75393" w:rsidP="00483435">
            <w:pPr>
              <w:pStyle w:val="ListParagraph"/>
              <w:numPr>
                <w:ilvl w:val="0"/>
                <w:numId w:val="51"/>
              </w:numPr>
              <w:suppressAutoHyphens w:val="0"/>
              <w:spacing w:after="0" w:line="240" w:lineRule="auto"/>
              <w:contextualSpacing/>
              <w:jc w:val="center"/>
              <w:rPr>
                <w:rFonts w:ascii="Arial" w:hAnsi="Arial" w:cs="Arial"/>
                <w:b/>
              </w:rPr>
            </w:pPr>
          </w:p>
        </w:tc>
        <w:tc>
          <w:tcPr>
            <w:tcW w:w="4398" w:type="dxa"/>
          </w:tcPr>
          <w:p w:rsidR="00B75393" w:rsidRPr="003472DD" w:rsidRDefault="00B75393" w:rsidP="00A64423">
            <w:pPr>
              <w:pStyle w:val="BodyText"/>
              <w:rPr>
                <w:rFonts w:ascii="Arial" w:hAnsi="Arial" w:cs="Arial"/>
                <w:sz w:val="20"/>
                <w:szCs w:val="20"/>
              </w:rPr>
            </w:pPr>
            <w:r w:rsidRPr="003472DD">
              <w:rPr>
                <w:rFonts w:ascii="Arial" w:hAnsi="Arial" w:cs="Arial"/>
                <w:sz w:val="20"/>
                <w:szCs w:val="20"/>
              </w:rPr>
              <w:t xml:space="preserve">Онлајн Обука на тема  Практични совети и добри практики во користење на </w:t>
            </w:r>
            <w:r w:rsidRPr="003472DD">
              <w:rPr>
                <w:rFonts w:ascii="Arial" w:hAnsi="Arial" w:cs="Arial"/>
                <w:sz w:val="20"/>
                <w:szCs w:val="20"/>
                <w:lang w:val="en-US"/>
              </w:rPr>
              <w:t>M Teams,</w:t>
            </w:r>
            <w:r w:rsidRPr="003472DD">
              <w:rPr>
                <w:rFonts w:ascii="Arial" w:hAnsi="Arial" w:cs="Arial"/>
                <w:sz w:val="20"/>
                <w:szCs w:val="20"/>
              </w:rPr>
              <w:t xml:space="preserve"> организиран  од Едуино Вебинар</w:t>
            </w:r>
          </w:p>
        </w:tc>
        <w:tc>
          <w:tcPr>
            <w:tcW w:w="2566" w:type="dxa"/>
          </w:tcPr>
          <w:p w:rsidR="00B75393" w:rsidRPr="003472DD" w:rsidRDefault="00B75393" w:rsidP="003472DD">
            <w:pPr>
              <w:jc w:val="center"/>
              <w:rPr>
                <w:rFonts w:ascii="Arial" w:eastAsia="Calibri" w:hAnsi="Arial" w:cs="Arial"/>
                <w:sz w:val="20"/>
                <w:szCs w:val="20"/>
              </w:rPr>
            </w:pPr>
            <w:r w:rsidRPr="003472DD">
              <w:rPr>
                <w:rFonts w:ascii="Arial" w:eastAsia="Calibri" w:hAnsi="Arial" w:cs="Arial"/>
                <w:sz w:val="20"/>
                <w:szCs w:val="20"/>
                <w:lang w:val="en-US"/>
              </w:rPr>
              <w:t xml:space="preserve">10.12.2020 </w:t>
            </w:r>
            <w:r w:rsidRPr="003472DD">
              <w:rPr>
                <w:rFonts w:ascii="Arial" w:eastAsia="Calibri" w:hAnsi="Arial" w:cs="Arial"/>
                <w:sz w:val="20"/>
                <w:szCs w:val="20"/>
              </w:rPr>
              <w:t>год</w:t>
            </w:r>
          </w:p>
        </w:tc>
        <w:tc>
          <w:tcPr>
            <w:tcW w:w="2712" w:type="dxa"/>
          </w:tcPr>
          <w:p w:rsidR="00B75393" w:rsidRPr="003472DD" w:rsidRDefault="00B75393" w:rsidP="00A64423">
            <w:pPr>
              <w:rPr>
                <w:rFonts w:ascii="Arial" w:eastAsia="Calibri" w:hAnsi="Arial" w:cs="Arial"/>
                <w:sz w:val="20"/>
                <w:szCs w:val="20"/>
              </w:rPr>
            </w:pPr>
            <w:r w:rsidRPr="003472DD">
              <w:rPr>
                <w:rFonts w:ascii="Arial" w:eastAsia="Calibri" w:hAnsi="Arial" w:cs="Arial"/>
                <w:sz w:val="20"/>
                <w:szCs w:val="20"/>
              </w:rPr>
              <w:t xml:space="preserve">Стручна служба, наставници, </w:t>
            </w:r>
          </w:p>
          <w:p w:rsidR="00B75393" w:rsidRPr="003472DD" w:rsidRDefault="00B75393" w:rsidP="00A64423">
            <w:pPr>
              <w:rPr>
                <w:rFonts w:ascii="Arial" w:eastAsia="Calibri" w:hAnsi="Arial" w:cs="Arial"/>
                <w:sz w:val="20"/>
                <w:szCs w:val="20"/>
              </w:rPr>
            </w:pPr>
            <w:r w:rsidRPr="003472DD">
              <w:rPr>
                <w:rFonts w:ascii="Arial" w:eastAsia="Calibri" w:hAnsi="Arial" w:cs="Arial"/>
                <w:sz w:val="20"/>
                <w:szCs w:val="20"/>
              </w:rPr>
              <w:t>директор</w:t>
            </w:r>
          </w:p>
        </w:tc>
      </w:tr>
      <w:tr w:rsidR="00B75393" w:rsidRPr="00793045" w:rsidTr="00FB0762">
        <w:trPr>
          <w:trHeight w:val="76"/>
        </w:trPr>
        <w:tc>
          <w:tcPr>
            <w:tcW w:w="880" w:type="dxa"/>
            <w:shd w:val="clear" w:color="auto" w:fill="92CDDC" w:themeFill="accent5" w:themeFillTint="99"/>
          </w:tcPr>
          <w:p w:rsidR="00B75393" w:rsidRPr="00793045" w:rsidRDefault="00B75393" w:rsidP="00483435">
            <w:pPr>
              <w:pStyle w:val="ListParagraph"/>
              <w:numPr>
                <w:ilvl w:val="0"/>
                <w:numId w:val="51"/>
              </w:numPr>
              <w:suppressAutoHyphens w:val="0"/>
              <w:spacing w:after="0" w:line="240" w:lineRule="auto"/>
              <w:contextualSpacing/>
              <w:jc w:val="center"/>
              <w:rPr>
                <w:rFonts w:ascii="Arial" w:hAnsi="Arial" w:cs="Arial"/>
                <w:b/>
              </w:rPr>
            </w:pPr>
          </w:p>
        </w:tc>
        <w:tc>
          <w:tcPr>
            <w:tcW w:w="4398" w:type="dxa"/>
          </w:tcPr>
          <w:p w:rsidR="00B75393" w:rsidRPr="003472DD" w:rsidRDefault="00B75393" w:rsidP="00A64423">
            <w:pPr>
              <w:pStyle w:val="BodyText"/>
              <w:rPr>
                <w:rFonts w:ascii="Arial" w:hAnsi="Arial" w:cs="Arial"/>
                <w:sz w:val="20"/>
                <w:szCs w:val="20"/>
              </w:rPr>
            </w:pPr>
            <w:r w:rsidRPr="003472DD">
              <w:rPr>
                <w:rFonts w:ascii="Arial" w:hAnsi="Arial" w:cs="Arial"/>
                <w:sz w:val="20"/>
                <w:szCs w:val="20"/>
              </w:rPr>
              <w:t>Втора менторска средба Училиште на 21 век</w:t>
            </w:r>
          </w:p>
        </w:tc>
        <w:tc>
          <w:tcPr>
            <w:tcW w:w="2566" w:type="dxa"/>
          </w:tcPr>
          <w:p w:rsidR="00B75393" w:rsidRPr="003472DD" w:rsidRDefault="00B75393" w:rsidP="003472DD">
            <w:pPr>
              <w:jc w:val="center"/>
              <w:rPr>
                <w:rFonts w:ascii="Arial" w:eastAsia="Calibri" w:hAnsi="Arial" w:cs="Arial"/>
                <w:sz w:val="20"/>
                <w:szCs w:val="20"/>
              </w:rPr>
            </w:pPr>
            <w:r w:rsidRPr="003472DD">
              <w:rPr>
                <w:rFonts w:ascii="Arial" w:eastAsia="Calibri" w:hAnsi="Arial" w:cs="Arial"/>
                <w:sz w:val="20"/>
                <w:szCs w:val="20"/>
              </w:rPr>
              <w:t>11.12.2020 год</w:t>
            </w:r>
          </w:p>
        </w:tc>
        <w:tc>
          <w:tcPr>
            <w:tcW w:w="2712" w:type="dxa"/>
          </w:tcPr>
          <w:p w:rsidR="00B75393" w:rsidRPr="003472DD" w:rsidRDefault="00B75393" w:rsidP="00A64423">
            <w:pPr>
              <w:rPr>
                <w:rFonts w:ascii="Arial" w:eastAsia="Calibri" w:hAnsi="Arial" w:cs="Arial"/>
                <w:sz w:val="20"/>
                <w:szCs w:val="20"/>
              </w:rPr>
            </w:pPr>
            <w:r w:rsidRPr="003472DD">
              <w:rPr>
                <w:rFonts w:ascii="Arial" w:eastAsia="Calibri" w:hAnsi="Arial" w:cs="Arial"/>
                <w:sz w:val="20"/>
                <w:szCs w:val="20"/>
              </w:rPr>
              <w:t>Есма Калач, Анита Коцевска, Драгица Најдова</w:t>
            </w:r>
          </w:p>
        </w:tc>
      </w:tr>
      <w:tr w:rsidR="00B75393" w:rsidRPr="00793045" w:rsidTr="00FB0762">
        <w:trPr>
          <w:trHeight w:val="76"/>
        </w:trPr>
        <w:tc>
          <w:tcPr>
            <w:tcW w:w="880" w:type="dxa"/>
            <w:shd w:val="clear" w:color="auto" w:fill="92CDDC" w:themeFill="accent5" w:themeFillTint="99"/>
          </w:tcPr>
          <w:p w:rsidR="00B75393" w:rsidRPr="00793045" w:rsidRDefault="00B75393" w:rsidP="00483435">
            <w:pPr>
              <w:pStyle w:val="ListParagraph"/>
              <w:numPr>
                <w:ilvl w:val="0"/>
                <w:numId w:val="51"/>
              </w:numPr>
              <w:suppressAutoHyphens w:val="0"/>
              <w:spacing w:after="0" w:line="240" w:lineRule="auto"/>
              <w:contextualSpacing/>
              <w:jc w:val="center"/>
              <w:rPr>
                <w:rFonts w:ascii="Arial" w:hAnsi="Arial" w:cs="Arial"/>
                <w:b/>
              </w:rPr>
            </w:pPr>
          </w:p>
        </w:tc>
        <w:tc>
          <w:tcPr>
            <w:tcW w:w="4398" w:type="dxa"/>
          </w:tcPr>
          <w:p w:rsidR="00B75393" w:rsidRPr="003472DD" w:rsidRDefault="00B75393" w:rsidP="00A64423">
            <w:pPr>
              <w:pStyle w:val="BodyText"/>
              <w:rPr>
                <w:rFonts w:ascii="Arial" w:hAnsi="Arial" w:cs="Arial"/>
                <w:sz w:val="20"/>
                <w:szCs w:val="20"/>
              </w:rPr>
            </w:pPr>
            <w:r w:rsidRPr="003472DD">
              <w:rPr>
                <w:rFonts w:ascii="Arial" w:hAnsi="Arial" w:cs="Arial"/>
                <w:sz w:val="20"/>
                <w:szCs w:val="20"/>
              </w:rPr>
              <w:t>Онлајн Обука на тема  Формативно и сумативно оценување,организиран  од Едуино Вебинар</w:t>
            </w:r>
          </w:p>
        </w:tc>
        <w:tc>
          <w:tcPr>
            <w:tcW w:w="2566" w:type="dxa"/>
          </w:tcPr>
          <w:p w:rsidR="00B75393" w:rsidRPr="003472DD" w:rsidRDefault="00B75393" w:rsidP="003472DD">
            <w:pPr>
              <w:jc w:val="center"/>
              <w:rPr>
                <w:rFonts w:ascii="Arial" w:eastAsia="Calibri" w:hAnsi="Arial" w:cs="Arial"/>
                <w:sz w:val="20"/>
                <w:szCs w:val="20"/>
              </w:rPr>
            </w:pPr>
            <w:r w:rsidRPr="003472DD">
              <w:rPr>
                <w:rFonts w:ascii="Arial" w:eastAsia="Calibri" w:hAnsi="Arial" w:cs="Arial"/>
                <w:sz w:val="20"/>
                <w:szCs w:val="20"/>
              </w:rPr>
              <w:t>22.12.2020 год.</w:t>
            </w:r>
          </w:p>
        </w:tc>
        <w:tc>
          <w:tcPr>
            <w:tcW w:w="2712" w:type="dxa"/>
          </w:tcPr>
          <w:p w:rsidR="00B75393" w:rsidRPr="003472DD" w:rsidRDefault="00B75393" w:rsidP="00A64423">
            <w:pPr>
              <w:rPr>
                <w:rFonts w:ascii="Arial" w:eastAsia="Calibri" w:hAnsi="Arial" w:cs="Arial"/>
                <w:sz w:val="20"/>
                <w:szCs w:val="20"/>
              </w:rPr>
            </w:pPr>
            <w:r w:rsidRPr="003472DD">
              <w:rPr>
                <w:rFonts w:ascii="Arial" w:eastAsia="Calibri" w:hAnsi="Arial" w:cs="Arial"/>
                <w:sz w:val="20"/>
                <w:szCs w:val="20"/>
              </w:rPr>
              <w:t xml:space="preserve">Стручна служба, наставници, </w:t>
            </w:r>
          </w:p>
          <w:p w:rsidR="00B75393" w:rsidRPr="003472DD" w:rsidRDefault="00B75393" w:rsidP="00A64423">
            <w:pPr>
              <w:rPr>
                <w:rFonts w:ascii="Arial" w:eastAsia="Calibri" w:hAnsi="Arial" w:cs="Arial"/>
                <w:sz w:val="20"/>
                <w:szCs w:val="20"/>
              </w:rPr>
            </w:pPr>
            <w:r w:rsidRPr="003472DD">
              <w:rPr>
                <w:rFonts w:ascii="Arial" w:eastAsia="Calibri" w:hAnsi="Arial" w:cs="Arial"/>
                <w:sz w:val="20"/>
                <w:szCs w:val="20"/>
              </w:rPr>
              <w:t>директор</w:t>
            </w:r>
          </w:p>
        </w:tc>
      </w:tr>
      <w:tr w:rsidR="00483435" w:rsidRPr="00793045" w:rsidTr="00FB0762">
        <w:trPr>
          <w:trHeight w:val="76"/>
        </w:trPr>
        <w:tc>
          <w:tcPr>
            <w:tcW w:w="880" w:type="dxa"/>
            <w:shd w:val="clear" w:color="auto" w:fill="92CDDC" w:themeFill="accent5" w:themeFillTint="99"/>
          </w:tcPr>
          <w:p w:rsidR="00483435" w:rsidRPr="00793045" w:rsidRDefault="00483435" w:rsidP="00483435">
            <w:pPr>
              <w:pStyle w:val="ListParagraph"/>
              <w:numPr>
                <w:ilvl w:val="0"/>
                <w:numId w:val="51"/>
              </w:numPr>
              <w:suppressAutoHyphens w:val="0"/>
              <w:spacing w:after="0" w:line="240" w:lineRule="auto"/>
              <w:contextualSpacing/>
              <w:jc w:val="center"/>
              <w:rPr>
                <w:rFonts w:ascii="Arial" w:hAnsi="Arial" w:cs="Arial"/>
                <w:b/>
              </w:rPr>
            </w:pPr>
          </w:p>
        </w:tc>
        <w:tc>
          <w:tcPr>
            <w:tcW w:w="4398" w:type="dxa"/>
          </w:tcPr>
          <w:p w:rsidR="00483435" w:rsidRPr="003472DD" w:rsidRDefault="00B822E6" w:rsidP="0023036D">
            <w:pPr>
              <w:rPr>
                <w:rFonts w:ascii="Arial" w:eastAsiaTheme="minorHAnsi" w:hAnsi="Arial" w:cs="Arial"/>
                <w:noProof w:val="0"/>
                <w:sz w:val="20"/>
                <w:szCs w:val="20"/>
                <w:lang w:eastAsia="en-US"/>
              </w:rPr>
            </w:pPr>
            <w:r w:rsidRPr="003472DD">
              <w:rPr>
                <w:rFonts w:ascii="Arial" w:hAnsi="Arial" w:cs="Arial"/>
                <w:sz w:val="20"/>
                <w:szCs w:val="20"/>
              </w:rPr>
              <w:t>Учество на семинар Language Learning in Lockdown, организиран од British Council</w:t>
            </w:r>
          </w:p>
        </w:tc>
        <w:tc>
          <w:tcPr>
            <w:tcW w:w="2566" w:type="dxa"/>
          </w:tcPr>
          <w:p w:rsidR="00483435" w:rsidRPr="003472DD" w:rsidRDefault="00B822E6" w:rsidP="003472DD">
            <w:pPr>
              <w:jc w:val="center"/>
              <w:rPr>
                <w:rFonts w:ascii="Arial" w:eastAsiaTheme="minorHAnsi" w:hAnsi="Arial" w:cs="Arial"/>
                <w:noProof w:val="0"/>
                <w:sz w:val="20"/>
                <w:szCs w:val="20"/>
                <w:lang w:eastAsia="en-US"/>
              </w:rPr>
            </w:pPr>
            <w:r w:rsidRPr="003472DD">
              <w:rPr>
                <w:rFonts w:ascii="Arial" w:hAnsi="Arial" w:cs="Arial"/>
                <w:sz w:val="20"/>
                <w:szCs w:val="20"/>
              </w:rPr>
              <w:t>20.01. 2021год.</w:t>
            </w:r>
          </w:p>
        </w:tc>
        <w:tc>
          <w:tcPr>
            <w:tcW w:w="2712" w:type="dxa"/>
          </w:tcPr>
          <w:p w:rsidR="00483435" w:rsidRPr="003472DD" w:rsidRDefault="00B822E6" w:rsidP="0023036D">
            <w:pPr>
              <w:rPr>
                <w:rFonts w:ascii="Arial" w:eastAsiaTheme="minorHAnsi" w:hAnsi="Arial" w:cs="Arial"/>
                <w:noProof w:val="0"/>
                <w:sz w:val="20"/>
                <w:szCs w:val="20"/>
                <w:lang w:eastAsia="en-US"/>
              </w:rPr>
            </w:pPr>
            <w:r w:rsidRPr="003472DD">
              <w:rPr>
                <w:rFonts w:ascii="Arial" w:eastAsiaTheme="minorHAnsi" w:hAnsi="Arial" w:cs="Arial"/>
                <w:noProof w:val="0"/>
                <w:sz w:val="20"/>
                <w:szCs w:val="20"/>
                <w:lang w:eastAsia="en-US"/>
              </w:rPr>
              <w:t>Елена Трајкова</w:t>
            </w:r>
          </w:p>
        </w:tc>
      </w:tr>
      <w:tr w:rsidR="003472DD" w:rsidRPr="00793045" w:rsidTr="00FB0762">
        <w:trPr>
          <w:trHeight w:val="76"/>
        </w:trPr>
        <w:tc>
          <w:tcPr>
            <w:tcW w:w="880" w:type="dxa"/>
            <w:shd w:val="clear" w:color="auto" w:fill="92CDDC" w:themeFill="accent5" w:themeFillTint="99"/>
          </w:tcPr>
          <w:p w:rsidR="003472DD" w:rsidRPr="00793045" w:rsidRDefault="003472DD" w:rsidP="003472DD">
            <w:pPr>
              <w:pStyle w:val="ListParagraph"/>
              <w:numPr>
                <w:ilvl w:val="0"/>
                <w:numId w:val="51"/>
              </w:numPr>
              <w:suppressAutoHyphens w:val="0"/>
              <w:spacing w:after="0" w:line="240" w:lineRule="auto"/>
              <w:contextualSpacing/>
              <w:jc w:val="center"/>
              <w:rPr>
                <w:rFonts w:ascii="Arial" w:hAnsi="Arial" w:cs="Arial"/>
                <w:b/>
              </w:rPr>
            </w:pPr>
          </w:p>
        </w:tc>
        <w:tc>
          <w:tcPr>
            <w:tcW w:w="4398" w:type="dxa"/>
          </w:tcPr>
          <w:p w:rsidR="003472DD" w:rsidRPr="003472DD" w:rsidRDefault="003472DD" w:rsidP="003472DD">
            <w:pPr>
              <w:rPr>
                <w:rFonts w:ascii="Arial" w:hAnsi="Arial" w:cs="Arial"/>
                <w:sz w:val="20"/>
                <w:szCs w:val="20"/>
              </w:rPr>
            </w:pPr>
            <w:r w:rsidRPr="003472DD">
              <w:rPr>
                <w:rFonts w:ascii="Arial" w:hAnsi="Arial" w:cs="Arial"/>
                <w:sz w:val="20"/>
                <w:szCs w:val="20"/>
                <w:lang w:val="en-US"/>
              </w:rPr>
              <w:t>SCIENTIX</w:t>
            </w:r>
            <w:r w:rsidRPr="003472DD">
              <w:rPr>
                <w:rFonts w:ascii="Arial" w:hAnsi="Arial" w:cs="Arial"/>
                <w:sz w:val="20"/>
                <w:szCs w:val="20"/>
              </w:rPr>
              <w:t xml:space="preserve">  Вебинар „Педагошки аспекти на онлајн наставата“</w:t>
            </w:r>
          </w:p>
        </w:tc>
        <w:tc>
          <w:tcPr>
            <w:tcW w:w="2566" w:type="dxa"/>
          </w:tcPr>
          <w:p w:rsidR="003472DD" w:rsidRPr="003472DD" w:rsidRDefault="003472DD" w:rsidP="003472DD">
            <w:pPr>
              <w:jc w:val="center"/>
              <w:rPr>
                <w:rFonts w:ascii="Arial" w:hAnsi="Arial" w:cs="Arial"/>
                <w:sz w:val="20"/>
                <w:szCs w:val="20"/>
              </w:rPr>
            </w:pPr>
            <w:r w:rsidRPr="003472DD">
              <w:rPr>
                <w:rFonts w:ascii="Arial" w:hAnsi="Arial" w:cs="Arial"/>
                <w:sz w:val="20"/>
                <w:szCs w:val="20"/>
              </w:rPr>
              <w:t>24.02.2021</w:t>
            </w:r>
          </w:p>
        </w:tc>
        <w:tc>
          <w:tcPr>
            <w:tcW w:w="2712" w:type="dxa"/>
          </w:tcPr>
          <w:p w:rsidR="003472DD" w:rsidRPr="003472DD" w:rsidRDefault="003472DD" w:rsidP="003472DD">
            <w:pPr>
              <w:rPr>
                <w:rFonts w:ascii="Arial" w:hAnsi="Arial" w:cs="Arial"/>
                <w:sz w:val="20"/>
                <w:szCs w:val="20"/>
              </w:rPr>
            </w:pPr>
            <w:r w:rsidRPr="003472DD">
              <w:rPr>
                <w:rFonts w:ascii="Arial" w:hAnsi="Arial" w:cs="Arial"/>
                <w:sz w:val="20"/>
                <w:szCs w:val="20"/>
              </w:rPr>
              <w:t>Есма Калач</w:t>
            </w:r>
          </w:p>
        </w:tc>
      </w:tr>
      <w:tr w:rsidR="00B822E6" w:rsidRPr="00793045" w:rsidTr="00FB0762">
        <w:trPr>
          <w:trHeight w:val="45"/>
        </w:trPr>
        <w:tc>
          <w:tcPr>
            <w:tcW w:w="880" w:type="dxa"/>
            <w:shd w:val="clear" w:color="auto" w:fill="92CDDC" w:themeFill="accent5" w:themeFillTint="99"/>
          </w:tcPr>
          <w:p w:rsidR="00B822E6" w:rsidRPr="00793045" w:rsidRDefault="00B822E6" w:rsidP="00B822E6">
            <w:pPr>
              <w:pStyle w:val="ListParagraph"/>
              <w:numPr>
                <w:ilvl w:val="0"/>
                <w:numId w:val="51"/>
              </w:numPr>
              <w:suppressAutoHyphens w:val="0"/>
              <w:spacing w:after="0" w:line="240" w:lineRule="auto"/>
              <w:contextualSpacing/>
              <w:jc w:val="center"/>
              <w:rPr>
                <w:rFonts w:ascii="Arial" w:hAnsi="Arial" w:cs="Arial"/>
                <w:b/>
              </w:rPr>
            </w:pPr>
          </w:p>
        </w:tc>
        <w:tc>
          <w:tcPr>
            <w:tcW w:w="4398" w:type="dxa"/>
          </w:tcPr>
          <w:p w:rsidR="00B822E6" w:rsidRPr="003472DD" w:rsidRDefault="00B822E6" w:rsidP="00B822E6">
            <w:pPr>
              <w:snapToGrid w:val="0"/>
              <w:jc w:val="both"/>
              <w:rPr>
                <w:rFonts w:ascii="Arial" w:hAnsi="Arial" w:cs="Arial"/>
                <w:sz w:val="20"/>
                <w:szCs w:val="20"/>
              </w:rPr>
            </w:pPr>
            <w:r w:rsidRPr="003472DD">
              <w:rPr>
                <w:rFonts w:ascii="Arial" w:hAnsi="Arial" w:cs="Arial"/>
                <w:sz w:val="20"/>
                <w:szCs w:val="20"/>
              </w:rPr>
              <w:t xml:space="preserve">Учество на Едуино вебинар „Методика и педагогија на квалитетна настава на далечина“ организирана од МОН и БРО </w:t>
            </w:r>
          </w:p>
        </w:tc>
        <w:tc>
          <w:tcPr>
            <w:tcW w:w="2566" w:type="dxa"/>
          </w:tcPr>
          <w:p w:rsidR="00B822E6" w:rsidRPr="003472DD" w:rsidRDefault="00B822E6" w:rsidP="003472DD">
            <w:pPr>
              <w:jc w:val="center"/>
              <w:rPr>
                <w:rFonts w:ascii="Arial" w:hAnsi="Arial" w:cs="Arial"/>
                <w:sz w:val="20"/>
                <w:szCs w:val="20"/>
              </w:rPr>
            </w:pPr>
            <w:r w:rsidRPr="003472DD">
              <w:rPr>
                <w:rFonts w:ascii="Arial" w:hAnsi="Arial" w:cs="Arial"/>
                <w:sz w:val="20"/>
                <w:szCs w:val="20"/>
              </w:rPr>
              <w:t>25.01.2021 год</w:t>
            </w:r>
          </w:p>
        </w:tc>
        <w:tc>
          <w:tcPr>
            <w:tcW w:w="2712" w:type="dxa"/>
          </w:tcPr>
          <w:p w:rsidR="00B822E6" w:rsidRPr="003472DD" w:rsidRDefault="00B822E6" w:rsidP="00B822E6">
            <w:pPr>
              <w:rPr>
                <w:rFonts w:ascii="Arial" w:eastAsia="Calibri" w:hAnsi="Arial" w:cs="Arial"/>
                <w:sz w:val="20"/>
                <w:szCs w:val="20"/>
              </w:rPr>
            </w:pPr>
            <w:r w:rsidRPr="003472DD">
              <w:rPr>
                <w:rFonts w:ascii="Arial" w:eastAsia="Calibri" w:hAnsi="Arial" w:cs="Arial"/>
                <w:sz w:val="20"/>
                <w:szCs w:val="20"/>
              </w:rPr>
              <w:t xml:space="preserve">Стручна служба, наставници, </w:t>
            </w:r>
          </w:p>
          <w:p w:rsidR="00B822E6" w:rsidRPr="003472DD" w:rsidRDefault="00B822E6" w:rsidP="00B822E6">
            <w:pPr>
              <w:jc w:val="both"/>
              <w:rPr>
                <w:rFonts w:ascii="Arial" w:eastAsiaTheme="minorHAnsi" w:hAnsi="Arial" w:cs="Arial"/>
                <w:noProof w:val="0"/>
                <w:sz w:val="20"/>
                <w:szCs w:val="20"/>
                <w:lang w:eastAsia="en-US"/>
              </w:rPr>
            </w:pPr>
            <w:r w:rsidRPr="003472DD">
              <w:rPr>
                <w:rFonts w:ascii="Arial" w:eastAsia="Calibri" w:hAnsi="Arial" w:cs="Arial"/>
                <w:sz w:val="20"/>
                <w:szCs w:val="20"/>
              </w:rPr>
              <w:t>директор</w:t>
            </w:r>
          </w:p>
        </w:tc>
      </w:tr>
      <w:tr w:rsidR="003472DD" w:rsidRPr="00793045" w:rsidTr="00FB0762">
        <w:trPr>
          <w:trHeight w:val="45"/>
        </w:trPr>
        <w:tc>
          <w:tcPr>
            <w:tcW w:w="880" w:type="dxa"/>
            <w:shd w:val="clear" w:color="auto" w:fill="92CDDC" w:themeFill="accent5" w:themeFillTint="99"/>
          </w:tcPr>
          <w:p w:rsidR="003472DD" w:rsidRPr="00793045" w:rsidRDefault="003472DD" w:rsidP="003472DD">
            <w:pPr>
              <w:pStyle w:val="ListParagraph"/>
              <w:numPr>
                <w:ilvl w:val="0"/>
                <w:numId w:val="51"/>
              </w:numPr>
              <w:suppressAutoHyphens w:val="0"/>
              <w:spacing w:after="0" w:line="240" w:lineRule="auto"/>
              <w:contextualSpacing/>
              <w:jc w:val="center"/>
              <w:rPr>
                <w:rFonts w:ascii="Arial" w:hAnsi="Arial" w:cs="Arial"/>
                <w:b/>
              </w:rPr>
            </w:pPr>
          </w:p>
        </w:tc>
        <w:tc>
          <w:tcPr>
            <w:tcW w:w="4398" w:type="dxa"/>
          </w:tcPr>
          <w:p w:rsidR="003472DD" w:rsidRPr="003472DD" w:rsidRDefault="003472DD" w:rsidP="003472DD">
            <w:pPr>
              <w:rPr>
                <w:rFonts w:ascii="Arial" w:hAnsi="Arial" w:cs="Arial"/>
                <w:sz w:val="20"/>
                <w:szCs w:val="20"/>
              </w:rPr>
            </w:pPr>
            <w:r w:rsidRPr="003472DD">
              <w:rPr>
                <w:rFonts w:ascii="Arial" w:hAnsi="Arial" w:cs="Arial"/>
                <w:sz w:val="20"/>
                <w:szCs w:val="20"/>
              </w:rPr>
              <w:t>Вебинар за ученички иницијативи на далечина(советник Оливер Станојоски)</w:t>
            </w:r>
          </w:p>
        </w:tc>
        <w:tc>
          <w:tcPr>
            <w:tcW w:w="2566" w:type="dxa"/>
          </w:tcPr>
          <w:p w:rsidR="003472DD" w:rsidRPr="003472DD" w:rsidRDefault="003472DD" w:rsidP="003472DD">
            <w:pPr>
              <w:jc w:val="center"/>
              <w:rPr>
                <w:rFonts w:ascii="Arial" w:hAnsi="Arial" w:cs="Arial"/>
                <w:sz w:val="20"/>
                <w:szCs w:val="20"/>
              </w:rPr>
            </w:pPr>
            <w:r w:rsidRPr="003472DD">
              <w:rPr>
                <w:rFonts w:ascii="Arial" w:hAnsi="Arial" w:cs="Arial"/>
                <w:sz w:val="20"/>
                <w:szCs w:val="20"/>
              </w:rPr>
              <w:t>27.01.2021</w:t>
            </w:r>
          </w:p>
        </w:tc>
        <w:tc>
          <w:tcPr>
            <w:tcW w:w="2712" w:type="dxa"/>
          </w:tcPr>
          <w:p w:rsidR="003472DD" w:rsidRPr="003472DD" w:rsidRDefault="003472DD" w:rsidP="003472DD">
            <w:pPr>
              <w:rPr>
                <w:rFonts w:ascii="Arial" w:hAnsi="Arial" w:cs="Arial"/>
                <w:sz w:val="20"/>
                <w:szCs w:val="20"/>
              </w:rPr>
            </w:pPr>
            <w:r w:rsidRPr="003472DD">
              <w:rPr>
                <w:rFonts w:ascii="Arial" w:hAnsi="Arial" w:cs="Arial"/>
                <w:sz w:val="20"/>
                <w:szCs w:val="20"/>
              </w:rPr>
              <w:t>Македонка Арсовска</w:t>
            </w:r>
          </w:p>
        </w:tc>
      </w:tr>
      <w:tr w:rsidR="003472DD" w:rsidRPr="00793045" w:rsidTr="00FB0762">
        <w:trPr>
          <w:trHeight w:val="45"/>
        </w:trPr>
        <w:tc>
          <w:tcPr>
            <w:tcW w:w="880" w:type="dxa"/>
            <w:shd w:val="clear" w:color="auto" w:fill="92CDDC" w:themeFill="accent5" w:themeFillTint="99"/>
          </w:tcPr>
          <w:p w:rsidR="003472DD" w:rsidRPr="00793045" w:rsidRDefault="003472DD" w:rsidP="003472DD">
            <w:pPr>
              <w:pStyle w:val="ListParagraph"/>
              <w:numPr>
                <w:ilvl w:val="0"/>
                <w:numId w:val="51"/>
              </w:numPr>
              <w:suppressAutoHyphens w:val="0"/>
              <w:spacing w:after="0" w:line="240" w:lineRule="auto"/>
              <w:contextualSpacing/>
              <w:jc w:val="center"/>
              <w:rPr>
                <w:rFonts w:ascii="Arial" w:hAnsi="Arial" w:cs="Arial"/>
                <w:b/>
              </w:rPr>
            </w:pPr>
          </w:p>
        </w:tc>
        <w:tc>
          <w:tcPr>
            <w:tcW w:w="4398" w:type="dxa"/>
          </w:tcPr>
          <w:p w:rsidR="003472DD" w:rsidRPr="003472DD" w:rsidRDefault="003472DD" w:rsidP="003472DD">
            <w:pPr>
              <w:rPr>
                <w:rFonts w:ascii="Arial" w:hAnsi="Arial" w:cs="Arial"/>
                <w:sz w:val="20"/>
                <w:szCs w:val="20"/>
              </w:rPr>
            </w:pPr>
            <w:r w:rsidRPr="003472DD">
              <w:rPr>
                <w:rFonts w:ascii="Arial" w:hAnsi="Arial" w:cs="Arial"/>
                <w:sz w:val="20"/>
                <w:szCs w:val="20"/>
                <w:lang w:val="en-US"/>
              </w:rPr>
              <w:t>SCIENTIX „Квалитетна онлајн настава базирана на интерактивни  едукативни ресурси во информат</w:t>
            </w:r>
            <w:r w:rsidRPr="003472DD">
              <w:rPr>
                <w:rFonts w:ascii="Arial" w:hAnsi="Arial" w:cs="Arial"/>
                <w:sz w:val="20"/>
                <w:szCs w:val="20"/>
              </w:rPr>
              <w:t>иката</w:t>
            </w:r>
          </w:p>
        </w:tc>
        <w:tc>
          <w:tcPr>
            <w:tcW w:w="2566" w:type="dxa"/>
          </w:tcPr>
          <w:p w:rsidR="003472DD" w:rsidRPr="003472DD" w:rsidRDefault="003472DD" w:rsidP="003472DD">
            <w:pPr>
              <w:jc w:val="center"/>
              <w:rPr>
                <w:rFonts w:ascii="Arial" w:hAnsi="Arial" w:cs="Arial"/>
                <w:sz w:val="20"/>
                <w:szCs w:val="20"/>
              </w:rPr>
            </w:pPr>
            <w:r w:rsidRPr="003472DD">
              <w:rPr>
                <w:rFonts w:ascii="Arial" w:hAnsi="Arial" w:cs="Arial"/>
                <w:sz w:val="20"/>
                <w:szCs w:val="20"/>
              </w:rPr>
              <w:t>10.02.2021</w:t>
            </w:r>
          </w:p>
        </w:tc>
        <w:tc>
          <w:tcPr>
            <w:tcW w:w="2712" w:type="dxa"/>
          </w:tcPr>
          <w:p w:rsidR="003472DD" w:rsidRPr="003472DD" w:rsidRDefault="003472DD" w:rsidP="003472DD">
            <w:pPr>
              <w:rPr>
                <w:rFonts w:ascii="Arial" w:hAnsi="Arial" w:cs="Arial"/>
                <w:sz w:val="20"/>
                <w:szCs w:val="20"/>
              </w:rPr>
            </w:pPr>
            <w:r w:rsidRPr="003472DD">
              <w:rPr>
                <w:rFonts w:ascii="Arial" w:hAnsi="Arial" w:cs="Arial"/>
                <w:sz w:val="20"/>
                <w:szCs w:val="20"/>
              </w:rPr>
              <w:t>Есма Калач</w:t>
            </w:r>
          </w:p>
        </w:tc>
      </w:tr>
      <w:tr w:rsidR="00B822E6" w:rsidRPr="00793045" w:rsidTr="00FB0762">
        <w:trPr>
          <w:trHeight w:val="19"/>
        </w:trPr>
        <w:tc>
          <w:tcPr>
            <w:tcW w:w="880" w:type="dxa"/>
            <w:shd w:val="clear" w:color="auto" w:fill="92CDDC" w:themeFill="accent5" w:themeFillTint="99"/>
          </w:tcPr>
          <w:p w:rsidR="00B822E6" w:rsidRPr="00793045" w:rsidRDefault="00B822E6" w:rsidP="00B822E6">
            <w:pPr>
              <w:pStyle w:val="ListParagraph"/>
              <w:numPr>
                <w:ilvl w:val="0"/>
                <w:numId w:val="51"/>
              </w:numPr>
              <w:suppressAutoHyphens w:val="0"/>
              <w:spacing w:after="0" w:line="240" w:lineRule="auto"/>
              <w:contextualSpacing/>
              <w:jc w:val="center"/>
              <w:rPr>
                <w:rFonts w:ascii="Arial" w:hAnsi="Arial" w:cs="Arial"/>
                <w:b/>
              </w:rPr>
            </w:pPr>
          </w:p>
        </w:tc>
        <w:tc>
          <w:tcPr>
            <w:tcW w:w="4398" w:type="dxa"/>
          </w:tcPr>
          <w:p w:rsidR="00B822E6" w:rsidRPr="003472DD" w:rsidRDefault="00B822E6" w:rsidP="00B822E6">
            <w:pPr>
              <w:snapToGrid w:val="0"/>
              <w:rPr>
                <w:rFonts w:ascii="Arial" w:hAnsi="Arial" w:cs="Arial"/>
                <w:sz w:val="20"/>
                <w:szCs w:val="20"/>
              </w:rPr>
            </w:pPr>
            <w:r w:rsidRPr="003472DD">
              <w:rPr>
                <w:rFonts w:ascii="Arial" w:hAnsi="Arial" w:cs="Arial"/>
                <w:sz w:val="20"/>
                <w:szCs w:val="20"/>
              </w:rPr>
              <w:t xml:space="preserve">Учество на обука „Online teaching for beginners and false beginners“ организирана од </w:t>
            </w:r>
            <w:r w:rsidRPr="003472DD">
              <w:rPr>
                <w:rFonts w:ascii="Arial" w:hAnsi="Arial" w:cs="Arial"/>
                <w:sz w:val="20"/>
                <w:szCs w:val="20"/>
                <w:lang w:val="en-US"/>
              </w:rPr>
              <w:t>St.George/</w:t>
            </w:r>
            <w:r w:rsidRPr="003472DD">
              <w:rPr>
                <w:rFonts w:ascii="Arial" w:hAnsi="Arial" w:cs="Arial"/>
                <w:sz w:val="20"/>
                <w:szCs w:val="20"/>
              </w:rPr>
              <w:t xml:space="preserve">Pearson </w:t>
            </w:r>
          </w:p>
        </w:tc>
        <w:tc>
          <w:tcPr>
            <w:tcW w:w="2566" w:type="dxa"/>
          </w:tcPr>
          <w:p w:rsidR="00B822E6" w:rsidRPr="003472DD" w:rsidRDefault="00B822E6" w:rsidP="003472DD">
            <w:pPr>
              <w:jc w:val="center"/>
              <w:rPr>
                <w:rFonts w:ascii="Arial" w:eastAsiaTheme="minorHAnsi" w:hAnsi="Arial" w:cs="Arial"/>
                <w:noProof w:val="0"/>
                <w:sz w:val="20"/>
                <w:szCs w:val="20"/>
                <w:lang w:eastAsia="en-US"/>
              </w:rPr>
            </w:pPr>
            <w:r w:rsidRPr="003472DD">
              <w:rPr>
                <w:rFonts w:ascii="Arial" w:eastAsiaTheme="minorHAnsi" w:hAnsi="Arial" w:cs="Arial"/>
                <w:noProof w:val="0"/>
                <w:sz w:val="20"/>
                <w:szCs w:val="20"/>
                <w:lang w:eastAsia="en-US"/>
              </w:rPr>
              <w:t>06.02.2021 год</w:t>
            </w:r>
          </w:p>
        </w:tc>
        <w:tc>
          <w:tcPr>
            <w:tcW w:w="2712" w:type="dxa"/>
          </w:tcPr>
          <w:p w:rsidR="00B822E6" w:rsidRPr="003472DD" w:rsidRDefault="00B822E6" w:rsidP="00B822E6">
            <w:pPr>
              <w:rPr>
                <w:rFonts w:ascii="Arial" w:eastAsiaTheme="minorHAnsi" w:hAnsi="Arial" w:cs="Arial"/>
                <w:noProof w:val="0"/>
                <w:sz w:val="20"/>
                <w:szCs w:val="20"/>
                <w:lang w:eastAsia="en-US"/>
              </w:rPr>
            </w:pPr>
            <w:r w:rsidRPr="003472DD">
              <w:rPr>
                <w:rFonts w:ascii="Arial" w:eastAsiaTheme="minorHAnsi" w:hAnsi="Arial" w:cs="Arial"/>
                <w:noProof w:val="0"/>
                <w:sz w:val="20"/>
                <w:szCs w:val="20"/>
                <w:lang w:eastAsia="en-US"/>
              </w:rPr>
              <w:t>Елена Трајкова,         Амра Хоџиќ</w:t>
            </w:r>
          </w:p>
        </w:tc>
      </w:tr>
      <w:tr w:rsidR="00B822E6" w:rsidRPr="00793045" w:rsidTr="00FB0762">
        <w:trPr>
          <w:trHeight w:val="19"/>
        </w:trPr>
        <w:tc>
          <w:tcPr>
            <w:tcW w:w="880" w:type="dxa"/>
            <w:shd w:val="clear" w:color="auto" w:fill="92CDDC" w:themeFill="accent5" w:themeFillTint="99"/>
          </w:tcPr>
          <w:p w:rsidR="00B822E6" w:rsidRPr="00793045" w:rsidRDefault="00B822E6" w:rsidP="00B822E6">
            <w:pPr>
              <w:pStyle w:val="ListParagraph"/>
              <w:numPr>
                <w:ilvl w:val="0"/>
                <w:numId w:val="51"/>
              </w:numPr>
              <w:suppressAutoHyphens w:val="0"/>
              <w:spacing w:after="0" w:line="240" w:lineRule="auto"/>
              <w:contextualSpacing/>
              <w:jc w:val="center"/>
              <w:rPr>
                <w:rFonts w:ascii="Arial" w:hAnsi="Arial" w:cs="Arial"/>
                <w:b/>
              </w:rPr>
            </w:pPr>
          </w:p>
        </w:tc>
        <w:tc>
          <w:tcPr>
            <w:tcW w:w="4398" w:type="dxa"/>
          </w:tcPr>
          <w:p w:rsidR="00B822E6" w:rsidRPr="003472DD" w:rsidRDefault="00B822E6" w:rsidP="00B822E6">
            <w:pPr>
              <w:snapToGrid w:val="0"/>
              <w:rPr>
                <w:rFonts w:ascii="Arial" w:hAnsi="Arial" w:cs="Arial"/>
                <w:sz w:val="20"/>
                <w:szCs w:val="20"/>
              </w:rPr>
            </w:pPr>
            <w:r w:rsidRPr="003472DD">
              <w:rPr>
                <w:rFonts w:ascii="Arial" w:hAnsi="Arial" w:cs="Arial"/>
                <w:sz w:val="20"/>
                <w:szCs w:val="20"/>
              </w:rPr>
              <w:t xml:space="preserve">Учество на обука „Online teaching for know-alls, организирана од Pearson </w:t>
            </w:r>
          </w:p>
        </w:tc>
        <w:tc>
          <w:tcPr>
            <w:tcW w:w="2566" w:type="dxa"/>
          </w:tcPr>
          <w:p w:rsidR="00B822E6" w:rsidRPr="003472DD" w:rsidRDefault="00B822E6" w:rsidP="003472DD">
            <w:pPr>
              <w:jc w:val="center"/>
              <w:rPr>
                <w:rFonts w:ascii="Arial" w:eastAsiaTheme="minorHAnsi" w:hAnsi="Arial" w:cs="Arial"/>
                <w:noProof w:val="0"/>
                <w:sz w:val="20"/>
                <w:szCs w:val="20"/>
                <w:lang w:eastAsia="en-US"/>
              </w:rPr>
            </w:pPr>
            <w:r w:rsidRPr="003472DD">
              <w:rPr>
                <w:rFonts w:ascii="Arial" w:eastAsiaTheme="minorHAnsi" w:hAnsi="Arial" w:cs="Arial"/>
                <w:noProof w:val="0"/>
                <w:sz w:val="20"/>
                <w:szCs w:val="20"/>
                <w:lang w:eastAsia="en-US"/>
              </w:rPr>
              <w:t>06.02.2021 год</w:t>
            </w:r>
          </w:p>
        </w:tc>
        <w:tc>
          <w:tcPr>
            <w:tcW w:w="2712" w:type="dxa"/>
          </w:tcPr>
          <w:p w:rsidR="00B822E6" w:rsidRPr="003472DD" w:rsidRDefault="00B822E6" w:rsidP="00B822E6">
            <w:pPr>
              <w:rPr>
                <w:rFonts w:ascii="Arial" w:eastAsiaTheme="minorHAnsi" w:hAnsi="Arial" w:cs="Arial"/>
                <w:noProof w:val="0"/>
                <w:sz w:val="20"/>
                <w:szCs w:val="20"/>
                <w:lang w:eastAsia="en-US"/>
              </w:rPr>
            </w:pPr>
            <w:r w:rsidRPr="003472DD">
              <w:rPr>
                <w:rFonts w:ascii="Arial" w:eastAsiaTheme="minorHAnsi" w:hAnsi="Arial" w:cs="Arial"/>
                <w:noProof w:val="0"/>
                <w:sz w:val="20"/>
                <w:szCs w:val="20"/>
                <w:lang w:eastAsia="en-US"/>
              </w:rPr>
              <w:t>Елена Трајкова,         Амра Хоџиќ</w:t>
            </w:r>
          </w:p>
        </w:tc>
      </w:tr>
      <w:tr w:rsidR="00B822E6" w:rsidRPr="00793045" w:rsidTr="00FB0762">
        <w:trPr>
          <w:trHeight w:val="19"/>
        </w:trPr>
        <w:tc>
          <w:tcPr>
            <w:tcW w:w="880" w:type="dxa"/>
            <w:shd w:val="clear" w:color="auto" w:fill="92CDDC" w:themeFill="accent5" w:themeFillTint="99"/>
          </w:tcPr>
          <w:p w:rsidR="00B822E6" w:rsidRPr="00793045" w:rsidRDefault="00B822E6" w:rsidP="00B822E6">
            <w:pPr>
              <w:pStyle w:val="ListParagraph"/>
              <w:numPr>
                <w:ilvl w:val="0"/>
                <w:numId w:val="51"/>
              </w:numPr>
              <w:suppressAutoHyphens w:val="0"/>
              <w:spacing w:after="0" w:line="240" w:lineRule="auto"/>
              <w:contextualSpacing/>
              <w:jc w:val="center"/>
              <w:rPr>
                <w:rFonts w:ascii="Arial" w:hAnsi="Arial" w:cs="Arial"/>
                <w:b/>
              </w:rPr>
            </w:pPr>
          </w:p>
        </w:tc>
        <w:tc>
          <w:tcPr>
            <w:tcW w:w="4398" w:type="dxa"/>
          </w:tcPr>
          <w:p w:rsidR="00B822E6" w:rsidRPr="003472DD" w:rsidRDefault="00B822E6" w:rsidP="00B822E6">
            <w:pPr>
              <w:snapToGrid w:val="0"/>
              <w:jc w:val="both"/>
              <w:rPr>
                <w:rFonts w:ascii="Arial" w:hAnsi="Arial" w:cs="Arial"/>
                <w:sz w:val="20"/>
                <w:szCs w:val="20"/>
              </w:rPr>
            </w:pPr>
            <w:r w:rsidRPr="003472DD">
              <w:rPr>
                <w:rFonts w:ascii="Arial" w:hAnsi="Arial" w:cs="Arial"/>
                <w:sz w:val="20"/>
                <w:szCs w:val="20"/>
              </w:rPr>
              <w:t>Учество на обука Stronger together – Заедно посилни</w:t>
            </w:r>
          </w:p>
          <w:p w:rsidR="00B822E6" w:rsidRPr="003472DD" w:rsidRDefault="00B822E6" w:rsidP="00B822E6">
            <w:pPr>
              <w:snapToGrid w:val="0"/>
              <w:rPr>
                <w:rFonts w:ascii="Arial" w:hAnsi="Arial" w:cs="Arial"/>
                <w:sz w:val="20"/>
                <w:szCs w:val="20"/>
              </w:rPr>
            </w:pPr>
            <w:r w:rsidRPr="003472DD">
              <w:rPr>
                <w:rFonts w:ascii="Arial" w:hAnsi="Arial" w:cs="Arial"/>
                <w:sz w:val="20"/>
                <w:szCs w:val="20"/>
              </w:rPr>
              <w:t>organizator: ECO LOGIC</w:t>
            </w:r>
          </w:p>
        </w:tc>
        <w:tc>
          <w:tcPr>
            <w:tcW w:w="2566" w:type="dxa"/>
          </w:tcPr>
          <w:p w:rsidR="00B822E6" w:rsidRPr="003472DD" w:rsidRDefault="00B822E6" w:rsidP="003472DD">
            <w:pPr>
              <w:jc w:val="center"/>
              <w:rPr>
                <w:rFonts w:ascii="Arial" w:eastAsiaTheme="minorHAnsi" w:hAnsi="Arial" w:cs="Arial"/>
                <w:noProof w:val="0"/>
                <w:sz w:val="20"/>
                <w:szCs w:val="20"/>
                <w:lang w:eastAsia="en-US"/>
              </w:rPr>
            </w:pPr>
            <w:r w:rsidRPr="003472DD">
              <w:rPr>
                <w:rFonts w:ascii="Arial" w:eastAsiaTheme="minorHAnsi" w:hAnsi="Arial" w:cs="Arial"/>
                <w:noProof w:val="0"/>
                <w:sz w:val="20"/>
                <w:szCs w:val="20"/>
                <w:lang w:eastAsia="en-US"/>
              </w:rPr>
              <w:t>16.02.2021 год</w:t>
            </w:r>
          </w:p>
        </w:tc>
        <w:tc>
          <w:tcPr>
            <w:tcW w:w="2712" w:type="dxa"/>
          </w:tcPr>
          <w:p w:rsidR="00B822E6" w:rsidRPr="003472DD" w:rsidRDefault="00B822E6" w:rsidP="00B822E6">
            <w:pPr>
              <w:rPr>
                <w:rFonts w:ascii="Arial" w:eastAsiaTheme="minorHAnsi" w:hAnsi="Arial" w:cs="Arial"/>
                <w:noProof w:val="0"/>
                <w:sz w:val="20"/>
                <w:szCs w:val="20"/>
                <w:lang w:eastAsia="en-US"/>
              </w:rPr>
            </w:pPr>
            <w:r w:rsidRPr="003472DD">
              <w:rPr>
                <w:rFonts w:ascii="Arial" w:eastAsiaTheme="minorHAnsi" w:hAnsi="Arial" w:cs="Arial"/>
                <w:noProof w:val="0"/>
                <w:sz w:val="20"/>
                <w:szCs w:val="20"/>
                <w:lang w:eastAsia="en-US"/>
              </w:rPr>
              <w:t>Амра Хоџиќ</w:t>
            </w:r>
          </w:p>
        </w:tc>
      </w:tr>
      <w:tr w:rsidR="003472DD" w:rsidRPr="00793045" w:rsidTr="00FB0762">
        <w:trPr>
          <w:trHeight w:val="19"/>
        </w:trPr>
        <w:tc>
          <w:tcPr>
            <w:tcW w:w="880" w:type="dxa"/>
            <w:shd w:val="clear" w:color="auto" w:fill="92CDDC" w:themeFill="accent5" w:themeFillTint="99"/>
          </w:tcPr>
          <w:p w:rsidR="003472DD" w:rsidRPr="00793045" w:rsidRDefault="003472DD" w:rsidP="003472DD">
            <w:pPr>
              <w:pStyle w:val="ListParagraph"/>
              <w:numPr>
                <w:ilvl w:val="0"/>
                <w:numId w:val="51"/>
              </w:numPr>
              <w:suppressAutoHyphens w:val="0"/>
              <w:spacing w:after="0" w:line="240" w:lineRule="auto"/>
              <w:contextualSpacing/>
              <w:jc w:val="center"/>
              <w:rPr>
                <w:rFonts w:ascii="Arial" w:hAnsi="Arial" w:cs="Arial"/>
                <w:b/>
              </w:rPr>
            </w:pPr>
          </w:p>
        </w:tc>
        <w:tc>
          <w:tcPr>
            <w:tcW w:w="4398" w:type="dxa"/>
          </w:tcPr>
          <w:p w:rsidR="003472DD" w:rsidRPr="003472DD" w:rsidRDefault="003472DD" w:rsidP="003472DD">
            <w:pPr>
              <w:rPr>
                <w:rFonts w:ascii="Arial" w:hAnsi="Arial" w:cs="Arial"/>
                <w:sz w:val="20"/>
                <w:szCs w:val="20"/>
              </w:rPr>
            </w:pPr>
            <w:r w:rsidRPr="003472DD">
              <w:rPr>
                <w:rFonts w:ascii="Arial" w:hAnsi="Arial" w:cs="Arial"/>
                <w:sz w:val="20"/>
                <w:szCs w:val="20"/>
                <w:lang w:val="bs-Cyrl-BA"/>
              </w:rPr>
              <w:t xml:space="preserve"> Вебинар „Дебатата како алатка во граѓанското образование“</w:t>
            </w:r>
          </w:p>
        </w:tc>
        <w:tc>
          <w:tcPr>
            <w:tcW w:w="2566" w:type="dxa"/>
          </w:tcPr>
          <w:p w:rsidR="003472DD" w:rsidRPr="003472DD" w:rsidRDefault="003472DD" w:rsidP="003472DD">
            <w:pPr>
              <w:jc w:val="center"/>
              <w:rPr>
                <w:rFonts w:ascii="Arial" w:hAnsi="Arial" w:cs="Arial"/>
                <w:sz w:val="20"/>
                <w:szCs w:val="20"/>
              </w:rPr>
            </w:pPr>
            <w:r w:rsidRPr="003472DD">
              <w:rPr>
                <w:rFonts w:ascii="Arial" w:hAnsi="Arial" w:cs="Arial"/>
                <w:sz w:val="20"/>
                <w:szCs w:val="20"/>
                <w:lang w:val="bs-Cyrl-BA"/>
              </w:rPr>
              <w:t>22.03.2021</w:t>
            </w:r>
          </w:p>
        </w:tc>
        <w:tc>
          <w:tcPr>
            <w:tcW w:w="2712" w:type="dxa"/>
          </w:tcPr>
          <w:p w:rsidR="003472DD" w:rsidRPr="003472DD" w:rsidRDefault="003472DD" w:rsidP="003472DD">
            <w:pPr>
              <w:rPr>
                <w:rFonts w:ascii="Arial" w:hAnsi="Arial" w:cs="Arial"/>
                <w:sz w:val="20"/>
                <w:szCs w:val="20"/>
              </w:rPr>
            </w:pPr>
            <w:r w:rsidRPr="003472DD">
              <w:rPr>
                <w:rFonts w:ascii="Arial" w:hAnsi="Arial" w:cs="Arial"/>
                <w:sz w:val="20"/>
                <w:szCs w:val="20"/>
              </w:rPr>
              <w:t>Македонка А</w:t>
            </w:r>
          </w:p>
        </w:tc>
      </w:tr>
      <w:tr w:rsidR="003472DD" w:rsidRPr="00793045" w:rsidTr="00FB0762">
        <w:trPr>
          <w:trHeight w:val="19"/>
        </w:trPr>
        <w:tc>
          <w:tcPr>
            <w:tcW w:w="880" w:type="dxa"/>
            <w:shd w:val="clear" w:color="auto" w:fill="92CDDC" w:themeFill="accent5" w:themeFillTint="99"/>
          </w:tcPr>
          <w:p w:rsidR="003472DD" w:rsidRPr="00793045" w:rsidRDefault="003472DD" w:rsidP="003472DD">
            <w:pPr>
              <w:pStyle w:val="ListParagraph"/>
              <w:numPr>
                <w:ilvl w:val="0"/>
                <w:numId w:val="51"/>
              </w:numPr>
              <w:suppressAutoHyphens w:val="0"/>
              <w:spacing w:after="0" w:line="240" w:lineRule="auto"/>
              <w:contextualSpacing/>
              <w:jc w:val="center"/>
              <w:rPr>
                <w:rFonts w:ascii="Arial" w:hAnsi="Arial" w:cs="Arial"/>
                <w:b/>
              </w:rPr>
            </w:pPr>
          </w:p>
        </w:tc>
        <w:tc>
          <w:tcPr>
            <w:tcW w:w="4398" w:type="dxa"/>
          </w:tcPr>
          <w:p w:rsidR="003472DD" w:rsidRPr="003472DD" w:rsidRDefault="003472DD" w:rsidP="003472DD">
            <w:pPr>
              <w:rPr>
                <w:rFonts w:ascii="Arial" w:hAnsi="Arial" w:cs="Arial"/>
                <w:sz w:val="20"/>
                <w:szCs w:val="20"/>
              </w:rPr>
            </w:pPr>
            <w:r w:rsidRPr="003472DD">
              <w:rPr>
                <w:rFonts w:ascii="Arial" w:hAnsi="Arial" w:cs="Arial"/>
                <w:sz w:val="20"/>
                <w:szCs w:val="20"/>
              </w:rPr>
              <w:t xml:space="preserve"> Вебинар „Демократските вредности и </w:t>
            </w:r>
            <w:r w:rsidRPr="003472DD">
              <w:rPr>
                <w:rFonts w:ascii="Arial" w:hAnsi="Arial" w:cs="Arial"/>
                <w:sz w:val="20"/>
                <w:szCs w:val="20"/>
                <w:lang w:val="bs-Cyrl-BA"/>
              </w:rPr>
              <w:t>граѓанското образование“</w:t>
            </w:r>
          </w:p>
        </w:tc>
        <w:tc>
          <w:tcPr>
            <w:tcW w:w="2566" w:type="dxa"/>
          </w:tcPr>
          <w:p w:rsidR="003472DD" w:rsidRPr="003472DD" w:rsidRDefault="003472DD" w:rsidP="003472DD">
            <w:pPr>
              <w:jc w:val="center"/>
              <w:rPr>
                <w:rFonts w:ascii="Arial" w:hAnsi="Arial" w:cs="Arial"/>
                <w:sz w:val="20"/>
                <w:szCs w:val="20"/>
              </w:rPr>
            </w:pPr>
            <w:r w:rsidRPr="003472DD">
              <w:rPr>
                <w:rFonts w:ascii="Arial" w:hAnsi="Arial" w:cs="Arial"/>
                <w:sz w:val="20"/>
                <w:szCs w:val="20"/>
              </w:rPr>
              <w:t>23.03.2021</w:t>
            </w:r>
          </w:p>
        </w:tc>
        <w:tc>
          <w:tcPr>
            <w:tcW w:w="2712" w:type="dxa"/>
          </w:tcPr>
          <w:p w:rsidR="003472DD" w:rsidRPr="003472DD" w:rsidRDefault="003472DD" w:rsidP="003472DD">
            <w:pPr>
              <w:rPr>
                <w:rFonts w:ascii="Arial" w:hAnsi="Arial" w:cs="Arial"/>
                <w:sz w:val="20"/>
                <w:szCs w:val="20"/>
              </w:rPr>
            </w:pPr>
            <w:r w:rsidRPr="003472DD">
              <w:rPr>
                <w:rFonts w:ascii="Arial" w:hAnsi="Arial" w:cs="Arial"/>
                <w:sz w:val="20"/>
                <w:szCs w:val="20"/>
              </w:rPr>
              <w:t>Македонка А</w:t>
            </w:r>
          </w:p>
        </w:tc>
      </w:tr>
      <w:tr w:rsidR="003472DD" w:rsidRPr="00793045" w:rsidTr="00FB0762">
        <w:trPr>
          <w:trHeight w:val="19"/>
        </w:trPr>
        <w:tc>
          <w:tcPr>
            <w:tcW w:w="880" w:type="dxa"/>
            <w:shd w:val="clear" w:color="auto" w:fill="92CDDC" w:themeFill="accent5" w:themeFillTint="99"/>
          </w:tcPr>
          <w:p w:rsidR="003472DD" w:rsidRPr="00793045" w:rsidRDefault="003472DD" w:rsidP="003472DD">
            <w:pPr>
              <w:pStyle w:val="ListParagraph"/>
              <w:numPr>
                <w:ilvl w:val="0"/>
                <w:numId w:val="51"/>
              </w:numPr>
              <w:suppressAutoHyphens w:val="0"/>
              <w:spacing w:after="0" w:line="240" w:lineRule="auto"/>
              <w:contextualSpacing/>
              <w:jc w:val="center"/>
              <w:rPr>
                <w:rFonts w:ascii="Arial" w:hAnsi="Arial" w:cs="Arial"/>
                <w:b/>
              </w:rPr>
            </w:pPr>
          </w:p>
        </w:tc>
        <w:tc>
          <w:tcPr>
            <w:tcW w:w="4398" w:type="dxa"/>
          </w:tcPr>
          <w:p w:rsidR="003472DD" w:rsidRPr="003472DD" w:rsidRDefault="003472DD" w:rsidP="003472DD">
            <w:pPr>
              <w:rPr>
                <w:rFonts w:ascii="Arial" w:hAnsi="Arial" w:cs="Arial"/>
                <w:sz w:val="20"/>
                <w:szCs w:val="20"/>
              </w:rPr>
            </w:pPr>
            <w:r w:rsidRPr="003472DD">
              <w:rPr>
                <w:rFonts w:ascii="Arial" w:hAnsi="Arial" w:cs="Arial"/>
                <w:sz w:val="20"/>
                <w:szCs w:val="20"/>
              </w:rPr>
              <w:t xml:space="preserve"> Вебинар „Како да се предава за медиуми и зошто е важна медиумската писменост“</w:t>
            </w:r>
          </w:p>
        </w:tc>
        <w:tc>
          <w:tcPr>
            <w:tcW w:w="2566" w:type="dxa"/>
          </w:tcPr>
          <w:p w:rsidR="003472DD" w:rsidRPr="003472DD" w:rsidRDefault="003472DD" w:rsidP="003472DD">
            <w:pPr>
              <w:jc w:val="center"/>
              <w:rPr>
                <w:rFonts w:ascii="Arial" w:hAnsi="Arial" w:cs="Arial"/>
                <w:sz w:val="20"/>
                <w:szCs w:val="20"/>
              </w:rPr>
            </w:pPr>
            <w:r w:rsidRPr="003472DD">
              <w:rPr>
                <w:rFonts w:ascii="Arial" w:hAnsi="Arial" w:cs="Arial"/>
                <w:sz w:val="20"/>
                <w:szCs w:val="20"/>
              </w:rPr>
              <w:t>25.03.2021</w:t>
            </w:r>
          </w:p>
        </w:tc>
        <w:tc>
          <w:tcPr>
            <w:tcW w:w="2712" w:type="dxa"/>
          </w:tcPr>
          <w:p w:rsidR="003472DD" w:rsidRPr="003472DD" w:rsidRDefault="003472DD" w:rsidP="003472DD">
            <w:pPr>
              <w:rPr>
                <w:rFonts w:ascii="Arial" w:hAnsi="Arial" w:cs="Arial"/>
                <w:sz w:val="20"/>
                <w:szCs w:val="20"/>
              </w:rPr>
            </w:pPr>
            <w:r w:rsidRPr="003472DD">
              <w:rPr>
                <w:rFonts w:ascii="Arial" w:hAnsi="Arial" w:cs="Arial"/>
                <w:sz w:val="20"/>
                <w:szCs w:val="20"/>
              </w:rPr>
              <w:t>Македонка Арсовска</w:t>
            </w:r>
          </w:p>
        </w:tc>
      </w:tr>
      <w:tr w:rsidR="00B822E6" w:rsidRPr="00793045" w:rsidTr="00FB0762">
        <w:trPr>
          <w:trHeight w:val="19"/>
        </w:trPr>
        <w:tc>
          <w:tcPr>
            <w:tcW w:w="880" w:type="dxa"/>
            <w:shd w:val="clear" w:color="auto" w:fill="92CDDC" w:themeFill="accent5" w:themeFillTint="99"/>
          </w:tcPr>
          <w:p w:rsidR="00B822E6" w:rsidRPr="00793045" w:rsidRDefault="00B822E6" w:rsidP="00B822E6">
            <w:pPr>
              <w:pStyle w:val="ListParagraph"/>
              <w:numPr>
                <w:ilvl w:val="0"/>
                <w:numId w:val="51"/>
              </w:numPr>
              <w:suppressAutoHyphens w:val="0"/>
              <w:spacing w:after="0" w:line="240" w:lineRule="auto"/>
              <w:contextualSpacing/>
              <w:jc w:val="center"/>
              <w:rPr>
                <w:rFonts w:ascii="Arial" w:hAnsi="Arial" w:cs="Arial"/>
                <w:b/>
              </w:rPr>
            </w:pPr>
          </w:p>
        </w:tc>
        <w:tc>
          <w:tcPr>
            <w:tcW w:w="4398" w:type="dxa"/>
          </w:tcPr>
          <w:p w:rsidR="003472DD" w:rsidRDefault="00B822E6" w:rsidP="00B822E6">
            <w:pPr>
              <w:snapToGrid w:val="0"/>
              <w:rPr>
                <w:rFonts w:ascii="Arial" w:hAnsi="Arial" w:cs="Arial"/>
                <w:sz w:val="20"/>
                <w:szCs w:val="20"/>
              </w:rPr>
            </w:pPr>
            <w:r w:rsidRPr="003472DD">
              <w:rPr>
                <w:rFonts w:ascii="Arial" w:hAnsi="Arial" w:cs="Arial"/>
                <w:sz w:val="20"/>
                <w:szCs w:val="20"/>
              </w:rPr>
              <w:t>Учество на вебинар на тема „Дигитални вештини за успешна онлајн настава</w:t>
            </w:r>
          </w:p>
          <w:p w:rsidR="003472DD" w:rsidRDefault="003472DD" w:rsidP="00B822E6">
            <w:pPr>
              <w:snapToGrid w:val="0"/>
              <w:rPr>
                <w:rFonts w:ascii="Arial" w:hAnsi="Arial" w:cs="Arial"/>
                <w:sz w:val="20"/>
                <w:szCs w:val="20"/>
              </w:rPr>
            </w:pPr>
          </w:p>
          <w:p w:rsidR="00B822E6" w:rsidRPr="003472DD" w:rsidRDefault="00B822E6" w:rsidP="00B822E6">
            <w:pPr>
              <w:snapToGrid w:val="0"/>
              <w:rPr>
                <w:rFonts w:ascii="Arial" w:hAnsi="Arial" w:cs="Arial"/>
                <w:sz w:val="20"/>
                <w:szCs w:val="20"/>
              </w:rPr>
            </w:pPr>
            <w:r w:rsidRPr="003472DD">
              <w:rPr>
                <w:rFonts w:ascii="Arial" w:hAnsi="Arial" w:cs="Arial"/>
                <w:sz w:val="20"/>
                <w:szCs w:val="20"/>
              </w:rPr>
              <w:lastRenderedPageBreak/>
              <w:t>“Фондацијата за интернет и општество – Метаморфозис</w:t>
            </w:r>
          </w:p>
        </w:tc>
        <w:tc>
          <w:tcPr>
            <w:tcW w:w="2566" w:type="dxa"/>
          </w:tcPr>
          <w:p w:rsidR="00B822E6" w:rsidRPr="003472DD" w:rsidRDefault="00B822E6" w:rsidP="003472DD">
            <w:pPr>
              <w:jc w:val="center"/>
              <w:rPr>
                <w:rFonts w:ascii="Arial" w:eastAsiaTheme="minorHAnsi" w:hAnsi="Arial" w:cs="Arial"/>
                <w:noProof w:val="0"/>
                <w:sz w:val="20"/>
                <w:szCs w:val="20"/>
                <w:lang w:eastAsia="en-US"/>
              </w:rPr>
            </w:pPr>
            <w:r w:rsidRPr="003472DD">
              <w:rPr>
                <w:rFonts w:ascii="Arial" w:eastAsiaTheme="minorHAnsi" w:hAnsi="Arial" w:cs="Arial"/>
                <w:noProof w:val="0"/>
                <w:sz w:val="20"/>
                <w:szCs w:val="20"/>
                <w:lang w:eastAsia="en-US"/>
              </w:rPr>
              <w:lastRenderedPageBreak/>
              <w:t>25.03.2021 год</w:t>
            </w:r>
          </w:p>
        </w:tc>
        <w:tc>
          <w:tcPr>
            <w:tcW w:w="2712" w:type="dxa"/>
          </w:tcPr>
          <w:p w:rsidR="00B822E6" w:rsidRPr="003472DD" w:rsidRDefault="00B822E6" w:rsidP="00B822E6">
            <w:pPr>
              <w:rPr>
                <w:rFonts w:ascii="Arial" w:eastAsia="Calibri" w:hAnsi="Arial" w:cs="Arial"/>
                <w:sz w:val="20"/>
                <w:szCs w:val="20"/>
              </w:rPr>
            </w:pPr>
            <w:r w:rsidRPr="003472DD">
              <w:rPr>
                <w:rFonts w:ascii="Arial" w:eastAsia="Calibri" w:hAnsi="Arial" w:cs="Arial"/>
                <w:sz w:val="20"/>
                <w:szCs w:val="20"/>
              </w:rPr>
              <w:t xml:space="preserve">Стручна служба, наставници, </w:t>
            </w:r>
          </w:p>
          <w:p w:rsidR="00B822E6" w:rsidRPr="003472DD" w:rsidRDefault="00B822E6" w:rsidP="00B822E6">
            <w:pPr>
              <w:rPr>
                <w:rFonts w:ascii="Arial" w:eastAsiaTheme="minorHAnsi" w:hAnsi="Arial" w:cs="Arial"/>
                <w:noProof w:val="0"/>
                <w:sz w:val="20"/>
                <w:szCs w:val="20"/>
                <w:lang w:eastAsia="en-US"/>
              </w:rPr>
            </w:pPr>
            <w:r w:rsidRPr="003472DD">
              <w:rPr>
                <w:rFonts w:ascii="Arial" w:eastAsia="Calibri" w:hAnsi="Arial" w:cs="Arial"/>
                <w:sz w:val="20"/>
                <w:szCs w:val="20"/>
              </w:rPr>
              <w:t>директор</w:t>
            </w:r>
          </w:p>
        </w:tc>
      </w:tr>
      <w:tr w:rsidR="00B822E6" w:rsidRPr="00793045" w:rsidTr="00FB0762">
        <w:trPr>
          <w:trHeight w:val="19"/>
        </w:trPr>
        <w:tc>
          <w:tcPr>
            <w:tcW w:w="880" w:type="dxa"/>
            <w:shd w:val="clear" w:color="auto" w:fill="92CDDC" w:themeFill="accent5" w:themeFillTint="99"/>
          </w:tcPr>
          <w:p w:rsidR="00B822E6" w:rsidRPr="00793045" w:rsidRDefault="00B822E6" w:rsidP="00B822E6">
            <w:pPr>
              <w:pStyle w:val="ListParagraph"/>
              <w:numPr>
                <w:ilvl w:val="0"/>
                <w:numId w:val="51"/>
              </w:numPr>
              <w:suppressAutoHyphens w:val="0"/>
              <w:spacing w:after="0" w:line="240" w:lineRule="auto"/>
              <w:contextualSpacing/>
              <w:jc w:val="center"/>
              <w:rPr>
                <w:rFonts w:ascii="Arial" w:hAnsi="Arial" w:cs="Arial"/>
                <w:b/>
              </w:rPr>
            </w:pPr>
          </w:p>
        </w:tc>
        <w:tc>
          <w:tcPr>
            <w:tcW w:w="4398" w:type="dxa"/>
          </w:tcPr>
          <w:p w:rsidR="00B822E6" w:rsidRPr="003472DD" w:rsidRDefault="00B822E6" w:rsidP="00B822E6">
            <w:pPr>
              <w:snapToGrid w:val="0"/>
              <w:rPr>
                <w:rFonts w:ascii="Arial" w:hAnsi="Arial" w:cs="Arial"/>
                <w:sz w:val="20"/>
                <w:szCs w:val="20"/>
              </w:rPr>
            </w:pPr>
            <w:r w:rsidRPr="003472DD">
              <w:rPr>
                <w:rFonts w:ascii="Arial" w:hAnsi="Arial" w:cs="Arial"/>
                <w:sz w:val="20"/>
                <w:szCs w:val="20"/>
              </w:rPr>
              <w:t>Учество во работилница на тема „Внатрешниот свет на надарените деца“, 26.03.2021.</w:t>
            </w:r>
          </w:p>
        </w:tc>
        <w:tc>
          <w:tcPr>
            <w:tcW w:w="2566" w:type="dxa"/>
          </w:tcPr>
          <w:p w:rsidR="00B822E6" w:rsidRPr="003472DD" w:rsidRDefault="00B822E6" w:rsidP="003472DD">
            <w:pPr>
              <w:jc w:val="center"/>
              <w:rPr>
                <w:rFonts w:ascii="Arial" w:eastAsiaTheme="minorHAnsi" w:hAnsi="Arial" w:cs="Arial"/>
                <w:noProof w:val="0"/>
                <w:sz w:val="20"/>
                <w:szCs w:val="20"/>
                <w:lang w:eastAsia="en-US"/>
              </w:rPr>
            </w:pPr>
            <w:r w:rsidRPr="003472DD">
              <w:rPr>
                <w:rFonts w:ascii="Arial" w:eastAsiaTheme="minorHAnsi" w:hAnsi="Arial" w:cs="Arial"/>
                <w:noProof w:val="0"/>
                <w:sz w:val="20"/>
                <w:szCs w:val="20"/>
                <w:lang w:eastAsia="en-US"/>
              </w:rPr>
              <w:t>26.03.2021 год</w:t>
            </w:r>
          </w:p>
        </w:tc>
        <w:tc>
          <w:tcPr>
            <w:tcW w:w="2712" w:type="dxa"/>
          </w:tcPr>
          <w:p w:rsidR="00B822E6" w:rsidRPr="003472DD" w:rsidRDefault="00B822E6" w:rsidP="00B822E6">
            <w:pPr>
              <w:rPr>
                <w:rFonts w:ascii="Arial" w:eastAsia="Calibri" w:hAnsi="Arial" w:cs="Arial"/>
                <w:sz w:val="20"/>
                <w:szCs w:val="20"/>
              </w:rPr>
            </w:pPr>
            <w:r w:rsidRPr="003472DD">
              <w:rPr>
                <w:rFonts w:ascii="Arial" w:eastAsia="Calibri" w:hAnsi="Arial" w:cs="Arial"/>
                <w:sz w:val="20"/>
                <w:szCs w:val="20"/>
              </w:rPr>
              <w:t>Невенка Милованова</w:t>
            </w:r>
          </w:p>
        </w:tc>
      </w:tr>
      <w:tr w:rsidR="003472DD" w:rsidRPr="00793045" w:rsidTr="00FB0762">
        <w:trPr>
          <w:trHeight w:val="19"/>
        </w:trPr>
        <w:tc>
          <w:tcPr>
            <w:tcW w:w="880" w:type="dxa"/>
            <w:shd w:val="clear" w:color="auto" w:fill="92CDDC" w:themeFill="accent5" w:themeFillTint="99"/>
          </w:tcPr>
          <w:p w:rsidR="003472DD" w:rsidRPr="00793045" w:rsidRDefault="003472DD" w:rsidP="00B822E6">
            <w:pPr>
              <w:pStyle w:val="ListParagraph"/>
              <w:numPr>
                <w:ilvl w:val="0"/>
                <w:numId w:val="51"/>
              </w:numPr>
              <w:suppressAutoHyphens w:val="0"/>
              <w:spacing w:after="0" w:line="240" w:lineRule="auto"/>
              <w:contextualSpacing/>
              <w:jc w:val="center"/>
              <w:rPr>
                <w:rFonts w:ascii="Arial" w:hAnsi="Arial" w:cs="Arial"/>
                <w:b/>
              </w:rPr>
            </w:pPr>
          </w:p>
        </w:tc>
        <w:tc>
          <w:tcPr>
            <w:tcW w:w="4398" w:type="dxa"/>
          </w:tcPr>
          <w:p w:rsidR="003472DD" w:rsidRPr="003472DD" w:rsidRDefault="003472DD" w:rsidP="00B822E6">
            <w:pPr>
              <w:snapToGrid w:val="0"/>
              <w:rPr>
                <w:rFonts w:ascii="Arial" w:hAnsi="Arial" w:cs="Arial"/>
                <w:sz w:val="20"/>
                <w:szCs w:val="20"/>
              </w:rPr>
            </w:pPr>
            <w:r>
              <w:rPr>
                <w:rFonts w:ascii="Arial" w:hAnsi="Arial" w:cs="Arial"/>
                <w:sz w:val="20"/>
                <w:szCs w:val="20"/>
              </w:rPr>
              <w:t>Улогата и функцијата на секретарот во училиштето</w:t>
            </w:r>
          </w:p>
        </w:tc>
        <w:tc>
          <w:tcPr>
            <w:tcW w:w="2566" w:type="dxa"/>
          </w:tcPr>
          <w:p w:rsidR="003472DD" w:rsidRPr="003472DD" w:rsidRDefault="003472DD" w:rsidP="003472DD">
            <w:pPr>
              <w:jc w:val="center"/>
              <w:rPr>
                <w:rFonts w:ascii="Arial" w:eastAsiaTheme="minorHAnsi" w:hAnsi="Arial" w:cs="Arial"/>
                <w:noProof w:val="0"/>
                <w:sz w:val="20"/>
                <w:szCs w:val="20"/>
                <w:lang w:eastAsia="en-US"/>
              </w:rPr>
            </w:pPr>
            <w:r>
              <w:rPr>
                <w:rFonts w:ascii="Arial" w:eastAsiaTheme="minorHAnsi" w:hAnsi="Arial" w:cs="Arial"/>
                <w:noProof w:val="0"/>
                <w:sz w:val="20"/>
                <w:szCs w:val="20"/>
                <w:lang w:eastAsia="en-US"/>
              </w:rPr>
              <w:t>19,20.04.2021 год.</w:t>
            </w:r>
          </w:p>
        </w:tc>
        <w:tc>
          <w:tcPr>
            <w:tcW w:w="2712" w:type="dxa"/>
          </w:tcPr>
          <w:p w:rsidR="003472DD" w:rsidRPr="003472DD" w:rsidRDefault="003472DD" w:rsidP="00B822E6">
            <w:pPr>
              <w:rPr>
                <w:rFonts w:ascii="Arial" w:eastAsia="Calibri" w:hAnsi="Arial" w:cs="Arial"/>
                <w:sz w:val="20"/>
                <w:szCs w:val="20"/>
              </w:rPr>
            </w:pPr>
            <w:r>
              <w:rPr>
                <w:rFonts w:ascii="Arial" w:eastAsia="Calibri" w:hAnsi="Arial" w:cs="Arial"/>
                <w:sz w:val="20"/>
                <w:szCs w:val="20"/>
              </w:rPr>
              <w:t>Аземина Кицара</w:t>
            </w:r>
          </w:p>
        </w:tc>
      </w:tr>
      <w:tr w:rsidR="003472DD" w:rsidRPr="00793045" w:rsidTr="00FB0762">
        <w:trPr>
          <w:trHeight w:val="19"/>
        </w:trPr>
        <w:tc>
          <w:tcPr>
            <w:tcW w:w="880" w:type="dxa"/>
            <w:shd w:val="clear" w:color="auto" w:fill="92CDDC" w:themeFill="accent5" w:themeFillTint="99"/>
          </w:tcPr>
          <w:p w:rsidR="003472DD" w:rsidRPr="00793045" w:rsidRDefault="003472DD" w:rsidP="00B822E6">
            <w:pPr>
              <w:pStyle w:val="ListParagraph"/>
              <w:numPr>
                <w:ilvl w:val="0"/>
                <w:numId w:val="51"/>
              </w:numPr>
              <w:suppressAutoHyphens w:val="0"/>
              <w:spacing w:after="0" w:line="240" w:lineRule="auto"/>
              <w:contextualSpacing/>
              <w:jc w:val="center"/>
              <w:rPr>
                <w:rFonts w:ascii="Arial" w:hAnsi="Arial" w:cs="Arial"/>
                <w:b/>
              </w:rPr>
            </w:pPr>
          </w:p>
        </w:tc>
        <w:tc>
          <w:tcPr>
            <w:tcW w:w="4398" w:type="dxa"/>
          </w:tcPr>
          <w:p w:rsidR="003472DD" w:rsidRPr="003472DD" w:rsidRDefault="003472DD" w:rsidP="00B822E6">
            <w:pPr>
              <w:snapToGrid w:val="0"/>
              <w:rPr>
                <w:rFonts w:ascii="Arial" w:hAnsi="Arial" w:cs="Arial"/>
                <w:sz w:val="20"/>
                <w:szCs w:val="20"/>
                <w:lang w:val="en-US"/>
              </w:rPr>
            </w:pPr>
            <w:r>
              <w:rPr>
                <w:rFonts w:ascii="Arial" w:hAnsi="Arial" w:cs="Arial"/>
                <w:sz w:val="20"/>
                <w:szCs w:val="20"/>
              </w:rPr>
              <w:t xml:space="preserve">Обука за предметот Германски јазик  организирана од </w:t>
            </w:r>
            <w:r>
              <w:rPr>
                <w:rFonts w:ascii="Arial" w:hAnsi="Arial" w:cs="Arial"/>
                <w:sz w:val="20"/>
                <w:szCs w:val="20"/>
                <w:lang w:val="en-US"/>
              </w:rPr>
              <w:t>Huver Verlag</w:t>
            </w:r>
          </w:p>
        </w:tc>
        <w:tc>
          <w:tcPr>
            <w:tcW w:w="2566" w:type="dxa"/>
          </w:tcPr>
          <w:p w:rsidR="003472DD" w:rsidRPr="003472DD" w:rsidRDefault="003472DD" w:rsidP="003472DD">
            <w:pPr>
              <w:jc w:val="center"/>
              <w:rPr>
                <w:rFonts w:ascii="Arial" w:eastAsiaTheme="minorHAnsi" w:hAnsi="Arial" w:cs="Arial"/>
                <w:noProof w:val="0"/>
                <w:sz w:val="20"/>
                <w:szCs w:val="20"/>
                <w:lang w:eastAsia="en-US"/>
              </w:rPr>
            </w:pPr>
            <w:r>
              <w:rPr>
                <w:rFonts w:ascii="Arial" w:eastAsiaTheme="minorHAnsi" w:hAnsi="Arial" w:cs="Arial"/>
                <w:noProof w:val="0"/>
                <w:sz w:val="20"/>
                <w:szCs w:val="20"/>
                <w:lang w:eastAsia="en-US"/>
              </w:rPr>
              <w:t>23.04.2021 год</w:t>
            </w:r>
          </w:p>
        </w:tc>
        <w:tc>
          <w:tcPr>
            <w:tcW w:w="2712" w:type="dxa"/>
          </w:tcPr>
          <w:p w:rsidR="003472DD" w:rsidRPr="003472DD" w:rsidRDefault="003472DD" w:rsidP="00B822E6">
            <w:pPr>
              <w:rPr>
                <w:rFonts w:ascii="Arial" w:eastAsia="Calibri" w:hAnsi="Arial" w:cs="Arial"/>
                <w:sz w:val="20"/>
                <w:szCs w:val="20"/>
              </w:rPr>
            </w:pPr>
            <w:r>
              <w:rPr>
                <w:rFonts w:ascii="Arial" w:eastAsia="Calibri" w:hAnsi="Arial" w:cs="Arial"/>
                <w:sz w:val="20"/>
                <w:szCs w:val="20"/>
              </w:rPr>
              <w:t>Директор  Тања Николова</w:t>
            </w:r>
          </w:p>
        </w:tc>
      </w:tr>
      <w:tr w:rsidR="003472DD" w:rsidRPr="00793045" w:rsidTr="00FB0762">
        <w:trPr>
          <w:trHeight w:val="19"/>
        </w:trPr>
        <w:tc>
          <w:tcPr>
            <w:tcW w:w="880" w:type="dxa"/>
            <w:shd w:val="clear" w:color="auto" w:fill="92CDDC" w:themeFill="accent5" w:themeFillTint="99"/>
          </w:tcPr>
          <w:p w:rsidR="003472DD" w:rsidRPr="00793045" w:rsidRDefault="003472DD" w:rsidP="00B822E6">
            <w:pPr>
              <w:pStyle w:val="ListParagraph"/>
              <w:numPr>
                <w:ilvl w:val="0"/>
                <w:numId w:val="51"/>
              </w:numPr>
              <w:suppressAutoHyphens w:val="0"/>
              <w:spacing w:after="0" w:line="240" w:lineRule="auto"/>
              <w:contextualSpacing/>
              <w:jc w:val="center"/>
              <w:rPr>
                <w:rFonts w:ascii="Arial" w:hAnsi="Arial" w:cs="Arial"/>
                <w:b/>
              </w:rPr>
            </w:pPr>
          </w:p>
        </w:tc>
        <w:tc>
          <w:tcPr>
            <w:tcW w:w="4398" w:type="dxa"/>
          </w:tcPr>
          <w:p w:rsidR="003472DD" w:rsidRDefault="003472DD" w:rsidP="00B822E6">
            <w:pPr>
              <w:snapToGrid w:val="0"/>
              <w:rPr>
                <w:rFonts w:ascii="Arial" w:hAnsi="Arial" w:cs="Arial"/>
                <w:sz w:val="20"/>
                <w:szCs w:val="20"/>
              </w:rPr>
            </w:pPr>
            <w:r>
              <w:rPr>
                <w:rFonts w:ascii="Arial" w:hAnsi="Arial" w:cs="Arial"/>
                <w:sz w:val="20"/>
                <w:szCs w:val="20"/>
              </w:rPr>
              <w:t xml:space="preserve">Обука за предметот Германски јазик организирана од </w:t>
            </w:r>
            <w:r>
              <w:rPr>
                <w:rFonts w:ascii="Arial" w:hAnsi="Arial" w:cs="Arial"/>
                <w:sz w:val="20"/>
                <w:szCs w:val="20"/>
                <w:lang w:val="en-US"/>
              </w:rPr>
              <w:t>Huver Verlag</w:t>
            </w:r>
          </w:p>
        </w:tc>
        <w:tc>
          <w:tcPr>
            <w:tcW w:w="2566" w:type="dxa"/>
          </w:tcPr>
          <w:p w:rsidR="003472DD" w:rsidRDefault="003472DD" w:rsidP="003472DD">
            <w:pPr>
              <w:jc w:val="center"/>
              <w:rPr>
                <w:rFonts w:ascii="Arial" w:eastAsiaTheme="minorHAnsi" w:hAnsi="Arial" w:cs="Arial"/>
                <w:noProof w:val="0"/>
                <w:sz w:val="20"/>
                <w:szCs w:val="20"/>
                <w:lang w:eastAsia="en-US"/>
              </w:rPr>
            </w:pPr>
            <w:r>
              <w:rPr>
                <w:rFonts w:ascii="Arial" w:eastAsiaTheme="minorHAnsi" w:hAnsi="Arial" w:cs="Arial"/>
                <w:noProof w:val="0"/>
                <w:sz w:val="20"/>
                <w:szCs w:val="20"/>
                <w:lang w:eastAsia="en-US"/>
              </w:rPr>
              <w:t>06.05.2021 год</w:t>
            </w:r>
          </w:p>
        </w:tc>
        <w:tc>
          <w:tcPr>
            <w:tcW w:w="2712" w:type="dxa"/>
          </w:tcPr>
          <w:p w:rsidR="003472DD" w:rsidRDefault="003472DD" w:rsidP="00B822E6">
            <w:pPr>
              <w:rPr>
                <w:rFonts w:ascii="Arial" w:eastAsia="Calibri" w:hAnsi="Arial" w:cs="Arial"/>
                <w:sz w:val="20"/>
                <w:szCs w:val="20"/>
              </w:rPr>
            </w:pPr>
            <w:r>
              <w:rPr>
                <w:rFonts w:ascii="Arial" w:eastAsia="Calibri" w:hAnsi="Arial" w:cs="Arial"/>
                <w:sz w:val="20"/>
                <w:szCs w:val="20"/>
              </w:rPr>
              <w:t>Директор  Тања Николова</w:t>
            </w:r>
          </w:p>
        </w:tc>
      </w:tr>
      <w:tr w:rsidR="003472DD" w:rsidRPr="00793045" w:rsidTr="00FB0762">
        <w:trPr>
          <w:trHeight w:val="19"/>
        </w:trPr>
        <w:tc>
          <w:tcPr>
            <w:tcW w:w="880" w:type="dxa"/>
            <w:shd w:val="clear" w:color="auto" w:fill="92CDDC" w:themeFill="accent5" w:themeFillTint="99"/>
          </w:tcPr>
          <w:p w:rsidR="003472DD" w:rsidRPr="00793045" w:rsidRDefault="003472DD" w:rsidP="00B822E6">
            <w:pPr>
              <w:pStyle w:val="ListParagraph"/>
              <w:numPr>
                <w:ilvl w:val="0"/>
                <w:numId w:val="51"/>
              </w:numPr>
              <w:suppressAutoHyphens w:val="0"/>
              <w:spacing w:after="0" w:line="240" w:lineRule="auto"/>
              <w:contextualSpacing/>
              <w:jc w:val="center"/>
              <w:rPr>
                <w:rFonts w:ascii="Arial" w:hAnsi="Arial" w:cs="Arial"/>
                <w:b/>
              </w:rPr>
            </w:pPr>
          </w:p>
        </w:tc>
        <w:tc>
          <w:tcPr>
            <w:tcW w:w="4398" w:type="dxa"/>
          </w:tcPr>
          <w:p w:rsidR="003472DD" w:rsidRPr="003472DD" w:rsidRDefault="003472DD" w:rsidP="00B822E6">
            <w:pPr>
              <w:snapToGrid w:val="0"/>
              <w:rPr>
                <w:rFonts w:ascii="Arial" w:hAnsi="Arial" w:cs="Arial"/>
                <w:sz w:val="20"/>
                <w:szCs w:val="20"/>
              </w:rPr>
            </w:pPr>
            <w:r>
              <w:rPr>
                <w:rFonts w:ascii="Arial" w:hAnsi="Arial" w:cs="Arial"/>
                <w:sz w:val="20"/>
                <w:szCs w:val="20"/>
              </w:rPr>
              <w:t>Обука за предметот Босански јазикод МОН и управата на јазиците</w:t>
            </w:r>
          </w:p>
        </w:tc>
        <w:tc>
          <w:tcPr>
            <w:tcW w:w="2566" w:type="dxa"/>
          </w:tcPr>
          <w:p w:rsidR="003472DD" w:rsidRDefault="00E6659B" w:rsidP="00E6659B">
            <w:pPr>
              <w:jc w:val="center"/>
              <w:rPr>
                <w:rFonts w:ascii="Arial" w:eastAsiaTheme="minorHAnsi" w:hAnsi="Arial" w:cs="Arial"/>
                <w:noProof w:val="0"/>
                <w:sz w:val="20"/>
                <w:szCs w:val="20"/>
                <w:lang w:eastAsia="en-US"/>
              </w:rPr>
            </w:pPr>
            <w:r>
              <w:rPr>
                <w:rFonts w:ascii="Arial" w:eastAsiaTheme="minorHAnsi" w:hAnsi="Arial" w:cs="Arial"/>
                <w:noProof w:val="0"/>
                <w:sz w:val="20"/>
                <w:szCs w:val="20"/>
                <w:lang w:eastAsia="en-US"/>
              </w:rPr>
              <w:t>14-18.</w:t>
            </w:r>
            <w:r w:rsidR="003472DD">
              <w:rPr>
                <w:rFonts w:ascii="Arial" w:eastAsiaTheme="minorHAnsi" w:hAnsi="Arial" w:cs="Arial"/>
                <w:noProof w:val="0"/>
                <w:sz w:val="20"/>
                <w:szCs w:val="20"/>
                <w:lang w:eastAsia="en-US"/>
              </w:rPr>
              <w:t>06.2021 год</w:t>
            </w:r>
          </w:p>
        </w:tc>
        <w:tc>
          <w:tcPr>
            <w:tcW w:w="2712" w:type="dxa"/>
          </w:tcPr>
          <w:p w:rsidR="003472DD" w:rsidRPr="003472DD" w:rsidRDefault="003472DD" w:rsidP="003472DD">
            <w:pPr>
              <w:rPr>
                <w:rFonts w:ascii="Arial" w:eastAsia="Calibri" w:hAnsi="Arial" w:cs="Arial"/>
                <w:sz w:val="20"/>
                <w:szCs w:val="20"/>
              </w:rPr>
            </w:pPr>
            <w:r w:rsidRPr="003472DD">
              <w:rPr>
                <w:rFonts w:ascii="Arial" w:eastAsia="Calibri" w:hAnsi="Arial" w:cs="Arial"/>
                <w:sz w:val="20"/>
                <w:szCs w:val="20"/>
              </w:rPr>
              <w:t xml:space="preserve">Стручна служба, наставници, </w:t>
            </w:r>
          </w:p>
          <w:p w:rsidR="003472DD" w:rsidRDefault="003472DD" w:rsidP="003472DD">
            <w:pPr>
              <w:rPr>
                <w:rFonts w:ascii="Arial" w:eastAsia="Calibri" w:hAnsi="Arial" w:cs="Arial"/>
                <w:sz w:val="20"/>
                <w:szCs w:val="20"/>
              </w:rPr>
            </w:pPr>
            <w:r w:rsidRPr="003472DD">
              <w:rPr>
                <w:rFonts w:ascii="Arial" w:eastAsia="Calibri" w:hAnsi="Arial" w:cs="Arial"/>
                <w:sz w:val="20"/>
                <w:szCs w:val="20"/>
              </w:rPr>
              <w:t>директор</w:t>
            </w:r>
          </w:p>
        </w:tc>
      </w:tr>
      <w:tr w:rsidR="00E86564" w:rsidRPr="00793045" w:rsidTr="00FB0762">
        <w:trPr>
          <w:trHeight w:val="19"/>
        </w:trPr>
        <w:tc>
          <w:tcPr>
            <w:tcW w:w="880" w:type="dxa"/>
            <w:shd w:val="clear" w:color="auto" w:fill="92CDDC" w:themeFill="accent5" w:themeFillTint="99"/>
          </w:tcPr>
          <w:p w:rsidR="00E86564" w:rsidRPr="00793045" w:rsidRDefault="00E86564" w:rsidP="00B822E6">
            <w:pPr>
              <w:pStyle w:val="ListParagraph"/>
              <w:numPr>
                <w:ilvl w:val="0"/>
                <w:numId w:val="51"/>
              </w:numPr>
              <w:suppressAutoHyphens w:val="0"/>
              <w:spacing w:after="0" w:line="240" w:lineRule="auto"/>
              <w:contextualSpacing/>
              <w:jc w:val="center"/>
              <w:rPr>
                <w:rFonts w:ascii="Arial" w:hAnsi="Arial" w:cs="Arial"/>
                <w:b/>
              </w:rPr>
            </w:pPr>
          </w:p>
        </w:tc>
        <w:tc>
          <w:tcPr>
            <w:tcW w:w="4398" w:type="dxa"/>
          </w:tcPr>
          <w:p w:rsidR="00E86564" w:rsidRDefault="00E86564" w:rsidP="00A62C23">
            <w:pPr>
              <w:snapToGrid w:val="0"/>
              <w:rPr>
                <w:rFonts w:ascii="Arial" w:hAnsi="Arial" w:cs="Arial"/>
                <w:sz w:val="20"/>
                <w:szCs w:val="20"/>
              </w:rPr>
            </w:pPr>
            <w:r>
              <w:rPr>
                <w:rFonts w:ascii="Arial" w:hAnsi="Arial" w:cs="Arial"/>
                <w:sz w:val="20"/>
                <w:szCs w:val="20"/>
              </w:rPr>
              <w:t>Обука на тема„Јакнење на капацитетите на директорите за создавање инклузивна  култура“ организирана од ФООМ</w:t>
            </w:r>
          </w:p>
        </w:tc>
        <w:tc>
          <w:tcPr>
            <w:tcW w:w="2566" w:type="dxa"/>
          </w:tcPr>
          <w:p w:rsidR="00E86564" w:rsidRDefault="00E86564" w:rsidP="00110B79">
            <w:pPr>
              <w:jc w:val="center"/>
              <w:rPr>
                <w:rFonts w:ascii="Arial" w:hAnsi="Arial" w:cs="Arial"/>
                <w:sz w:val="20"/>
                <w:szCs w:val="20"/>
              </w:rPr>
            </w:pPr>
            <w:r>
              <w:rPr>
                <w:rFonts w:ascii="Arial" w:hAnsi="Arial" w:cs="Arial"/>
                <w:sz w:val="20"/>
                <w:szCs w:val="20"/>
              </w:rPr>
              <w:t>28.06.-01.07.2021</w:t>
            </w:r>
          </w:p>
        </w:tc>
        <w:tc>
          <w:tcPr>
            <w:tcW w:w="2712" w:type="dxa"/>
          </w:tcPr>
          <w:p w:rsidR="00E86564" w:rsidRPr="003472DD" w:rsidRDefault="00E86564" w:rsidP="00A62C23">
            <w:pPr>
              <w:rPr>
                <w:rFonts w:ascii="Arial" w:eastAsia="Calibri" w:hAnsi="Arial" w:cs="Arial"/>
                <w:sz w:val="20"/>
                <w:szCs w:val="20"/>
              </w:rPr>
            </w:pPr>
            <w:r>
              <w:rPr>
                <w:rFonts w:ascii="Arial" w:eastAsia="Calibri" w:hAnsi="Arial" w:cs="Arial"/>
                <w:sz w:val="20"/>
                <w:szCs w:val="20"/>
              </w:rPr>
              <w:t>Директор</w:t>
            </w:r>
          </w:p>
        </w:tc>
      </w:tr>
    </w:tbl>
    <w:p w:rsidR="00C1034E" w:rsidRDefault="00C1034E" w:rsidP="00614107">
      <w:pPr>
        <w:jc w:val="both"/>
        <w:rPr>
          <w:rFonts w:ascii="Arial" w:hAnsi="Arial" w:cs="Arial"/>
          <w:b/>
          <w:color w:val="000000"/>
        </w:rPr>
      </w:pPr>
    </w:p>
    <w:p w:rsidR="000539BF" w:rsidRPr="004D1913" w:rsidRDefault="000539BF" w:rsidP="000539BF">
      <w:pPr>
        <w:jc w:val="both"/>
        <w:rPr>
          <w:rFonts w:ascii="Arial" w:hAnsi="Arial" w:cs="Arial"/>
          <w:b/>
        </w:rPr>
      </w:pPr>
      <w:r>
        <w:rPr>
          <w:rFonts w:ascii="Arial" w:hAnsi="Arial" w:cs="Arial"/>
          <w:b/>
          <w:color w:val="000000"/>
        </w:rPr>
        <w:t>17.</w:t>
      </w:r>
      <w:r w:rsidRPr="004D1913">
        <w:rPr>
          <w:rFonts w:ascii="Arial" w:hAnsi="Arial" w:cs="Arial"/>
          <w:b/>
          <w:color w:val="000000"/>
        </w:rPr>
        <w:t xml:space="preserve">Соработка на основното училиште со родителите/старателите </w:t>
      </w:r>
    </w:p>
    <w:p w:rsidR="000539BF" w:rsidRPr="004D1913" w:rsidRDefault="000539BF" w:rsidP="000539BF">
      <w:pPr>
        <w:jc w:val="both"/>
        <w:rPr>
          <w:rFonts w:ascii="Arial" w:hAnsi="Arial" w:cs="Arial"/>
        </w:rPr>
      </w:pPr>
      <w:r>
        <w:rPr>
          <w:rFonts w:ascii="Arial" w:hAnsi="Arial" w:cs="Arial"/>
        </w:rPr>
        <w:t xml:space="preserve">      17</w:t>
      </w:r>
      <w:r w:rsidRPr="004D1913">
        <w:rPr>
          <w:rFonts w:ascii="Arial" w:hAnsi="Arial" w:cs="Arial"/>
        </w:rPr>
        <w:t xml:space="preserve">.1. </w:t>
      </w:r>
      <w:bookmarkStart w:id="19" w:name="_Hlk25929913"/>
      <w:r w:rsidRPr="004D1913">
        <w:rPr>
          <w:rFonts w:ascii="Arial" w:hAnsi="Arial" w:cs="Arial"/>
        </w:rPr>
        <w:t xml:space="preserve">Вклученост на родителите/старателите во животот и работата на училиштето </w:t>
      </w:r>
      <w:bookmarkEnd w:id="19"/>
    </w:p>
    <w:p w:rsidR="000539BF" w:rsidRDefault="000539BF" w:rsidP="000539BF">
      <w:pPr>
        <w:pStyle w:val="Default"/>
        <w:jc w:val="both"/>
        <w:rPr>
          <w:sz w:val="22"/>
          <w:szCs w:val="22"/>
        </w:rPr>
      </w:pPr>
      <w:r w:rsidRPr="00A44C79">
        <w:rPr>
          <w:sz w:val="22"/>
          <w:szCs w:val="22"/>
        </w:rPr>
        <w:t xml:space="preserve">Вклучување на семејството во повеќе аспекти од животот и работата во одделението и училиштето претставува една од основните цели на училиштето. Ефикасната соработка детерминира постоење на односи на </w:t>
      </w:r>
      <w:r>
        <w:rPr>
          <w:sz w:val="22"/>
          <w:szCs w:val="22"/>
        </w:rPr>
        <w:t>в</w:t>
      </w:r>
      <w:r w:rsidRPr="00A44C79">
        <w:rPr>
          <w:sz w:val="22"/>
          <w:szCs w:val="22"/>
        </w:rPr>
        <w:t>заемно почитување помеѓу одделенскиот наставник и родителите. Соработката со родителите се планира заедно со нив, зависно од можностите и интересите на самите родители и потребите на воспитно - образовниот процес</w:t>
      </w:r>
      <w:r>
        <w:t xml:space="preserve">. </w:t>
      </w:r>
      <w:r w:rsidRPr="00316FB6">
        <w:rPr>
          <w:sz w:val="22"/>
          <w:szCs w:val="22"/>
        </w:rPr>
        <w:t>За постигнување на подобри резултати потребно е да постои и поголема соработка помеќу повеќе субјекти. Во рамките на секое училиште пак и во нашето големо значење имаат и родителите. Затоа постои и Советот на родители кој своите дејности</w:t>
      </w:r>
      <w:r>
        <w:rPr>
          <w:sz w:val="22"/>
          <w:szCs w:val="22"/>
        </w:rPr>
        <w:t xml:space="preserve"> и во текот на оваа учебна година </w:t>
      </w:r>
      <w:r w:rsidRPr="00316FB6">
        <w:rPr>
          <w:sz w:val="22"/>
          <w:szCs w:val="22"/>
        </w:rPr>
        <w:t xml:space="preserve"> ги реализира</w:t>
      </w:r>
      <w:r>
        <w:rPr>
          <w:sz w:val="22"/>
          <w:szCs w:val="22"/>
        </w:rPr>
        <w:t>ше</w:t>
      </w:r>
      <w:r w:rsidRPr="00316FB6">
        <w:rPr>
          <w:sz w:val="22"/>
          <w:szCs w:val="22"/>
        </w:rPr>
        <w:t xml:space="preserve"> според претходно планирана програма</w:t>
      </w:r>
      <w:r>
        <w:rPr>
          <w:sz w:val="22"/>
          <w:szCs w:val="22"/>
        </w:rPr>
        <w:t>.</w:t>
      </w:r>
    </w:p>
    <w:p w:rsidR="000539BF" w:rsidRPr="000576F8" w:rsidRDefault="000539BF" w:rsidP="000539BF">
      <w:pPr>
        <w:pStyle w:val="Default"/>
        <w:jc w:val="both"/>
        <w:rPr>
          <w:sz w:val="22"/>
          <w:szCs w:val="22"/>
        </w:rPr>
      </w:pPr>
    </w:p>
    <w:p w:rsidR="000539BF" w:rsidRPr="004D1913" w:rsidRDefault="000539BF" w:rsidP="000539BF">
      <w:pPr>
        <w:jc w:val="both"/>
        <w:rPr>
          <w:rFonts w:ascii="Arial" w:hAnsi="Arial" w:cs="Arial"/>
        </w:rPr>
      </w:pPr>
      <w:r>
        <w:rPr>
          <w:rFonts w:ascii="Arial" w:hAnsi="Arial" w:cs="Arial"/>
        </w:rPr>
        <w:t>17</w:t>
      </w:r>
      <w:r w:rsidRPr="004D1913">
        <w:rPr>
          <w:rFonts w:ascii="Arial" w:hAnsi="Arial" w:cs="Arial"/>
        </w:rPr>
        <w:t xml:space="preserve">.2. </w:t>
      </w:r>
      <w:bookmarkStart w:id="20" w:name="_Hlk25929963"/>
      <w:r w:rsidRPr="004D1913">
        <w:rPr>
          <w:rFonts w:ascii="Arial" w:hAnsi="Arial" w:cs="Arial"/>
        </w:rPr>
        <w:t>Вклученост на родителите/старателите во процесот на учење и воннаставните активности</w:t>
      </w:r>
    </w:p>
    <w:bookmarkEnd w:id="20"/>
    <w:p w:rsidR="000539BF" w:rsidRDefault="000539BF" w:rsidP="000539BF">
      <w:pPr>
        <w:pStyle w:val="Default"/>
        <w:jc w:val="both"/>
        <w:rPr>
          <w:sz w:val="22"/>
          <w:szCs w:val="22"/>
        </w:rPr>
      </w:pPr>
      <w:r w:rsidRPr="00316FB6">
        <w:rPr>
          <w:sz w:val="22"/>
          <w:szCs w:val="22"/>
        </w:rPr>
        <w:t>Советот на родители се вклучени во планирањето на процесот на учење така што тие</w:t>
      </w:r>
      <w:r>
        <w:rPr>
          <w:sz w:val="22"/>
          <w:szCs w:val="22"/>
        </w:rPr>
        <w:t xml:space="preserve"> и во текот на оваа учебна година  даваа </w:t>
      </w:r>
      <w:r w:rsidRPr="00316FB6">
        <w:rPr>
          <w:sz w:val="22"/>
          <w:szCs w:val="22"/>
        </w:rPr>
        <w:t>мислења и сугестии за дополнување и измена на некое пла</w:t>
      </w:r>
      <w:r>
        <w:rPr>
          <w:sz w:val="22"/>
          <w:szCs w:val="22"/>
        </w:rPr>
        <w:t>нирање, постојано се информираа</w:t>
      </w:r>
      <w:r w:rsidRPr="00316FB6">
        <w:rPr>
          <w:sz w:val="22"/>
          <w:szCs w:val="22"/>
        </w:rPr>
        <w:t xml:space="preserve">  за наставниот процес и за успехот на учениците од страна на училишниот одбор, директорот, наставниот кадар, стручната служба преку електронскиот дневник,онлајн комуникација итн</w:t>
      </w:r>
      <w:r>
        <w:rPr>
          <w:sz w:val="22"/>
          <w:szCs w:val="22"/>
        </w:rPr>
        <w:t xml:space="preserve">. родителите  се вклучија  и </w:t>
      </w:r>
      <w:r w:rsidRPr="00316FB6">
        <w:rPr>
          <w:sz w:val="22"/>
          <w:szCs w:val="22"/>
        </w:rPr>
        <w:t xml:space="preserve"> во</w:t>
      </w:r>
      <w:r>
        <w:rPr>
          <w:sz w:val="22"/>
          <w:szCs w:val="22"/>
        </w:rPr>
        <w:t xml:space="preserve"> активностите кои се реализираа</w:t>
      </w:r>
      <w:r w:rsidRPr="00316FB6">
        <w:rPr>
          <w:sz w:val="22"/>
          <w:szCs w:val="22"/>
        </w:rPr>
        <w:t xml:space="preserve"> во училиштето и во наставните и воннаставните активности. </w:t>
      </w:r>
    </w:p>
    <w:p w:rsidR="000539BF" w:rsidRPr="000576F8" w:rsidRDefault="000539BF" w:rsidP="000539BF">
      <w:pPr>
        <w:pStyle w:val="Default"/>
        <w:jc w:val="both"/>
        <w:rPr>
          <w:sz w:val="22"/>
          <w:szCs w:val="22"/>
        </w:rPr>
      </w:pPr>
    </w:p>
    <w:p w:rsidR="000539BF" w:rsidRPr="004D1913" w:rsidRDefault="00A64423" w:rsidP="000539BF">
      <w:pPr>
        <w:jc w:val="both"/>
        <w:rPr>
          <w:rFonts w:ascii="Arial" w:hAnsi="Arial" w:cs="Arial"/>
        </w:rPr>
      </w:pPr>
      <w:r>
        <w:rPr>
          <w:rFonts w:ascii="Arial" w:hAnsi="Arial" w:cs="Arial"/>
        </w:rPr>
        <w:t>17.</w:t>
      </w:r>
      <w:r w:rsidR="000539BF" w:rsidRPr="004D1913">
        <w:rPr>
          <w:rFonts w:ascii="Arial" w:hAnsi="Arial" w:cs="Arial"/>
        </w:rPr>
        <w:t xml:space="preserve">3. </w:t>
      </w:r>
      <w:bookmarkStart w:id="21" w:name="_Hlk25930017"/>
      <w:r w:rsidR="000539BF" w:rsidRPr="004D1913">
        <w:rPr>
          <w:rFonts w:ascii="Arial" w:hAnsi="Arial" w:cs="Arial"/>
        </w:rPr>
        <w:t xml:space="preserve">Едукација на родителите/старателите  </w:t>
      </w:r>
      <w:bookmarkEnd w:id="21"/>
    </w:p>
    <w:p w:rsidR="000539BF" w:rsidRDefault="000539BF" w:rsidP="000539BF">
      <w:pPr>
        <w:pStyle w:val="Default"/>
        <w:jc w:val="both"/>
        <w:rPr>
          <w:sz w:val="22"/>
          <w:szCs w:val="22"/>
        </w:rPr>
      </w:pPr>
      <w:r w:rsidRPr="00A44C79">
        <w:rPr>
          <w:sz w:val="22"/>
          <w:szCs w:val="22"/>
        </w:rPr>
        <w:t>Соработката меѓу училиштето и родителите продолжува и преку организирање едукативни работилници, разни предавања и совето</w:t>
      </w:r>
      <w:r>
        <w:rPr>
          <w:sz w:val="22"/>
          <w:szCs w:val="22"/>
        </w:rPr>
        <w:t>давно-консултативни работилници,</w:t>
      </w:r>
      <w:r w:rsidRPr="00A44C79">
        <w:rPr>
          <w:sz w:val="22"/>
          <w:szCs w:val="22"/>
        </w:rPr>
        <w:t xml:space="preserve">со цел родителите да бидат во тек со иновациите во образованието и како би можеле полесно да се вклучат во образовниот процес на своите </w:t>
      </w:r>
      <w:r>
        <w:rPr>
          <w:sz w:val="22"/>
          <w:szCs w:val="22"/>
        </w:rPr>
        <w:t>деца.</w:t>
      </w:r>
    </w:p>
    <w:p w:rsidR="000539BF" w:rsidRPr="000576F8" w:rsidRDefault="000539BF" w:rsidP="000539BF">
      <w:pPr>
        <w:pStyle w:val="BodyText"/>
        <w:ind w:right="121"/>
        <w:jc w:val="both"/>
        <w:rPr>
          <w:rFonts w:ascii="Arial" w:hAnsi="Arial" w:cs="Arial"/>
          <w:spacing w:val="-1"/>
          <w:sz w:val="22"/>
          <w:szCs w:val="22"/>
        </w:rPr>
      </w:pPr>
      <w:r w:rsidRPr="00881DAD">
        <w:rPr>
          <w:rFonts w:ascii="Arial" w:hAnsi="Arial" w:cs="Arial"/>
          <w:spacing w:val="-1"/>
          <w:sz w:val="22"/>
          <w:szCs w:val="22"/>
        </w:rPr>
        <w:t>Училиштетоизработ</w:t>
      </w:r>
      <w:r w:rsidR="006254EE">
        <w:rPr>
          <w:rFonts w:ascii="Arial" w:hAnsi="Arial" w:cs="Arial"/>
          <w:spacing w:val="-1"/>
          <w:sz w:val="22"/>
          <w:szCs w:val="22"/>
        </w:rPr>
        <w:t>и</w:t>
      </w:r>
      <w:r w:rsidRPr="00881DAD">
        <w:rPr>
          <w:rFonts w:ascii="Arial" w:hAnsi="Arial" w:cs="Arial"/>
          <w:spacing w:val="-1"/>
          <w:sz w:val="22"/>
          <w:szCs w:val="22"/>
        </w:rPr>
        <w:t>информативниброшури</w:t>
      </w:r>
      <w:r w:rsidRPr="00881DAD">
        <w:rPr>
          <w:rFonts w:ascii="Arial" w:hAnsi="Arial" w:cs="Arial"/>
          <w:sz w:val="22"/>
          <w:szCs w:val="22"/>
        </w:rPr>
        <w:t>вокои</w:t>
      </w:r>
      <w:r w:rsidRPr="00881DAD">
        <w:rPr>
          <w:rFonts w:ascii="Arial" w:hAnsi="Arial" w:cs="Arial"/>
          <w:spacing w:val="-1"/>
          <w:sz w:val="22"/>
          <w:szCs w:val="22"/>
        </w:rPr>
        <w:t>сенаведениинформации</w:t>
      </w:r>
      <w:r w:rsidRPr="00881DAD">
        <w:rPr>
          <w:rFonts w:ascii="Arial" w:hAnsi="Arial" w:cs="Arial"/>
          <w:sz w:val="22"/>
          <w:szCs w:val="22"/>
        </w:rPr>
        <w:t>за</w:t>
      </w:r>
      <w:r w:rsidR="006254EE">
        <w:rPr>
          <w:rFonts w:ascii="Arial" w:hAnsi="Arial" w:cs="Arial"/>
          <w:sz w:val="22"/>
          <w:szCs w:val="22"/>
        </w:rPr>
        <w:t xml:space="preserve">реализација на активностите во </w:t>
      </w:r>
      <w:r w:rsidRPr="00881DAD">
        <w:rPr>
          <w:rFonts w:ascii="Arial" w:hAnsi="Arial" w:cs="Arial"/>
          <w:spacing w:val="-1"/>
          <w:sz w:val="22"/>
          <w:szCs w:val="22"/>
        </w:rPr>
        <w:t>настава</w:t>
      </w:r>
      <w:r>
        <w:rPr>
          <w:rFonts w:ascii="Arial" w:hAnsi="Arial" w:cs="Arial"/>
          <w:spacing w:val="-1"/>
          <w:sz w:val="22"/>
          <w:szCs w:val="22"/>
        </w:rPr>
        <w:t>та</w:t>
      </w:r>
      <w:r w:rsidRPr="00881DAD">
        <w:rPr>
          <w:rFonts w:ascii="Arial" w:hAnsi="Arial" w:cs="Arial"/>
          <w:sz w:val="22"/>
          <w:szCs w:val="22"/>
        </w:rPr>
        <w:t>и</w:t>
      </w:r>
      <w:r w:rsidRPr="00881DAD">
        <w:rPr>
          <w:rFonts w:ascii="Arial" w:hAnsi="Arial" w:cs="Arial"/>
          <w:spacing w:val="-1"/>
          <w:sz w:val="22"/>
          <w:szCs w:val="22"/>
        </w:rPr>
        <w:t>воннаставни</w:t>
      </w:r>
      <w:r>
        <w:rPr>
          <w:rFonts w:ascii="Arial" w:hAnsi="Arial" w:cs="Arial"/>
          <w:spacing w:val="-1"/>
          <w:sz w:val="22"/>
          <w:szCs w:val="22"/>
        </w:rPr>
        <w:t>те</w:t>
      </w:r>
      <w:r w:rsidRPr="00881DAD">
        <w:rPr>
          <w:rFonts w:ascii="Arial" w:hAnsi="Arial" w:cs="Arial"/>
          <w:spacing w:val="-1"/>
          <w:sz w:val="22"/>
          <w:szCs w:val="22"/>
        </w:rPr>
        <w:t>активности</w:t>
      </w:r>
      <w:bookmarkStart w:id="22" w:name="_Hlk25930058"/>
    </w:p>
    <w:p w:rsidR="00CD5F9C" w:rsidRDefault="00CD5F9C" w:rsidP="000539BF">
      <w:pPr>
        <w:jc w:val="both"/>
        <w:rPr>
          <w:rFonts w:ascii="Arial" w:hAnsi="Arial" w:cs="Arial"/>
          <w:b/>
          <w:color w:val="000000"/>
        </w:rPr>
      </w:pPr>
    </w:p>
    <w:p w:rsidR="00E86564" w:rsidRDefault="00E86564" w:rsidP="000539BF">
      <w:pPr>
        <w:jc w:val="both"/>
        <w:rPr>
          <w:rFonts w:ascii="Arial" w:hAnsi="Arial" w:cs="Arial"/>
          <w:b/>
          <w:color w:val="000000"/>
        </w:rPr>
      </w:pPr>
    </w:p>
    <w:p w:rsidR="00E86564" w:rsidRDefault="00E86564" w:rsidP="000539BF">
      <w:pPr>
        <w:jc w:val="both"/>
        <w:rPr>
          <w:rFonts w:ascii="Arial" w:hAnsi="Arial" w:cs="Arial"/>
          <w:b/>
          <w:color w:val="000000"/>
        </w:rPr>
      </w:pPr>
    </w:p>
    <w:p w:rsidR="00E86564" w:rsidRDefault="00E86564" w:rsidP="000539BF">
      <w:pPr>
        <w:jc w:val="both"/>
        <w:rPr>
          <w:rFonts w:ascii="Arial" w:hAnsi="Arial" w:cs="Arial"/>
          <w:b/>
          <w:color w:val="000000"/>
        </w:rPr>
      </w:pPr>
    </w:p>
    <w:p w:rsidR="000539BF" w:rsidRPr="004D1913" w:rsidRDefault="00A64423" w:rsidP="000539BF">
      <w:pPr>
        <w:jc w:val="both"/>
        <w:rPr>
          <w:rFonts w:ascii="Arial" w:hAnsi="Arial" w:cs="Arial"/>
          <w:b/>
        </w:rPr>
      </w:pPr>
      <w:r>
        <w:rPr>
          <w:rFonts w:ascii="Arial" w:hAnsi="Arial" w:cs="Arial"/>
          <w:b/>
          <w:color w:val="000000"/>
        </w:rPr>
        <w:lastRenderedPageBreak/>
        <w:t>18</w:t>
      </w:r>
      <w:r w:rsidR="000539BF" w:rsidRPr="004D1913">
        <w:rPr>
          <w:rFonts w:ascii="Arial" w:hAnsi="Arial" w:cs="Arial"/>
          <w:b/>
          <w:color w:val="000000"/>
        </w:rPr>
        <w:t>.</w:t>
      </w:r>
      <w:r w:rsidR="000539BF" w:rsidRPr="004D1913">
        <w:rPr>
          <w:rFonts w:ascii="Arial" w:hAnsi="Arial" w:cs="Arial"/>
          <w:b/>
        </w:rPr>
        <w:t>Комуникација со јавноста и промоција на основното училиште</w:t>
      </w:r>
    </w:p>
    <w:bookmarkEnd w:id="22"/>
    <w:p w:rsidR="000539BF" w:rsidRPr="0041093F" w:rsidRDefault="000539BF" w:rsidP="000539BF">
      <w:pPr>
        <w:pStyle w:val="Default"/>
        <w:jc w:val="both"/>
        <w:rPr>
          <w:b/>
          <w:i/>
          <w:sz w:val="22"/>
          <w:szCs w:val="22"/>
        </w:rPr>
      </w:pPr>
      <w:r w:rsidRPr="00AA00D1">
        <w:rPr>
          <w:sz w:val="22"/>
          <w:szCs w:val="22"/>
        </w:rPr>
        <w:t>Улогата на комуникацијата во јавноста во работата на современото училиште е посебно значајна за формирање на имиџот на училиштето и промоција на работата на училиштето. Таа е одлика на транспарентноста на активностите на училиштето на дваесет и првиот век</w:t>
      </w:r>
      <w:r>
        <w:rPr>
          <w:sz w:val="22"/>
          <w:szCs w:val="22"/>
        </w:rPr>
        <w:t xml:space="preserve">. Носители на активностите </w:t>
      </w:r>
      <w:r w:rsidR="003A0423">
        <w:rPr>
          <w:sz w:val="22"/>
          <w:szCs w:val="22"/>
        </w:rPr>
        <w:t>беа</w:t>
      </w:r>
      <w:r>
        <w:rPr>
          <w:sz w:val="22"/>
          <w:szCs w:val="22"/>
        </w:rPr>
        <w:t xml:space="preserve"> сите наставници во зависност од видот  на реализацијата на настаните.</w:t>
      </w:r>
    </w:p>
    <w:p w:rsidR="000539BF" w:rsidRDefault="000539BF" w:rsidP="000539BF">
      <w:pPr>
        <w:pStyle w:val="Default"/>
        <w:rPr>
          <w:b/>
          <w:i/>
          <w:sz w:val="22"/>
          <w:szCs w:val="22"/>
        </w:rPr>
      </w:pPr>
    </w:p>
    <w:p w:rsidR="000539BF" w:rsidRPr="0041093F" w:rsidRDefault="000539BF" w:rsidP="000539BF">
      <w:pPr>
        <w:pStyle w:val="Default"/>
        <w:rPr>
          <w:sz w:val="22"/>
          <w:szCs w:val="22"/>
        </w:rPr>
      </w:pPr>
      <w:r w:rsidRPr="0041093F">
        <w:rPr>
          <w:b/>
          <w:i/>
          <w:sz w:val="22"/>
          <w:szCs w:val="22"/>
        </w:rPr>
        <w:t>- Локална заедница</w:t>
      </w:r>
    </w:p>
    <w:p w:rsidR="000539BF" w:rsidRPr="00881DAD" w:rsidRDefault="000539BF" w:rsidP="000539BF">
      <w:pPr>
        <w:pStyle w:val="BodyText"/>
        <w:spacing w:before="4"/>
        <w:ind w:right="114"/>
        <w:jc w:val="both"/>
        <w:rPr>
          <w:rFonts w:ascii="Arial" w:hAnsi="Arial" w:cs="Arial"/>
          <w:sz w:val="22"/>
          <w:szCs w:val="22"/>
        </w:rPr>
      </w:pPr>
      <w:r w:rsidRPr="0041093F">
        <w:rPr>
          <w:rFonts w:ascii="Arial" w:hAnsi="Arial" w:cs="Arial"/>
          <w:color w:val="000000"/>
          <w:sz w:val="22"/>
          <w:szCs w:val="22"/>
        </w:rPr>
        <w:t>И во текот на оваа учебна година у</w:t>
      </w:r>
      <w:r w:rsidR="006254EE">
        <w:rPr>
          <w:rFonts w:ascii="Arial" w:hAnsi="Arial" w:cs="Arial"/>
          <w:color w:val="000000"/>
          <w:sz w:val="22"/>
          <w:szCs w:val="22"/>
        </w:rPr>
        <w:t xml:space="preserve">чилиштето </w:t>
      </w:r>
      <w:r w:rsidRPr="0041093F">
        <w:rPr>
          <w:rFonts w:ascii="Arial" w:hAnsi="Arial" w:cs="Arial"/>
          <w:color w:val="000000"/>
          <w:sz w:val="22"/>
          <w:szCs w:val="22"/>
        </w:rPr>
        <w:t xml:space="preserve"> воспостави секаков вид на комуникација и врска со локалн</w:t>
      </w:r>
      <w:r w:rsidR="006254EE">
        <w:rPr>
          <w:rFonts w:ascii="Arial" w:hAnsi="Arial" w:cs="Arial"/>
          <w:color w:val="000000"/>
          <w:sz w:val="22"/>
          <w:szCs w:val="22"/>
        </w:rPr>
        <w:t xml:space="preserve">ата заедница преку кое истото </w:t>
      </w:r>
      <w:r w:rsidRPr="0041093F">
        <w:rPr>
          <w:rFonts w:ascii="Arial" w:hAnsi="Arial" w:cs="Arial"/>
          <w:color w:val="000000"/>
          <w:sz w:val="22"/>
          <w:szCs w:val="22"/>
        </w:rPr>
        <w:t xml:space="preserve"> добива</w:t>
      </w:r>
      <w:r w:rsidR="006254EE">
        <w:rPr>
          <w:rFonts w:ascii="Arial" w:hAnsi="Arial" w:cs="Arial"/>
          <w:color w:val="000000"/>
          <w:sz w:val="22"/>
          <w:szCs w:val="22"/>
        </w:rPr>
        <w:t>ше</w:t>
      </w:r>
      <w:r w:rsidRPr="0041093F">
        <w:rPr>
          <w:rFonts w:ascii="Arial" w:hAnsi="Arial" w:cs="Arial"/>
          <w:color w:val="000000"/>
          <w:sz w:val="22"/>
          <w:szCs w:val="22"/>
        </w:rPr>
        <w:t xml:space="preserve"> информација за тековните активности. Но и училиштето </w:t>
      </w:r>
      <w:r w:rsidR="006254EE">
        <w:rPr>
          <w:rFonts w:ascii="Arial" w:hAnsi="Arial" w:cs="Arial"/>
          <w:color w:val="000000"/>
          <w:sz w:val="22"/>
          <w:szCs w:val="22"/>
        </w:rPr>
        <w:t xml:space="preserve">пред локалната заедница </w:t>
      </w:r>
      <w:r w:rsidRPr="0041093F">
        <w:rPr>
          <w:rFonts w:ascii="Arial" w:hAnsi="Arial" w:cs="Arial"/>
          <w:color w:val="000000"/>
          <w:sz w:val="22"/>
          <w:szCs w:val="22"/>
        </w:rPr>
        <w:t xml:space="preserve"> ги прет</w:t>
      </w:r>
      <w:r w:rsidR="006254EE">
        <w:rPr>
          <w:rFonts w:ascii="Arial" w:hAnsi="Arial" w:cs="Arial"/>
          <w:color w:val="000000"/>
          <w:sz w:val="22"/>
          <w:szCs w:val="22"/>
        </w:rPr>
        <w:t>стави</w:t>
      </w:r>
      <w:r w:rsidRPr="0041093F">
        <w:rPr>
          <w:rFonts w:ascii="Arial" w:hAnsi="Arial" w:cs="Arial"/>
          <w:color w:val="000000"/>
          <w:sz w:val="22"/>
          <w:szCs w:val="22"/>
        </w:rPr>
        <w:t xml:space="preserve"> своите иде</w:t>
      </w:r>
      <w:r w:rsidR="006254EE">
        <w:rPr>
          <w:rFonts w:ascii="Arial" w:hAnsi="Arial" w:cs="Arial"/>
          <w:color w:val="000000"/>
          <w:sz w:val="22"/>
          <w:szCs w:val="22"/>
        </w:rPr>
        <w:t>и и проектните активности што  се реализираа</w:t>
      </w:r>
      <w:r>
        <w:rPr>
          <w:rFonts w:ascii="Arial" w:hAnsi="Arial" w:cs="Arial"/>
          <w:color w:val="000000"/>
          <w:sz w:val="22"/>
          <w:szCs w:val="22"/>
        </w:rPr>
        <w:t>.</w:t>
      </w:r>
      <w:r w:rsidRPr="00881DAD">
        <w:rPr>
          <w:rFonts w:ascii="Arial" w:hAnsi="Arial" w:cs="Arial"/>
          <w:spacing w:val="-1"/>
          <w:sz w:val="22"/>
          <w:szCs w:val="22"/>
        </w:rPr>
        <w:t>Училиштето</w:t>
      </w:r>
      <w:r w:rsidR="006254EE">
        <w:rPr>
          <w:rFonts w:ascii="Arial" w:hAnsi="Arial" w:cs="Arial"/>
          <w:spacing w:val="11"/>
          <w:sz w:val="22"/>
          <w:szCs w:val="22"/>
        </w:rPr>
        <w:t>учествуваше во сите активности организирани од локалната заедница и општината.</w:t>
      </w:r>
    </w:p>
    <w:p w:rsidR="000539BF" w:rsidRPr="0041093F" w:rsidRDefault="000539BF" w:rsidP="000539BF">
      <w:pPr>
        <w:pStyle w:val="Default"/>
        <w:jc w:val="both"/>
        <w:rPr>
          <w:color w:val="auto"/>
          <w:sz w:val="22"/>
          <w:szCs w:val="22"/>
        </w:rPr>
      </w:pPr>
      <w:r w:rsidRPr="0041093F">
        <w:rPr>
          <w:b/>
          <w:i/>
          <w:sz w:val="22"/>
          <w:szCs w:val="22"/>
        </w:rPr>
        <w:t>-Инсистуции од областа на културата</w:t>
      </w:r>
    </w:p>
    <w:p w:rsidR="000539BF" w:rsidRDefault="006254EE" w:rsidP="000539BF">
      <w:pPr>
        <w:pStyle w:val="Default"/>
        <w:jc w:val="both"/>
        <w:rPr>
          <w:color w:val="auto"/>
          <w:sz w:val="22"/>
          <w:szCs w:val="22"/>
        </w:rPr>
      </w:pPr>
      <w:r>
        <w:rPr>
          <w:color w:val="auto"/>
          <w:sz w:val="22"/>
          <w:szCs w:val="22"/>
        </w:rPr>
        <w:t xml:space="preserve">Наставниците и учениците  учествуваа на сите </w:t>
      </w:r>
      <w:r w:rsidR="000539BF" w:rsidRPr="006C5073">
        <w:rPr>
          <w:color w:val="auto"/>
          <w:sz w:val="22"/>
          <w:szCs w:val="22"/>
        </w:rPr>
        <w:t xml:space="preserve">објавени конкурси и натпревари </w:t>
      </w:r>
      <w:r>
        <w:rPr>
          <w:color w:val="auto"/>
          <w:sz w:val="22"/>
          <w:szCs w:val="22"/>
        </w:rPr>
        <w:t>кои се реализираа во текот на оваа учебна година</w:t>
      </w:r>
      <w:r w:rsidR="000539BF" w:rsidRPr="006C5073">
        <w:rPr>
          <w:color w:val="auto"/>
          <w:sz w:val="22"/>
          <w:szCs w:val="22"/>
        </w:rPr>
        <w:t xml:space="preserve">: литературни и ликовни конкурси, изложби, </w:t>
      </w:r>
      <w:r>
        <w:rPr>
          <w:color w:val="auto"/>
          <w:sz w:val="22"/>
          <w:szCs w:val="22"/>
        </w:rPr>
        <w:t>организирани натпревари од акредитирани здруженија итн.</w:t>
      </w:r>
    </w:p>
    <w:p w:rsidR="006254EE" w:rsidRDefault="006254EE" w:rsidP="000539BF">
      <w:pPr>
        <w:pStyle w:val="Default"/>
        <w:rPr>
          <w:b/>
          <w:i/>
          <w:color w:val="auto"/>
          <w:sz w:val="22"/>
          <w:szCs w:val="22"/>
        </w:rPr>
      </w:pPr>
    </w:p>
    <w:p w:rsidR="000539BF" w:rsidRDefault="000539BF" w:rsidP="000539BF">
      <w:pPr>
        <w:pStyle w:val="Default"/>
        <w:rPr>
          <w:b/>
          <w:i/>
          <w:color w:val="auto"/>
          <w:sz w:val="22"/>
          <w:szCs w:val="22"/>
        </w:rPr>
      </w:pPr>
      <w:r>
        <w:rPr>
          <w:b/>
          <w:i/>
          <w:color w:val="auto"/>
          <w:sz w:val="22"/>
          <w:szCs w:val="22"/>
        </w:rPr>
        <w:t>-</w:t>
      </w:r>
      <w:r w:rsidRPr="006C5073">
        <w:rPr>
          <w:b/>
          <w:i/>
          <w:color w:val="auto"/>
          <w:sz w:val="22"/>
          <w:szCs w:val="22"/>
        </w:rPr>
        <w:t>Институции од областа на образованието</w:t>
      </w:r>
    </w:p>
    <w:p w:rsidR="000539BF" w:rsidRDefault="000539BF" w:rsidP="000539BF">
      <w:pPr>
        <w:pStyle w:val="Default"/>
        <w:jc w:val="both"/>
        <w:rPr>
          <w:color w:val="auto"/>
          <w:sz w:val="22"/>
          <w:szCs w:val="22"/>
        </w:rPr>
      </w:pPr>
      <w:r>
        <w:rPr>
          <w:color w:val="auto"/>
          <w:sz w:val="22"/>
          <w:szCs w:val="22"/>
        </w:rPr>
        <w:t>Нашето училиште</w:t>
      </w:r>
      <w:r w:rsidR="006254EE">
        <w:rPr>
          <w:color w:val="auto"/>
          <w:sz w:val="22"/>
          <w:szCs w:val="22"/>
        </w:rPr>
        <w:t xml:space="preserve"> континуирано соработува</w:t>
      </w:r>
      <w:r>
        <w:rPr>
          <w:color w:val="auto"/>
          <w:sz w:val="22"/>
          <w:szCs w:val="22"/>
        </w:rPr>
        <w:t xml:space="preserve"> со  МОН, БРО, Секторот на основното образование, Државниот просеветен инспектор, Општинскиот  инспектор за просвета и спорт, партнер училиштата и другите основни и средни училишта, детската градинка итн.  </w:t>
      </w:r>
    </w:p>
    <w:p w:rsidR="0091579F" w:rsidRDefault="0091579F" w:rsidP="000539BF">
      <w:pPr>
        <w:pStyle w:val="Default"/>
        <w:jc w:val="both"/>
        <w:rPr>
          <w:b/>
          <w:i/>
          <w:color w:val="auto"/>
          <w:sz w:val="22"/>
          <w:szCs w:val="22"/>
        </w:rPr>
      </w:pPr>
    </w:p>
    <w:p w:rsidR="000539BF" w:rsidRDefault="000539BF" w:rsidP="000539BF">
      <w:pPr>
        <w:pStyle w:val="Default"/>
        <w:jc w:val="both"/>
        <w:rPr>
          <w:b/>
          <w:i/>
          <w:color w:val="auto"/>
          <w:sz w:val="22"/>
          <w:szCs w:val="22"/>
        </w:rPr>
      </w:pPr>
      <w:r>
        <w:rPr>
          <w:b/>
          <w:i/>
          <w:color w:val="auto"/>
          <w:sz w:val="22"/>
          <w:szCs w:val="22"/>
        </w:rPr>
        <w:t>- Невладини организации</w:t>
      </w:r>
    </w:p>
    <w:p w:rsidR="000539BF" w:rsidRPr="0043181B" w:rsidRDefault="000539BF" w:rsidP="000539BF">
      <w:pPr>
        <w:pStyle w:val="Default"/>
        <w:jc w:val="both"/>
        <w:rPr>
          <w:color w:val="auto"/>
          <w:sz w:val="22"/>
          <w:szCs w:val="22"/>
        </w:rPr>
      </w:pPr>
      <w:r w:rsidRPr="006711F6">
        <w:rPr>
          <w:sz w:val="22"/>
          <w:szCs w:val="22"/>
        </w:rPr>
        <w:t>Со</w:t>
      </w:r>
      <w:r w:rsidRPr="006711F6">
        <w:rPr>
          <w:spacing w:val="-1"/>
          <w:sz w:val="22"/>
          <w:szCs w:val="22"/>
        </w:rPr>
        <w:t>целафирмирање</w:t>
      </w:r>
      <w:r w:rsidRPr="006711F6">
        <w:rPr>
          <w:sz w:val="22"/>
          <w:szCs w:val="22"/>
        </w:rPr>
        <w:t>наактивноститеи</w:t>
      </w:r>
      <w:r w:rsidRPr="006711F6">
        <w:rPr>
          <w:spacing w:val="-1"/>
          <w:sz w:val="22"/>
          <w:szCs w:val="22"/>
        </w:rPr>
        <w:t>постигнувањата</w:t>
      </w:r>
      <w:r w:rsidRPr="006711F6">
        <w:rPr>
          <w:spacing w:val="-2"/>
          <w:sz w:val="22"/>
          <w:szCs w:val="22"/>
        </w:rPr>
        <w:t>во</w:t>
      </w:r>
      <w:r w:rsidRPr="006711F6">
        <w:rPr>
          <w:spacing w:val="-1"/>
          <w:sz w:val="22"/>
          <w:szCs w:val="22"/>
        </w:rPr>
        <w:t>училиштето</w:t>
      </w:r>
      <w:r w:rsidRPr="006711F6">
        <w:rPr>
          <w:sz w:val="22"/>
          <w:szCs w:val="22"/>
        </w:rPr>
        <w:t>и</w:t>
      </w:r>
      <w:r w:rsidRPr="006711F6">
        <w:rPr>
          <w:spacing w:val="-2"/>
          <w:sz w:val="22"/>
          <w:szCs w:val="22"/>
        </w:rPr>
        <w:t>обезбедувањепомош</w:t>
      </w:r>
      <w:r w:rsidRPr="006711F6">
        <w:rPr>
          <w:sz w:val="22"/>
          <w:szCs w:val="22"/>
        </w:rPr>
        <w:t>и</w:t>
      </w:r>
      <w:r w:rsidRPr="006711F6">
        <w:rPr>
          <w:spacing w:val="-2"/>
          <w:sz w:val="22"/>
          <w:szCs w:val="22"/>
        </w:rPr>
        <w:t>поддршка</w:t>
      </w:r>
      <w:r w:rsidRPr="006711F6">
        <w:rPr>
          <w:sz w:val="22"/>
          <w:szCs w:val="22"/>
        </w:rPr>
        <w:t>на</w:t>
      </w:r>
      <w:r w:rsidRPr="006711F6">
        <w:rPr>
          <w:spacing w:val="-1"/>
          <w:sz w:val="22"/>
          <w:szCs w:val="22"/>
        </w:rPr>
        <w:t>учениците</w:t>
      </w:r>
      <w:r w:rsidRPr="006711F6">
        <w:rPr>
          <w:spacing w:val="-4"/>
          <w:sz w:val="22"/>
          <w:szCs w:val="22"/>
        </w:rPr>
        <w:t>од</w:t>
      </w:r>
      <w:r w:rsidRPr="006711F6">
        <w:rPr>
          <w:spacing w:val="-1"/>
          <w:sz w:val="22"/>
          <w:szCs w:val="22"/>
        </w:rPr>
        <w:t>ранливи</w:t>
      </w:r>
      <w:r w:rsidRPr="006711F6">
        <w:rPr>
          <w:spacing w:val="-2"/>
          <w:sz w:val="22"/>
          <w:szCs w:val="22"/>
        </w:rPr>
        <w:t>групи</w:t>
      </w:r>
      <w:r w:rsidR="006254EE">
        <w:rPr>
          <w:spacing w:val="-2"/>
          <w:sz w:val="22"/>
          <w:szCs w:val="22"/>
        </w:rPr>
        <w:t xml:space="preserve"> училиштето соработуваше </w:t>
      </w:r>
      <w:r w:rsidRPr="006711F6">
        <w:rPr>
          <w:spacing w:val="-1"/>
          <w:sz w:val="22"/>
          <w:szCs w:val="22"/>
        </w:rPr>
        <w:t>со</w:t>
      </w:r>
      <w:r w:rsidRPr="006711F6">
        <w:rPr>
          <w:spacing w:val="-2"/>
          <w:sz w:val="22"/>
          <w:szCs w:val="22"/>
        </w:rPr>
        <w:t>голем</w:t>
      </w:r>
      <w:r w:rsidRPr="006711F6">
        <w:rPr>
          <w:spacing w:val="1"/>
          <w:sz w:val="22"/>
          <w:szCs w:val="22"/>
        </w:rPr>
        <w:t>број</w:t>
      </w:r>
      <w:r w:rsidRPr="006711F6">
        <w:rPr>
          <w:spacing w:val="-1"/>
          <w:sz w:val="22"/>
          <w:szCs w:val="22"/>
        </w:rPr>
        <w:t>невладиниорганизации</w:t>
      </w:r>
      <w:r>
        <w:rPr>
          <w:spacing w:val="-1"/>
          <w:sz w:val="22"/>
          <w:szCs w:val="22"/>
        </w:rPr>
        <w:t>.</w:t>
      </w:r>
      <w:r w:rsidR="006254EE">
        <w:rPr>
          <w:color w:val="auto"/>
          <w:sz w:val="22"/>
          <w:szCs w:val="22"/>
        </w:rPr>
        <w:t xml:space="preserve">Училиштето </w:t>
      </w:r>
      <w:r w:rsidRPr="0043181B">
        <w:rPr>
          <w:color w:val="auto"/>
          <w:sz w:val="22"/>
          <w:szCs w:val="22"/>
        </w:rPr>
        <w:t>соработува</w:t>
      </w:r>
      <w:r w:rsidR="006254EE">
        <w:rPr>
          <w:color w:val="auto"/>
          <w:sz w:val="22"/>
          <w:szCs w:val="22"/>
        </w:rPr>
        <w:t>ше</w:t>
      </w:r>
      <w:r w:rsidRPr="0043181B">
        <w:rPr>
          <w:color w:val="auto"/>
          <w:sz w:val="22"/>
          <w:szCs w:val="22"/>
        </w:rPr>
        <w:t xml:space="preserve"> со невладините организ</w:t>
      </w:r>
      <w:r w:rsidR="006254EE">
        <w:rPr>
          <w:color w:val="auto"/>
          <w:sz w:val="22"/>
          <w:szCs w:val="22"/>
        </w:rPr>
        <w:t>ации кои всушност ги реализираа</w:t>
      </w:r>
      <w:r w:rsidRPr="0043181B">
        <w:rPr>
          <w:color w:val="auto"/>
          <w:sz w:val="22"/>
          <w:szCs w:val="22"/>
        </w:rPr>
        <w:t xml:space="preserve"> проектите наменети за образованието а одобрени од </w:t>
      </w:r>
      <w:r>
        <w:rPr>
          <w:color w:val="auto"/>
          <w:sz w:val="22"/>
          <w:szCs w:val="22"/>
        </w:rPr>
        <w:t xml:space="preserve">МОН и </w:t>
      </w:r>
      <w:r w:rsidRPr="0043181B">
        <w:rPr>
          <w:color w:val="auto"/>
          <w:sz w:val="22"/>
          <w:szCs w:val="22"/>
        </w:rPr>
        <w:t>општината на градот.</w:t>
      </w:r>
    </w:p>
    <w:p w:rsidR="0091579F" w:rsidRDefault="0091579F" w:rsidP="000539BF">
      <w:pPr>
        <w:pStyle w:val="Default"/>
        <w:jc w:val="both"/>
        <w:rPr>
          <w:b/>
          <w:i/>
          <w:color w:val="auto"/>
          <w:sz w:val="22"/>
          <w:szCs w:val="22"/>
        </w:rPr>
      </w:pPr>
    </w:p>
    <w:p w:rsidR="000539BF" w:rsidRDefault="000539BF" w:rsidP="000539BF">
      <w:pPr>
        <w:pStyle w:val="Default"/>
        <w:jc w:val="both"/>
        <w:rPr>
          <w:b/>
          <w:i/>
          <w:color w:val="auto"/>
          <w:sz w:val="22"/>
          <w:szCs w:val="22"/>
        </w:rPr>
      </w:pPr>
      <w:r>
        <w:rPr>
          <w:b/>
          <w:i/>
          <w:color w:val="auto"/>
          <w:sz w:val="22"/>
          <w:szCs w:val="22"/>
        </w:rPr>
        <w:t>-</w:t>
      </w:r>
      <w:r w:rsidRPr="0043181B">
        <w:rPr>
          <w:b/>
          <w:i/>
          <w:color w:val="auto"/>
          <w:sz w:val="22"/>
          <w:szCs w:val="22"/>
        </w:rPr>
        <w:t>Спортски друштва</w:t>
      </w:r>
    </w:p>
    <w:p w:rsidR="006254EE" w:rsidRDefault="006254EE" w:rsidP="000539BF">
      <w:pPr>
        <w:pStyle w:val="Default"/>
        <w:jc w:val="both"/>
        <w:rPr>
          <w:color w:val="auto"/>
          <w:sz w:val="22"/>
          <w:szCs w:val="22"/>
        </w:rPr>
      </w:pPr>
    </w:p>
    <w:p w:rsidR="0091579F" w:rsidRPr="00E86564" w:rsidRDefault="006254EE" w:rsidP="000539BF">
      <w:pPr>
        <w:pStyle w:val="Default"/>
        <w:jc w:val="both"/>
        <w:rPr>
          <w:color w:val="auto"/>
          <w:sz w:val="22"/>
          <w:szCs w:val="22"/>
        </w:rPr>
      </w:pPr>
      <w:r>
        <w:rPr>
          <w:color w:val="auto"/>
          <w:sz w:val="22"/>
          <w:szCs w:val="22"/>
        </w:rPr>
        <w:t>Во текот на ова</w:t>
      </w:r>
      <w:r w:rsidR="00C45112">
        <w:rPr>
          <w:color w:val="auto"/>
          <w:sz w:val="22"/>
          <w:szCs w:val="22"/>
        </w:rPr>
        <w:t>а</w:t>
      </w:r>
      <w:r>
        <w:rPr>
          <w:color w:val="auto"/>
          <w:sz w:val="22"/>
          <w:szCs w:val="22"/>
        </w:rPr>
        <w:t xml:space="preserve"> учебна година не се рализираа спортски активности</w:t>
      </w:r>
      <w:r w:rsidR="00C45112">
        <w:rPr>
          <w:color w:val="auto"/>
          <w:sz w:val="22"/>
          <w:szCs w:val="22"/>
        </w:rPr>
        <w:t>,</w:t>
      </w:r>
      <w:r>
        <w:rPr>
          <w:color w:val="auto"/>
          <w:sz w:val="22"/>
          <w:szCs w:val="22"/>
        </w:rPr>
        <w:t xml:space="preserve"> поради реализацијата на онлајн наставата и поради постоење на  Ковид 19. </w:t>
      </w:r>
      <w:r w:rsidR="000539BF">
        <w:rPr>
          <w:color w:val="auto"/>
          <w:sz w:val="22"/>
          <w:szCs w:val="22"/>
        </w:rPr>
        <w:t>С</w:t>
      </w:r>
      <w:r w:rsidR="000539BF" w:rsidRPr="0043181B">
        <w:rPr>
          <w:color w:val="auto"/>
          <w:sz w:val="22"/>
          <w:szCs w:val="22"/>
        </w:rPr>
        <w:t>оработката со сојузот на спортистите но и со клубовите кои опстојуваат во градот</w:t>
      </w:r>
      <w:r w:rsidR="000539BF">
        <w:rPr>
          <w:color w:val="auto"/>
          <w:sz w:val="22"/>
          <w:szCs w:val="22"/>
        </w:rPr>
        <w:t xml:space="preserve"> продолжи како и досега</w:t>
      </w:r>
      <w:r w:rsidR="000539BF">
        <w:rPr>
          <w:b/>
          <w:i/>
          <w:color w:val="auto"/>
          <w:sz w:val="22"/>
          <w:szCs w:val="22"/>
        </w:rPr>
        <w:t>.</w:t>
      </w:r>
    </w:p>
    <w:p w:rsidR="000539BF" w:rsidRDefault="000539BF" w:rsidP="000539BF">
      <w:pPr>
        <w:pStyle w:val="Default"/>
        <w:jc w:val="both"/>
      </w:pPr>
      <w:r>
        <w:rPr>
          <w:b/>
          <w:i/>
          <w:color w:val="auto"/>
          <w:sz w:val="22"/>
          <w:szCs w:val="22"/>
        </w:rPr>
        <w:t>-Здравствени организации</w:t>
      </w:r>
    </w:p>
    <w:p w:rsidR="006254EE" w:rsidRDefault="000539BF" w:rsidP="000539BF">
      <w:pPr>
        <w:pStyle w:val="Default"/>
        <w:jc w:val="both"/>
        <w:rPr>
          <w:color w:val="auto"/>
          <w:sz w:val="22"/>
          <w:szCs w:val="22"/>
        </w:rPr>
      </w:pPr>
      <w:r w:rsidRPr="009B36D5">
        <w:rPr>
          <w:color w:val="auto"/>
          <w:sz w:val="22"/>
          <w:szCs w:val="22"/>
        </w:rPr>
        <w:t>Заради грижа за здравјето и безбед</w:t>
      </w:r>
      <w:r w:rsidR="006254EE">
        <w:rPr>
          <w:color w:val="auto"/>
          <w:sz w:val="22"/>
          <w:szCs w:val="22"/>
        </w:rPr>
        <w:t xml:space="preserve">носта на учениците училиштето </w:t>
      </w:r>
      <w:r w:rsidRPr="009B36D5">
        <w:rPr>
          <w:color w:val="auto"/>
          <w:sz w:val="22"/>
          <w:szCs w:val="22"/>
        </w:rPr>
        <w:t xml:space="preserve"> соработува</w:t>
      </w:r>
      <w:r w:rsidR="006254EE">
        <w:rPr>
          <w:color w:val="auto"/>
          <w:sz w:val="22"/>
          <w:szCs w:val="22"/>
        </w:rPr>
        <w:t>ше</w:t>
      </w:r>
      <w:r w:rsidRPr="009B36D5">
        <w:rPr>
          <w:color w:val="auto"/>
          <w:sz w:val="22"/>
          <w:szCs w:val="22"/>
        </w:rPr>
        <w:t xml:space="preserve"> со ЈЗУ- Велес, Институт за јавно здравје, Црвен Крст, Фондот за здравство, Осигурителна компанија за осигурување на учениците</w:t>
      </w:r>
      <w:r>
        <w:rPr>
          <w:color w:val="auto"/>
          <w:sz w:val="22"/>
          <w:szCs w:val="22"/>
        </w:rPr>
        <w:t>, Центарот за социјална грижа, Советот за детско престапништво</w:t>
      </w:r>
      <w:r w:rsidRPr="009B36D5">
        <w:rPr>
          <w:color w:val="auto"/>
          <w:sz w:val="22"/>
          <w:szCs w:val="22"/>
        </w:rPr>
        <w:t xml:space="preserve">. </w:t>
      </w:r>
    </w:p>
    <w:p w:rsidR="0091579F" w:rsidRDefault="0091579F" w:rsidP="000539BF">
      <w:pPr>
        <w:pStyle w:val="Default"/>
        <w:jc w:val="both"/>
        <w:rPr>
          <w:b/>
          <w:i/>
          <w:color w:val="auto"/>
          <w:sz w:val="22"/>
          <w:szCs w:val="22"/>
        </w:rPr>
      </w:pPr>
    </w:p>
    <w:p w:rsidR="000539BF" w:rsidRPr="00E86564" w:rsidRDefault="000539BF" w:rsidP="00E86564">
      <w:pPr>
        <w:pStyle w:val="Default"/>
        <w:jc w:val="both"/>
        <w:rPr>
          <w:b/>
          <w:i/>
          <w:color w:val="auto"/>
          <w:sz w:val="22"/>
          <w:szCs w:val="22"/>
        </w:rPr>
      </w:pPr>
      <w:r>
        <w:rPr>
          <w:b/>
          <w:i/>
          <w:color w:val="auto"/>
          <w:sz w:val="22"/>
          <w:szCs w:val="22"/>
        </w:rPr>
        <w:t>-Медиуми</w:t>
      </w:r>
      <w:r w:rsidRPr="009B36D5">
        <w:rPr>
          <w:b/>
          <w:i/>
          <w:color w:val="auto"/>
          <w:sz w:val="22"/>
          <w:szCs w:val="22"/>
        </w:rPr>
        <w:cr/>
      </w:r>
      <w:r w:rsidRPr="00AA00D1">
        <w:rPr>
          <w:sz w:val="22"/>
          <w:szCs w:val="22"/>
        </w:rPr>
        <w:t>Соработката со медиумите е вежен дел во соработката со јавноста.</w:t>
      </w:r>
      <w:r w:rsidRPr="00881DAD">
        <w:rPr>
          <w:spacing w:val="-4"/>
          <w:sz w:val="22"/>
          <w:szCs w:val="22"/>
        </w:rPr>
        <w:t>Како</w:t>
      </w:r>
      <w:r w:rsidRPr="00881DAD">
        <w:rPr>
          <w:sz w:val="22"/>
          <w:szCs w:val="22"/>
        </w:rPr>
        <w:t>и</w:t>
      </w:r>
      <w:r w:rsidRPr="00881DAD">
        <w:rPr>
          <w:spacing w:val="-2"/>
          <w:sz w:val="22"/>
          <w:szCs w:val="22"/>
        </w:rPr>
        <w:t>секое</w:t>
      </w:r>
      <w:r w:rsidRPr="00881DAD">
        <w:rPr>
          <w:spacing w:val="-1"/>
          <w:sz w:val="22"/>
          <w:szCs w:val="22"/>
        </w:rPr>
        <w:t>современоучилиште</w:t>
      </w:r>
      <w:r w:rsidRPr="00881DAD">
        <w:rPr>
          <w:sz w:val="22"/>
          <w:szCs w:val="22"/>
        </w:rPr>
        <w:t>и</w:t>
      </w:r>
      <w:r w:rsidRPr="00881DAD">
        <w:rPr>
          <w:spacing w:val="-1"/>
          <w:sz w:val="22"/>
          <w:szCs w:val="22"/>
        </w:rPr>
        <w:t>нашетоучилиште</w:t>
      </w:r>
      <w:r w:rsidRPr="00881DAD">
        <w:rPr>
          <w:spacing w:val="-2"/>
          <w:sz w:val="22"/>
          <w:szCs w:val="22"/>
        </w:rPr>
        <w:t>има</w:t>
      </w:r>
      <w:r w:rsidRPr="00881DAD">
        <w:rPr>
          <w:spacing w:val="-1"/>
          <w:sz w:val="22"/>
          <w:szCs w:val="22"/>
        </w:rPr>
        <w:t>потреба</w:t>
      </w:r>
      <w:r w:rsidRPr="00881DAD">
        <w:rPr>
          <w:spacing w:val="-4"/>
          <w:sz w:val="22"/>
          <w:szCs w:val="22"/>
        </w:rPr>
        <w:t>од</w:t>
      </w:r>
      <w:r w:rsidRPr="00881DAD">
        <w:rPr>
          <w:spacing w:val="-1"/>
          <w:sz w:val="22"/>
          <w:szCs w:val="22"/>
        </w:rPr>
        <w:t>афирмација</w:t>
      </w:r>
      <w:r w:rsidRPr="00881DAD">
        <w:rPr>
          <w:sz w:val="22"/>
          <w:szCs w:val="22"/>
        </w:rPr>
        <w:t>на</w:t>
      </w:r>
      <w:r w:rsidRPr="00881DAD">
        <w:rPr>
          <w:spacing w:val="-2"/>
          <w:sz w:val="22"/>
          <w:szCs w:val="22"/>
        </w:rPr>
        <w:t>неговата</w:t>
      </w:r>
      <w:r w:rsidRPr="00881DAD">
        <w:rPr>
          <w:spacing w:val="-1"/>
          <w:sz w:val="22"/>
          <w:szCs w:val="22"/>
        </w:rPr>
        <w:t>работа</w:t>
      </w:r>
      <w:r w:rsidRPr="00881DAD">
        <w:rPr>
          <w:sz w:val="22"/>
          <w:szCs w:val="22"/>
        </w:rPr>
        <w:t>и</w:t>
      </w:r>
      <w:r w:rsidRPr="00881DAD">
        <w:rPr>
          <w:spacing w:val="-1"/>
          <w:sz w:val="22"/>
          <w:szCs w:val="22"/>
        </w:rPr>
        <w:t>постигнатите</w:t>
      </w:r>
      <w:r w:rsidRPr="00881DAD">
        <w:rPr>
          <w:spacing w:val="-3"/>
          <w:sz w:val="22"/>
          <w:szCs w:val="22"/>
        </w:rPr>
        <w:t>резултати</w:t>
      </w:r>
      <w:r w:rsidRPr="00881DAD">
        <w:rPr>
          <w:spacing w:val="-2"/>
          <w:sz w:val="22"/>
          <w:szCs w:val="22"/>
        </w:rPr>
        <w:t>во</w:t>
      </w:r>
      <w:r w:rsidRPr="00881DAD">
        <w:rPr>
          <w:spacing w:val="-1"/>
          <w:sz w:val="22"/>
          <w:szCs w:val="22"/>
        </w:rPr>
        <w:t>соработкасомедиумите.</w:t>
      </w:r>
      <w:r w:rsidRPr="00881DAD">
        <w:rPr>
          <w:sz w:val="22"/>
          <w:szCs w:val="22"/>
        </w:rPr>
        <w:t>На</w:t>
      </w:r>
      <w:r w:rsidRPr="00881DAD">
        <w:rPr>
          <w:spacing w:val="-1"/>
          <w:sz w:val="22"/>
          <w:szCs w:val="22"/>
        </w:rPr>
        <w:t>овој</w:t>
      </w:r>
      <w:r w:rsidRPr="00881DAD">
        <w:rPr>
          <w:spacing w:val="-3"/>
          <w:sz w:val="22"/>
          <w:szCs w:val="22"/>
        </w:rPr>
        <w:t>начин</w:t>
      </w:r>
      <w:r w:rsidRPr="00881DAD">
        <w:rPr>
          <w:sz w:val="22"/>
          <w:szCs w:val="22"/>
        </w:rPr>
        <w:t>и</w:t>
      </w:r>
      <w:r w:rsidRPr="00881DAD">
        <w:rPr>
          <w:spacing w:val="-3"/>
          <w:sz w:val="22"/>
          <w:szCs w:val="22"/>
        </w:rPr>
        <w:t>ученичкото</w:t>
      </w:r>
      <w:r w:rsidRPr="00881DAD">
        <w:rPr>
          <w:spacing w:val="-1"/>
          <w:sz w:val="22"/>
          <w:szCs w:val="22"/>
        </w:rPr>
        <w:t>творештво</w:t>
      </w:r>
      <w:r w:rsidRPr="00881DAD">
        <w:rPr>
          <w:sz w:val="22"/>
          <w:szCs w:val="22"/>
        </w:rPr>
        <w:t>ипостигања</w:t>
      </w:r>
      <w:r w:rsidRPr="00881DAD">
        <w:rPr>
          <w:spacing w:val="-2"/>
          <w:sz w:val="22"/>
          <w:szCs w:val="22"/>
        </w:rPr>
        <w:t>во</w:t>
      </w:r>
      <w:r w:rsidRPr="00881DAD">
        <w:rPr>
          <w:spacing w:val="-1"/>
          <w:sz w:val="22"/>
          <w:szCs w:val="22"/>
        </w:rPr>
        <w:t>разни</w:t>
      </w:r>
      <w:r w:rsidRPr="00881DAD">
        <w:rPr>
          <w:spacing w:val="-2"/>
          <w:sz w:val="22"/>
          <w:szCs w:val="22"/>
        </w:rPr>
        <w:t>областидобиваат</w:t>
      </w:r>
      <w:r w:rsidRPr="00881DAD">
        <w:rPr>
          <w:spacing w:val="-1"/>
          <w:sz w:val="22"/>
          <w:szCs w:val="22"/>
        </w:rPr>
        <w:t>можност</w:t>
      </w:r>
      <w:r w:rsidRPr="00881DAD">
        <w:rPr>
          <w:sz w:val="22"/>
          <w:szCs w:val="22"/>
        </w:rPr>
        <w:t>за</w:t>
      </w:r>
      <w:r w:rsidRPr="00881DAD">
        <w:rPr>
          <w:spacing w:val="-1"/>
          <w:sz w:val="22"/>
          <w:szCs w:val="22"/>
        </w:rPr>
        <w:t>поширокаафирмација</w:t>
      </w:r>
      <w:r>
        <w:rPr>
          <w:spacing w:val="-1"/>
          <w:sz w:val="22"/>
          <w:szCs w:val="22"/>
        </w:rPr>
        <w:t>.</w:t>
      </w:r>
      <w:r>
        <w:rPr>
          <w:color w:val="auto"/>
          <w:sz w:val="22"/>
          <w:szCs w:val="22"/>
        </w:rPr>
        <w:t>Се со цел да се промовира училиштето соработува со локалните ТВ станици со локалните радија, Националната телевизија МТВ, Веб страница на училиштето, фејсбук страната, преку флаери преку кое се промовира училиштето, флаери за запишување на првачиња итн.</w:t>
      </w:r>
    </w:p>
    <w:p w:rsidR="0091579F" w:rsidRDefault="0091579F" w:rsidP="00A64423">
      <w:pPr>
        <w:jc w:val="both"/>
        <w:rPr>
          <w:rFonts w:ascii="Arial" w:hAnsi="Arial" w:cs="Arial"/>
          <w:b/>
        </w:rPr>
      </w:pPr>
    </w:p>
    <w:p w:rsidR="00A64423" w:rsidRDefault="00A64423" w:rsidP="00A64423">
      <w:pPr>
        <w:jc w:val="both"/>
        <w:rPr>
          <w:rFonts w:ascii="Arial" w:hAnsi="Arial" w:cs="Arial"/>
          <w:b/>
        </w:rPr>
      </w:pPr>
      <w:r>
        <w:rPr>
          <w:rFonts w:ascii="Arial" w:hAnsi="Arial" w:cs="Arial"/>
          <w:b/>
        </w:rPr>
        <w:t>19. Прилози на годишниот извештај</w:t>
      </w:r>
    </w:p>
    <w:p w:rsidR="00A64423" w:rsidRDefault="00A64423" w:rsidP="00A64423">
      <w:pPr>
        <w:jc w:val="both"/>
        <w:rPr>
          <w:rFonts w:ascii="Arial" w:hAnsi="Arial" w:cs="Arial"/>
          <w:b/>
        </w:rPr>
      </w:pPr>
    </w:p>
    <w:p w:rsidR="00043793" w:rsidRPr="009E07D6" w:rsidRDefault="00A64423" w:rsidP="009E07D6">
      <w:pPr>
        <w:pStyle w:val="Default"/>
        <w:jc w:val="both"/>
        <w:rPr>
          <w:b/>
          <w:bCs/>
          <w:color w:val="auto"/>
          <w:sz w:val="22"/>
          <w:szCs w:val="22"/>
        </w:rPr>
      </w:pPr>
      <w:r w:rsidRPr="004B0985">
        <w:rPr>
          <w:b/>
          <w:bCs/>
          <w:color w:val="auto"/>
          <w:sz w:val="22"/>
          <w:szCs w:val="22"/>
        </w:rPr>
        <w:t>Годишниот извештај на училиштето е суштински документ кој ни овозможува да го проследиме се она што</w:t>
      </w:r>
      <w:r>
        <w:rPr>
          <w:b/>
          <w:bCs/>
          <w:color w:val="auto"/>
          <w:sz w:val="22"/>
          <w:szCs w:val="22"/>
        </w:rPr>
        <w:t xml:space="preserve"> е </w:t>
      </w:r>
      <w:r w:rsidRPr="004B0985">
        <w:rPr>
          <w:b/>
          <w:bCs/>
          <w:color w:val="auto"/>
          <w:sz w:val="22"/>
          <w:szCs w:val="22"/>
        </w:rPr>
        <w:t xml:space="preserve"> реализирано во текот на оваа учебна година. За секое подрачје од дејноста се изработени подетални извештаи кои се дадени како  прилог на овој годишен извештај. Годишниот извештај е основа од кои ќе произлегуват нови идеи, програми, проекти и друго кои ќе водат кон унапредување на воспитно образовната дејност на училиштето за следните учебни години.</w:t>
      </w:r>
    </w:p>
    <w:p w:rsidR="009E07D6" w:rsidRDefault="009E07D6" w:rsidP="009E07D6">
      <w:pPr>
        <w:tabs>
          <w:tab w:val="left" w:pos="5970"/>
        </w:tabs>
        <w:rPr>
          <w:rFonts w:ascii="Arial" w:hAnsi="Arial" w:cs="Arial"/>
          <w:b/>
          <w:u w:val="single"/>
        </w:rPr>
      </w:pPr>
    </w:p>
    <w:p w:rsidR="0091579F" w:rsidRDefault="0091579F" w:rsidP="009E07D6">
      <w:pPr>
        <w:tabs>
          <w:tab w:val="left" w:pos="5970"/>
        </w:tabs>
        <w:rPr>
          <w:rFonts w:ascii="Arial" w:hAnsi="Arial" w:cs="Arial"/>
          <w:b/>
          <w:u w:val="single"/>
        </w:rPr>
      </w:pPr>
    </w:p>
    <w:p w:rsidR="0091579F" w:rsidRDefault="0091579F" w:rsidP="009E07D6">
      <w:pPr>
        <w:tabs>
          <w:tab w:val="left" w:pos="5970"/>
        </w:tabs>
        <w:rPr>
          <w:rFonts w:ascii="Arial" w:hAnsi="Arial" w:cs="Arial"/>
          <w:b/>
          <w:u w:val="single"/>
        </w:rPr>
      </w:pPr>
    </w:p>
    <w:p w:rsidR="009E07D6" w:rsidRPr="00BF133E" w:rsidRDefault="009E07D6" w:rsidP="009E07D6">
      <w:pPr>
        <w:tabs>
          <w:tab w:val="left" w:pos="5970"/>
        </w:tabs>
        <w:rPr>
          <w:rFonts w:ascii="Arial" w:hAnsi="Arial" w:cs="Arial"/>
          <w:b/>
          <w:u w:val="single"/>
        </w:rPr>
      </w:pPr>
      <w:r w:rsidRPr="00BF133E">
        <w:rPr>
          <w:rFonts w:ascii="Arial" w:hAnsi="Arial" w:cs="Arial"/>
          <w:b/>
          <w:u w:val="single"/>
        </w:rPr>
        <w:t>Годишниот извештај го изготви:</w:t>
      </w:r>
    </w:p>
    <w:p w:rsidR="009E07D6" w:rsidRDefault="009E07D6" w:rsidP="009E07D6">
      <w:pPr>
        <w:tabs>
          <w:tab w:val="left" w:pos="5970"/>
        </w:tabs>
        <w:rPr>
          <w:rFonts w:ascii="Arial" w:hAnsi="Arial" w:cs="Arial"/>
          <w:b/>
          <w:sz w:val="28"/>
          <w:szCs w:val="28"/>
          <w:u w:val="single"/>
        </w:rPr>
      </w:pPr>
    </w:p>
    <w:p w:rsidR="009E07D6" w:rsidRPr="00BF133E" w:rsidRDefault="009E07D6" w:rsidP="009E07D6">
      <w:pPr>
        <w:tabs>
          <w:tab w:val="left" w:pos="5970"/>
        </w:tabs>
        <w:rPr>
          <w:rFonts w:ascii="Arial" w:hAnsi="Arial" w:cs="Arial"/>
          <w:b/>
        </w:rPr>
      </w:pPr>
      <w:r w:rsidRPr="00BF133E">
        <w:rPr>
          <w:rFonts w:ascii="Arial" w:hAnsi="Arial" w:cs="Arial"/>
          <w:b/>
        </w:rPr>
        <w:t>Стручен тим:</w:t>
      </w:r>
    </w:p>
    <w:p w:rsidR="009E07D6" w:rsidRPr="00BF133E" w:rsidRDefault="009E07D6" w:rsidP="009E07D6">
      <w:pPr>
        <w:tabs>
          <w:tab w:val="left" w:pos="5970"/>
        </w:tabs>
        <w:rPr>
          <w:rFonts w:ascii="Arial" w:hAnsi="Arial" w:cs="Arial"/>
          <w:b/>
        </w:rPr>
      </w:pPr>
      <w:r w:rsidRPr="00BF133E">
        <w:rPr>
          <w:rFonts w:ascii="Arial" w:hAnsi="Arial" w:cs="Arial"/>
          <w:b/>
        </w:rPr>
        <w:t>Директор:Тања Николова</w:t>
      </w:r>
    </w:p>
    <w:p w:rsidR="009E07D6" w:rsidRPr="00BF133E" w:rsidRDefault="009E07D6" w:rsidP="009E07D6">
      <w:pPr>
        <w:tabs>
          <w:tab w:val="left" w:pos="5970"/>
        </w:tabs>
        <w:rPr>
          <w:rFonts w:ascii="Arial" w:hAnsi="Arial" w:cs="Arial"/>
          <w:b/>
        </w:rPr>
      </w:pPr>
      <w:r w:rsidRPr="00BF133E">
        <w:rPr>
          <w:rFonts w:ascii="Arial" w:hAnsi="Arial" w:cs="Arial"/>
          <w:b/>
        </w:rPr>
        <w:t>Педагог:Марија Стојановска</w:t>
      </w:r>
    </w:p>
    <w:p w:rsidR="009E07D6" w:rsidRPr="00BF133E" w:rsidRDefault="009E07D6" w:rsidP="009E07D6">
      <w:pPr>
        <w:tabs>
          <w:tab w:val="left" w:pos="5970"/>
        </w:tabs>
        <w:rPr>
          <w:rFonts w:ascii="Arial" w:hAnsi="Arial" w:cs="Arial"/>
          <w:b/>
        </w:rPr>
      </w:pPr>
      <w:r w:rsidRPr="00BF133E">
        <w:rPr>
          <w:rFonts w:ascii="Arial" w:hAnsi="Arial" w:cs="Arial"/>
          <w:b/>
        </w:rPr>
        <w:t>Психолог:Тоше Лучков</w:t>
      </w:r>
    </w:p>
    <w:p w:rsidR="009E07D6" w:rsidRDefault="009E07D6" w:rsidP="009E07D6">
      <w:pPr>
        <w:tabs>
          <w:tab w:val="left" w:pos="5970"/>
        </w:tabs>
        <w:rPr>
          <w:rFonts w:ascii="Arial" w:hAnsi="Arial" w:cs="Arial"/>
          <w:b/>
          <w:sz w:val="28"/>
          <w:szCs w:val="28"/>
        </w:rPr>
      </w:pPr>
    </w:p>
    <w:p w:rsidR="0091579F" w:rsidRDefault="0091579F" w:rsidP="009E07D6">
      <w:pPr>
        <w:tabs>
          <w:tab w:val="left" w:pos="5970"/>
        </w:tabs>
        <w:rPr>
          <w:rFonts w:ascii="Arial" w:hAnsi="Arial" w:cs="Arial"/>
          <w:b/>
          <w:sz w:val="28"/>
          <w:szCs w:val="28"/>
        </w:rPr>
      </w:pPr>
    </w:p>
    <w:p w:rsidR="009E07D6" w:rsidRPr="00BF133E" w:rsidRDefault="009E07D6" w:rsidP="009E07D6">
      <w:pPr>
        <w:tabs>
          <w:tab w:val="left" w:pos="5970"/>
        </w:tabs>
        <w:jc w:val="both"/>
        <w:rPr>
          <w:rFonts w:ascii="Arial" w:hAnsi="Arial" w:cs="Arial"/>
          <w:b/>
        </w:rPr>
      </w:pPr>
      <w:r w:rsidRPr="00BF133E">
        <w:rPr>
          <w:rFonts w:ascii="Arial" w:hAnsi="Arial" w:cs="Arial"/>
          <w:b/>
        </w:rPr>
        <w:t>Членови на комисијата кои го изработија годишниот извештај  на</w:t>
      </w:r>
      <w:r w:rsidR="00F213B6">
        <w:rPr>
          <w:rFonts w:ascii="Arial" w:hAnsi="Arial" w:cs="Arial"/>
          <w:b/>
        </w:rPr>
        <w:t xml:space="preserve"> ООУ„Рајко Жинзифов“ Г.Оризари,</w:t>
      </w:r>
      <w:r w:rsidRPr="00BF133E">
        <w:rPr>
          <w:rFonts w:ascii="Arial" w:hAnsi="Arial" w:cs="Arial"/>
          <w:b/>
        </w:rPr>
        <w:t>Велес  за учебната 2020/2021 год. се следните:</w:t>
      </w:r>
    </w:p>
    <w:p w:rsidR="009E07D6" w:rsidRPr="00BF133E" w:rsidRDefault="009E07D6" w:rsidP="009E07D6">
      <w:pPr>
        <w:tabs>
          <w:tab w:val="left" w:pos="5970"/>
        </w:tabs>
        <w:rPr>
          <w:rFonts w:ascii="Arial" w:hAnsi="Arial" w:cs="Arial"/>
        </w:rPr>
      </w:pPr>
      <w:r w:rsidRPr="00BF133E">
        <w:rPr>
          <w:rFonts w:ascii="Arial" w:hAnsi="Arial" w:cs="Arial"/>
          <w:b/>
        </w:rPr>
        <w:t>Директор:</w:t>
      </w:r>
      <w:r w:rsidRPr="00BF133E">
        <w:rPr>
          <w:rFonts w:ascii="Arial" w:hAnsi="Arial" w:cs="Arial"/>
        </w:rPr>
        <w:t xml:space="preserve">Тања Николова                                                                                               </w:t>
      </w:r>
      <w:r w:rsidRPr="00BF133E">
        <w:rPr>
          <w:rFonts w:ascii="Arial" w:hAnsi="Arial" w:cs="Arial"/>
          <w:b/>
        </w:rPr>
        <w:t>Педагог:</w:t>
      </w:r>
      <w:r w:rsidRPr="00BF133E">
        <w:rPr>
          <w:rFonts w:ascii="Arial" w:hAnsi="Arial" w:cs="Arial"/>
        </w:rPr>
        <w:t xml:space="preserve">Марија Стојановска                                                                                             </w:t>
      </w:r>
      <w:r w:rsidRPr="00BF133E">
        <w:rPr>
          <w:rFonts w:ascii="Arial" w:hAnsi="Arial" w:cs="Arial"/>
          <w:b/>
        </w:rPr>
        <w:t>Психолог:</w:t>
      </w:r>
      <w:r w:rsidRPr="00BF133E">
        <w:rPr>
          <w:rFonts w:ascii="Arial" w:hAnsi="Arial" w:cs="Arial"/>
        </w:rPr>
        <w:t xml:space="preserve">Тоше Лучков                                                                                                          </w:t>
      </w:r>
      <w:r w:rsidRPr="00BF133E">
        <w:rPr>
          <w:rFonts w:ascii="Arial" w:hAnsi="Arial" w:cs="Arial"/>
          <w:b/>
        </w:rPr>
        <w:t xml:space="preserve">Одделенски наставник: </w:t>
      </w:r>
      <w:r w:rsidRPr="00BF133E">
        <w:rPr>
          <w:rFonts w:ascii="Arial" w:hAnsi="Arial" w:cs="Arial"/>
        </w:rPr>
        <w:t>Весна Јанковска</w:t>
      </w:r>
      <w:r w:rsidRPr="00BF133E">
        <w:rPr>
          <w:rFonts w:ascii="Arial" w:hAnsi="Arial" w:cs="Arial"/>
          <w:b/>
        </w:rPr>
        <w:t xml:space="preserve">                                                                                                       Предметен наставник:</w:t>
      </w:r>
      <w:r w:rsidRPr="00BF133E">
        <w:rPr>
          <w:rFonts w:ascii="Arial" w:hAnsi="Arial" w:cs="Arial"/>
        </w:rPr>
        <w:t xml:space="preserve">Драгица Најдова                                                                                        </w:t>
      </w:r>
      <w:r w:rsidR="00C4423B">
        <w:rPr>
          <w:rFonts w:ascii="Arial" w:hAnsi="Arial" w:cs="Arial"/>
          <w:b/>
        </w:rPr>
        <w:t>Претставник од ученички</w:t>
      </w:r>
      <w:r w:rsidRPr="00BF133E">
        <w:rPr>
          <w:rFonts w:ascii="Arial" w:hAnsi="Arial" w:cs="Arial"/>
          <w:b/>
        </w:rPr>
        <w:t xml:space="preserve"> парламент:</w:t>
      </w:r>
      <w:r w:rsidRPr="00BF133E">
        <w:rPr>
          <w:rFonts w:ascii="Arial" w:hAnsi="Arial" w:cs="Arial"/>
        </w:rPr>
        <w:t>Бениса Фазлагиќ</w:t>
      </w:r>
    </w:p>
    <w:p w:rsidR="009E07D6" w:rsidRDefault="009E07D6" w:rsidP="009E07D6"/>
    <w:p w:rsidR="0091579F" w:rsidRDefault="0091579F" w:rsidP="009E07D6"/>
    <w:p w:rsidR="0091579F" w:rsidRDefault="0091579F" w:rsidP="009E07D6"/>
    <w:p w:rsidR="0091579F" w:rsidRDefault="0091579F" w:rsidP="009E07D6"/>
    <w:p w:rsidR="0091579F" w:rsidRDefault="0091579F" w:rsidP="009E07D6"/>
    <w:p w:rsidR="0091579F" w:rsidRDefault="0091579F" w:rsidP="009E07D6"/>
    <w:p w:rsidR="0091579F" w:rsidRDefault="0091579F" w:rsidP="009E07D6"/>
    <w:p w:rsidR="0091579F" w:rsidRDefault="0091579F" w:rsidP="009E07D6"/>
    <w:p w:rsidR="0091579F" w:rsidRDefault="0091579F" w:rsidP="009E07D6"/>
    <w:p w:rsidR="0091579F" w:rsidRDefault="0091579F" w:rsidP="009E07D6"/>
    <w:p w:rsidR="009E07D6" w:rsidRPr="00BF133E" w:rsidRDefault="009E07D6" w:rsidP="009E07D6">
      <w:pPr>
        <w:rPr>
          <w:rFonts w:ascii="Arial" w:hAnsi="Arial" w:cs="Arial"/>
          <w:b/>
        </w:rPr>
      </w:pPr>
      <w:r w:rsidRPr="00BF133E">
        <w:rPr>
          <w:rFonts w:ascii="Arial" w:hAnsi="Arial" w:cs="Arial"/>
          <w:b/>
        </w:rPr>
        <w:t xml:space="preserve">02.07.2021 год.                                                                              Директор: Г.Оризари,Велес                                                                          Тања Николова                                                                                                                                                                                                                                                               </w:t>
      </w:r>
    </w:p>
    <w:p w:rsidR="0091579F" w:rsidRDefault="009E07D6" w:rsidP="009E07D6">
      <w:pPr>
        <w:rPr>
          <w:rFonts w:ascii="Arial" w:hAnsi="Arial" w:cs="Arial"/>
          <w:b/>
        </w:rPr>
      </w:pPr>
      <w:r>
        <w:rPr>
          <w:rFonts w:ascii="Arial" w:hAnsi="Arial" w:cs="Arial"/>
          <w:b/>
        </w:rPr>
        <w:t xml:space="preserve">    _________________    </w:t>
      </w:r>
    </w:p>
    <w:p w:rsidR="0091579F" w:rsidRDefault="0091579F" w:rsidP="0091579F">
      <w:pPr>
        <w:rPr>
          <w:rFonts w:ascii="Arial" w:hAnsi="Arial" w:cs="Arial"/>
          <w:sz w:val="28"/>
          <w:szCs w:val="28"/>
        </w:rPr>
      </w:pPr>
    </w:p>
    <w:p w:rsidR="0091579F" w:rsidRDefault="0091579F" w:rsidP="0091579F">
      <w:pPr>
        <w:rPr>
          <w:rFonts w:ascii="Arial" w:hAnsi="Arial" w:cs="Arial"/>
          <w:sz w:val="28"/>
          <w:szCs w:val="28"/>
        </w:rPr>
      </w:pPr>
    </w:p>
    <w:p w:rsidR="0091579F" w:rsidRPr="0091579F" w:rsidRDefault="0091579F" w:rsidP="0091579F">
      <w:pPr>
        <w:jc w:val="center"/>
        <w:rPr>
          <w:rFonts w:ascii="Arial" w:hAnsi="Arial" w:cs="Arial"/>
          <w:b/>
        </w:rPr>
      </w:pPr>
      <w:r w:rsidRPr="0091579F">
        <w:rPr>
          <w:rFonts w:ascii="Arial" w:hAnsi="Arial" w:cs="Arial"/>
          <w:b/>
        </w:rPr>
        <w:t>Претседател на УО:</w:t>
      </w:r>
    </w:p>
    <w:p w:rsidR="0091579F" w:rsidRPr="0091579F" w:rsidRDefault="0091579F" w:rsidP="0091579F">
      <w:pPr>
        <w:rPr>
          <w:rFonts w:ascii="Arial" w:hAnsi="Arial" w:cs="Arial"/>
          <w:b/>
          <w:lang w:val="en-US"/>
        </w:rPr>
      </w:pPr>
      <w:r w:rsidRPr="0091579F">
        <w:rPr>
          <w:rFonts w:ascii="Arial" w:hAnsi="Arial" w:cs="Arial"/>
          <w:b/>
        </w:rPr>
        <w:t xml:space="preserve">                                                                                                          Суад Мавриќ    </w:t>
      </w:r>
    </w:p>
    <w:p w:rsidR="00FB56A0" w:rsidRPr="009E07D6" w:rsidRDefault="0091579F" w:rsidP="009E07D6">
      <w:pPr>
        <w:rPr>
          <w:rFonts w:ascii="Arial" w:hAnsi="Arial" w:cs="Arial"/>
          <w:b/>
        </w:rPr>
      </w:pPr>
      <w:r>
        <w:rPr>
          <w:rFonts w:ascii="Arial" w:hAnsi="Arial" w:cs="Arial"/>
          <w:b/>
        </w:rPr>
        <w:t xml:space="preserve">                              _________________</w:t>
      </w:r>
    </w:p>
    <w:sectPr w:rsidR="00FB56A0" w:rsidRPr="009E07D6" w:rsidSect="001361AD">
      <w:headerReference w:type="default" r:id="rId23"/>
      <w:footerReference w:type="default" r:id="rId24"/>
      <w:pgSz w:w="11906" w:h="16838"/>
      <w:pgMar w:top="1440" w:right="1440" w:bottom="1440" w:left="1440" w:header="397"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6D19" w:rsidRDefault="00596D19" w:rsidP="001C2CD4">
      <w:r>
        <w:separator/>
      </w:r>
    </w:p>
  </w:endnote>
  <w:endnote w:type="continuationSeparator" w:id="1">
    <w:p w:rsidR="00596D19" w:rsidRDefault="00596D19" w:rsidP="001C2C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AC C Times">
    <w:altName w:val="Courier New"/>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DejaVu Sans">
    <w:altName w:val="MS Mincho"/>
    <w:charset w:val="80"/>
    <w:family w:val="auto"/>
    <w:pitch w:val="variable"/>
    <w:sig w:usb0="00000000" w:usb1="00000000" w:usb2="00000000" w:usb3="00000000" w:csb0="00000000" w:csb1="00000000"/>
  </w:font>
  <w:font w:name="DejaVu Sans Condensed">
    <w:altName w:val="MS Mincho"/>
    <w:charset w:val="80"/>
    <w:family w:val="auto"/>
    <w:pitch w:val="variable"/>
    <w:sig w:usb0="00000000" w:usb1="00000000" w:usb2="00000000" w:usb3="00000000" w:csb0="00000000" w:csb1="00000000"/>
  </w:font>
  <w:font w:name="Lohit Hindi">
    <w:altName w:val="MS Gothic"/>
    <w:charset w:val="80"/>
    <w:family w:val="auto"/>
    <w:pitch w:val="default"/>
    <w:sig w:usb0="00000000" w:usb1="00000000" w:usb2="00000000" w:usb3="00000000" w:csb0="00000000" w:csb1="00000000"/>
  </w:font>
  <w:font w:name="Nimbus Roman No9 L">
    <w:altName w:val="MS PMincho"/>
    <w:charset w:val="80"/>
    <w:family w:val="roman"/>
    <w:pitch w:val="variable"/>
    <w:sig w:usb0="00000000" w:usb1="00000000" w:usb2="00000000" w:usb3="00000000" w:csb0="00000000" w:csb1="00000000"/>
  </w:font>
  <w:font w:name="Mac Times">
    <w:altName w:val="Times New Roman"/>
    <w:charset w:val="00"/>
    <w:family w:val="roman"/>
    <w:pitch w:val="variable"/>
    <w:sig w:usb0="00000000" w:usb1="00000000" w:usb2="00000000" w:usb3="00000000" w:csb0="00000000" w:csb1="00000000"/>
  </w:font>
  <w:font w:name="StobiSerif Regular">
    <w:altName w:val="Arial"/>
    <w:panose1 w:val="00000000000000000000"/>
    <w:charset w:val="00"/>
    <w:family w:val="modern"/>
    <w:notTrueType/>
    <w:pitch w:val="variable"/>
    <w:sig w:usb0="00000001" w:usb1="5000204B" w:usb2="00000000" w:usb3="00000000" w:csb0="0000009F" w:csb1="00000000"/>
  </w:font>
  <w:font w:name="Segoe UI Historic">
    <w:altName w:val="Segoe UI Symbol"/>
    <w:charset w:val="00"/>
    <w:family w:val="swiss"/>
    <w:pitch w:val="variable"/>
    <w:sig w:usb0="800001EF" w:usb1="02000002" w:usb2="0060C08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02087"/>
      <w:docPartObj>
        <w:docPartGallery w:val="Page Numbers (Bottom of Page)"/>
        <w:docPartUnique/>
      </w:docPartObj>
    </w:sdtPr>
    <w:sdtContent>
      <w:p w:rsidR="00E11E2C" w:rsidRDefault="00E11E2C">
        <w:pPr>
          <w:pStyle w:val="Footer"/>
          <w:jc w:val="center"/>
        </w:pPr>
      </w:p>
      <w:p w:rsidR="00E11E2C" w:rsidRPr="00AB7623" w:rsidRDefault="00E11E2C">
        <w:pPr>
          <w:pStyle w:val="Footer"/>
          <w:jc w:val="center"/>
          <w:rPr>
            <w:rFonts w:ascii="Arial" w:hAnsi="Arial" w:cs="Arial"/>
            <w:b/>
            <w:sz w:val="20"/>
            <w:szCs w:val="20"/>
          </w:rPr>
        </w:pPr>
        <w:r>
          <w:rPr>
            <w:rFonts w:ascii="Arial" w:hAnsi="Arial" w:cs="Arial"/>
            <w:b/>
            <w:sz w:val="20"/>
            <w:szCs w:val="20"/>
          </w:rPr>
          <w:t>Годишен извештај за учебната 20</w:t>
        </w:r>
        <w:r>
          <w:rPr>
            <w:rFonts w:ascii="Arial" w:hAnsi="Arial" w:cs="Arial"/>
            <w:b/>
            <w:sz w:val="20"/>
            <w:szCs w:val="20"/>
            <w:lang w:val="en-US"/>
          </w:rPr>
          <w:t>20</w:t>
        </w:r>
        <w:r>
          <w:rPr>
            <w:rFonts w:ascii="Arial" w:hAnsi="Arial" w:cs="Arial"/>
            <w:b/>
            <w:sz w:val="20"/>
            <w:szCs w:val="20"/>
          </w:rPr>
          <w:t>/20</w:t>
        </w:r>
        <w:r>
          <w:rPr>
            <w:rFonts w:ascii="Arial" w:hAnsi="Arial" w:cs="Arial"/>
            <w:b/>
            <w:sz w:val="20"/>
            <w:szCs w:val="20"/>
            <w:lang w:val="en-US"/>
          </w:rPr>
          <w:t xml:space="preserve">21 </w:t>
        </w:r>
        <w:r w:rsidRPr="00AB7623">
          <w:rPr>
            <w:rFonts w:ascii="Arial" w:hAnsi="Arial" w:cs="Arial"/>
            <w:b/>
            <w:sz w:val="20"/>
            <w:szCs w:val="20"/>
          </w:rPr>
          <w:t>год</w:t>
        </w:r>
      </w:p>
      <w:p w:rsidR="00E11E2C" w:rsidRDefault="00DB4E0F">
        <w:pPr>
          <w:pStyle w:val="Footer"/>
          <w:jc w:val="center"/>
        </w:pPr>
        <w:r w:rsidRPr="00AB7623">
          <w:rPr>
            <w:rFonts w:ascii="Arial" w:hAnsi="Arial" w:cs="Arial"/>
            <w:sz w:val="20"/>
            <w:szCs w:val="20"/>
          </w:rPr>
          <w:fldChar w:fldCharType="begin"/>
        </w:r>
        <w:r w:rsidR="00E11E2C" w:rsidRPr="00AB7623">
          <w:rPr>
            <w:rFonts w:ascii="Arial" w:hAnsi="Arial" w:cs="Arial"/>
            <w:sz w:val="20"/>
            <w:szCs w:val="20"/>
          </w:rPr>
          <w:instrText xml:space="preserve"> PAGE   \* MERGEFORMAT </w:instrText>
        </w:r>
        <w:r w:rsidRPr="00AB7623">
          <w:rPr>
            <w:rFonts w:ascii="Arial" w:hAnsi="Arial" w:cs="Arial"/>
            <w:sz w:val="20"/>
            <w:szCs w:val="20"/>
          </w:rPr>
          <w:fldChar w:fldCharType="separate"/>
        </w:r>
        <w:r w:rsidR="00FD2F45">
          <w:rPr>
            <w:rFonts w:ascii="Arial" w:hAnsi="Arial" w:cs="Arial"/>
            <w:sz w:val="20"/>
            <w:szCs w:val="20"/>
          </w:rPr>
          <w:t>23</w:t>
        </w:r>
        <w:r w:rsidRPr="00AB7623">
          <w:rPr>
            <w:rFonts w:ascii="Arial" w:hAnsi="Arial" w:cs="Arial"/>
            <w:sz w:val="20"/>
            <w:szCs w:val="20"/>
          </w:rPr>
          <w:fldChar w:fldCharType="end"/>
        </w:r>
      </w:p>
    </w:sdtContent>
  </w:sdt>
  <w:p w:rsidR="00E11E2C" w:rsidRPr="001C2CD4" w:rsidRDefault="00E11E2C" w:rsidP="001C2CD4">
    <w:pPr>
      <w:pStyle w:val="Footer"/>
      <w:jc w:val="center"/>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6D19" w:rsidRDefault="00596D19" w:rsidP="001C2CD4">
      <w:r>
        <w:separator/>
      </w:r>
    </w:p>
  </w:footnote>
  <w:footnote w:type="continuationSeparator" w:id="1">
    <w:p w:rsidR="00596D19" w:rsidRDefault="00596D19" w:rsidP="001C2C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E2C" w:rsidRPr="00EA7F2A" w:rsidRDefault="00E11E2C" w:rsidP="001C2CD4">
    <w:pPr>
      <w:pStyle w:val="Header"/>
      <w:jc w:val="center"/>
      <w:rPr>
        <w:rFonts w:ascii="Arial" w:hAnsi="Arial" w:cs="Arial"/>
        <w:b/>
        <w:i/>
      </w:rPr>
    </w:pPr>
    <w:r>
      <w:rPr>
        <w:rFonts w:ascii="Arial" w:hAnsi="Arial" w:cs="Arial"/>
        <w:b/>
        <w:i/>
        <w:lang w:val="en-US" w:eastAsia="en-US"/>
      </w:rPr>
      <w:drawing>
        <wp:anchor distT="0" distB="0" distL="114300" distR="114300" simplePos="0" relativeHeight="251659264" behindDoc="0" locked="0" layoutInCell="1" allowOverlap="1">
          <wp:simplePos x="0" y="0"/>
          <wp:positionH relativeFrom="column">
            <wp:posOffset>403860</wp:posOffset>
          </wp:positionH>
          <wp:positionV relativeFrom="paragraph">
            <wp:posOffset>168910</wp:posOffset>
          </wp:positionV>
          <wp:extent cx="457835" cy="445135"/>
          <wp:effectExtent l="19050" t="0" r="0"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57835" cy="445135"/>
                  </a:xfrm>
                  <a:prstGeom prst="rect">
                    <a:avLst/>
                  </a:prstGeom>
                  <a:solidFill>
                    <a:srgbClr val="FFFFFF"/>
                  </a:solidFill>
                  <a:ln w="9525">
                    <a:noFill/>
                    <a:miter lim="800000"/>
                    <a:headEnd/>
                    <a:tailEnd/>
                  </a:ln>
                </pic:spPr>
              </pic:pic>
            </a:graphicData>
          </a:graphic>
        </wp:anchor>
      </w:drawing>
    </w:r>
    <w:r>
      <w:rPr>
        <w:rFonts w:ascii="Arial" w:hAnsi="Arial" w:cs="Arial"/>
        <w:b/>
        <w:i/>
      </w:rPr>
      <w:t xml:space="preserve">            ООУ „Рајко Жинзифов“ Г.Оризари,</w:t>
    </w:r>
    <w:r w:rsidRPr="00BF5FA3">
      <w:rPr>
        <w:rFonts w:ascii="Arial" w:hAnsi="Arial" w:cs="Arial"/>
        <w:b/>
        <w:i/>
      </w:rPr>
      <w:t xml:space="preserve">Велес   </w:t>
    </w:r>
    <w:r w:rsidRPr="002A2327">
      <w:rPr>
        <w:b/>
      </w:rPr>
      <w:object w:dxaOrig="9056" w:dyaOrig="5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in;height:42pt" o:ole="">
          <v:imagedata r:id="rId2" o:title=""/>
        </v:shape>
        <o:OLEObject Type="Embed" ProgID="Word.Document.12" ShapeID="_x0000_i1027" DrawAspect="Content" ObjectID="_1687326969" r:id="rId3"/>
      </w:object>
    </w:r>
  </w:p>
  <w:p w:rsidR="00E11E2C" w:rsidRDefault="00E11E2C" w:rsidP="001C2CD4">
    <w:pPr>
      <w:pStyle w:val="Header"/>
    </w:pPr>
  </w:p>
  <w:p w:rsidR="00E11E2C" w:rsidRDefault="00E11E2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5057_"/>
      </v:shape>
    </w:pict>
  </w:numPicBullet>
  <w:abstractNum w:abstractNumId="0">
    <w:nsid w:val="00000001"/>
    <w:multiLevelType w:val="multilevel"/>
    <w:tmpl w:val="4000925A"/>
    <w:name w:val="WW8Num1"/>
    <w:lvl w:ilvl="0">
      <w:start w:val="1"/>
      <w:numFmt w:val="decimal"/>
      <w:lvlText w:val="%1."/>
      <w:lvlJc w:val="left"/>
      <w:pPr>
        <w:tabs>
          <w:tab w:val="num" w:pos="-76"/>
        </w:tabs>
        <w:ind w:left="644" w:hanging="360"/>
      </w:pPr>
      <w:rPr>
        <w:b/>
        <w:sz w:val="22"/>
        <w:szCs w:val="22"/>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nsid w:val="00000003"/>
    <w:multiLevelType w:val="multilevel"/>
    <w:tmpl w:val="00000003"/>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9"/>
    <w:multiLevelType w:val="multilevel"/>
    <w:tmpl w:val="8A5EB0D8"/>
    <w:name w:val="WWNum8"/>
    <w:lvl w:ilvl="0">
      <w:start w:val="1"/>
      <w:numFmt w:val="bullet"/>
      <w:lvlText w:val=""/>
      <w:lvlJc w:val="left"/>
      <w:pPr>
        <w:tabs>
          <w:tab w:val="num" w:pos="66"/>
        </w:tabs>
        <w:ind w:left="786" w:hanging="360"/>
      </w:pPr>
      <w:rPr>
        <w:rFonts w:ascii="Wingdings" w:hAnsi="Wingdings" w:hint="default"/>
      </w:rPr>
    </w:lvl>
    <w:lvl w:ilvl="1">
      <w:start w:val="1"/>
      <w:numFmt w:val="decimal"/>
      <w:lvlText w:val="%2."/>
      <w:lvlJc w:val="left"/>
      <w:pPr>
        <w:tabs>
          <w:tab w:val="num" w:pos="1364"/>
        </w:tabs>
        <w:ind w:left="1364" w:hanging="360"/>
      </w:pPr>
    </w:lvl>
    <w:lvl w:ilvl="2">
      <w:start w:val="1"/>
      <w:numFmt w:val="decimal"/>
      <w:lvlText w:val="%2.%3."/>
      <w:lvlJc w:val="left"/>
      <w:pPr>
        <w:tabs>
          <w:tab w:val="num" w:pos="2084"/>
        </w:tabs>
        <w:ind w:left="2084" w:hanging="360"/>
      </w:pPr>
    </w:lvl>
    <w:lvl w:ilvl="3">
      <w:start w:val="1"/>
      <w:numFmt w:val="decimal"/>
      <w:lvlText w:val="%2.%3.%4."/>
      <w:lvlJc w:val="left"/>
      <w:pPr>
        <w:tabs>
          <w:tab w:val="num" w:pos="2804"/>
        </w:tabs>
        <w:ind w:left="2804" w:hanging="360"/>
      </w:pPr>
    </w:lvl>
    <w:lvl w:ilvl="4">
      <w:start w:val="1"/>
      <w:numFmt w:val="decimal"/>
      <w:lvlText w:val="%2.%3.%4.%5."/>
      <w:lvlJc w:val="left"/>
      <w:pPr>
        <w:tabs>
          <w:tab w:val="num" w:pos="3524"/>
        </w:tabs>
        <w:ind w:left="3524" w:hanging="360"/>
      </w:pPr>
    </w:lvl>
    <w:lvl w:ilvl="5">
      <w:start w:val="1"/>
      <w:numFmt w:val="decimal"/>
      <w:lvlText w:val="%2.%3.%4.%5.%6."/>
      <w:lvlJc w:val="left"/>
      <w:pPr>
        <w:tabs>
          <w:tab w:val="num" w:pos="4244"/>
        </w:tabs>
        <w:ind w:left="4244" w:hanging="360"/>
      </w:pPr>
    </w:lvl>
    <w:lvl w:ilvl="6">
      <w:start w:val="1"/>
      <w:numFmt w:val="decimal"/>
      <w:lvlText w:val="%2.%3.%4.%5.%6.%7."/>
      <w:lvlJc w:val="left"/>
      <w:pPr>
        <w:tabs>
          <w:tab w:val="num" w:pos="4964"/>
        </w:tabs>
        <w:ind w:left="4964" w:hanging="360"/>
      </w:pPr>
    </w:lvl>
    <w:lvl w:ilvl="7">
      <w:start w:val="1"/>
      <w:numFmt w:val="decimal"/>
      <w:lvlText w:val="%2.%3.%4.%5.%6.%7.%8."/>
      <w:lvlJc w:val="left"/>
      <w:pPr>
        <w:tabs>
          <w:tab w:val="num" w:pos="5684"/>
        </w:tabs>
        <w:ind w:left="5684" w:hanging="360"/>
      </w:pPr>
    </w:lvl>
    <w:lvl w:ilvl="8">
      <w:start w:val="1"/>
      <w:numFmt w:val="decimal"/>
      <w:lvlText w:val="%2.%3.%4.%5.%6.%7.%8.%9."/>
      <w:lvlJc w:val="left"/>
      <w:pPr>
        <w:tabs>
          <w:tab w:val="num" w:pos="6404"/>
        </w:tabs>
        <w:ind w:left="6404" w:hanging="360"/>
      </w:pPr>
    </w:lvl>
  </w:abstractNum>
  <w:abstractNum w:abstractNumId="3">
    <w:nsid w:val="0000000C"/>
    <w:multiLevelType w:val="multilevel"/>
    <w:tmpl w:val="0000000C"/>
    <w:name w:val="WWNum11"/>
    <w:lvl w:ilvl="0">
      <w:start w:val="1"/>
      <w:numFmt w:val="bullet"/>
      <w:lvlText w:val=""/>
      <w:lvlJc w:val="left"/>
      <w:pPr>
        <w:tabs>
          <w:tab w:val="num" w:pos="66"/>
        </w:tabs>
        <w:ind w:left="786" w:hanging="360"/>
      </w:pPr>
      <w:rPr>
        <w:rFonts w:ascii="Wingdings" w:hAnsi="Wingdings"/>
      </w:rPr>
    </w:lvl>
    <w:lvl w:ilvl="1">
      <w:start w:val="1"/>
      <w:numFmt w:val="decimal"/>
      <w:lvlText w:val="%2."/>
      <w:lvlJc w:val="left"/>
      <w:pPr>
        <w:tabs>
          <w:tab w:val="num" w:pos="1647"/>
        </w:tabs>
        <w:ind w:left="1647" w:hanging="360"/>
      </w:pPr>
    </w:lvl>
    <w:lvl w:ilvl="2">
      <w:start w:val="1"/>
      <w:numFmt w:val="decimal"/>
      <w:lvlText w:val="%2.%3."/>
      <w:lvlJc w:val="left"/>
      <w:pPr>
        <w:tabs>
          <w:tab w:val="num" w:pos="2367"/>
        </w:tabs>
        <w:ind w:left="2367" w:hanging="360"/>
      </w:pPr>
    </w:lvl>
    <w:lvl w:ilvl="3">
      <w:start w:val="1"/>
      <w:numFmt w:val="decimal"/>
      <w:lvlText w:val="%2.%3.%4."/>
      <w:lvlJc w:val="left"/>
      <w:pPr>
        <w:tabs>
          <w:tab w:val="num" w:pos="3087"/>
        </w:tabs>
        <w:ind w:left="3087" w:hanging="360"/>
      </w:pPr>
    </w:lvl>
    <w:lvl w:ilvl="4">
      <w:start w:val="1"/>
      <w:numFmt w:val="decimal"/>
      <w:lvlText w:val="%2.%3.%4.%5."/>
      <w:lvlJc w:val="left"/>
      <w:pPr>
        <w:tabs>
          <w:tab w:val="num" w:pos="3807"/>
        </w:tabs>
        <w:ind w:left="3807" w:hanging="360"/>
      </w:pPr>
    </w:lvl>
    <w:lvl w:ilvl="5">
      <w:start w:val="1"/>
      <w:numFmt w:val="decimal"/>
      <w:lvlText w:val="%2.%3.%4.%5.%6."/>
      <w:lvlJc w:val="left"/>
      <w:pPr>
        <w:tabs>
          <w:tab w:val="num" w:pos="4527"/>
        </w:tabs>
        <w:ind w:left="4527" w:hanging="360"/>
      </w:pPr>
    </w:lvl>
    <w:lvl w:ilvl="6">
      <w:start w:val="1"/>
      <w:numFmt w:val="decimal"/>
      <w:lvlText w:val="%2.%3.%4.%5.%6.%7."/>
      <w:lvlJc w:val="left"/>
      <w:pPr>
        <w:tabs>
          <w:tab w:val="num" w:pos="5247"/>
        </w:tabs>
        <w:ind w:left="5247" w:hanging="360"/>
      </w:pPr>
    </w:lvl>
    <w:lvl w:ilvl="7">
      <w:start w:val="1"/>
      <w:numFmt w:val="decimal"/>
      <w:lvlText w:val="%2.%3.%4.%5.%6.%7.%8."/>
      <w:lvlJc w:val="left"/>
      <w:pPr>
        <w:tabs>
          <w:tab w:val="num" w:pos="5967"/>
        </w:tabs>
        <w:ind w:left="5967" w:hanging="360"/>
      </w:pPr>
    </w:lvl>
    <w:lvl w:ilvl="8">
      <w:start w:val="1"/>
      <w:numFmt w:val="decimal"/>
      <w:lvlText w:val="%2.%3.%4.%5.%6.%7.%8.%9."/>
      <w:lvlJc w:val="left"/>
      <w:pPr>
        <w:tabs>
          <w:tab w:val="num" w:pos="6687"/>
        </w:tabs>
        <w:ind w:left="6687" w:hanging="360"/>
      </w:pPr>
    </w:lvl>
  </w:abstractNum>
  <w:abstractNum w:abstractNumId="4">
    <w:nsid w:val="0000000D"/>
    <w:multiLevelType w:val="multilevel"/>
    <w:tmpl w:val="0000000D"/>
    <w:name w:val="WWNum12"/>
    <w:lvl w:ilvl="0">
      <w:start w:val="1"/>
      <w:numFmt w:val="bullet"/>
      <w:lvlText w:val=""/>
      <w:lvlJc w:val="left"/>
      <w:pPr>
        <w:tabs>
          <w:tab w:val="num" w:pos="-654"/>
        </w:tabs>
        <w:ind w:left="786" w:hanging="360"/>
      </w:pPr>
      <w:rPr>
        <w:rFonts w:ascii="Wingdings" w:hAnsi="Wingdings"/>
      </w:rPr>
    </w:lvl>
    <w:lvl w:ilvl="1">
      <w:start w:val="1"/>
      <w:numFmt w:val="decimal"/>
      <w:lvlText w:val="%2."/>
      <w:lvlJc w:val="left"/>
      <w:pPr>
        <w:tabs>
          <w:tab w:val="num" w:pos="1299"/>
        </w:tabs>
        <w:ind w:left="1299" w:hanging="360"/>
      </w:pPr>
    </w:lvl>
    <w:lvl w:ilvl="2">
      <w:start w:val="1"/>
      <w:numFmt w:val="decimal"/>
      <w:lvlText w:val="%2.%3."/>
      <w:lvlJc w:val="left"/>
      <w:pPr>
        <w:tabs>
          <w:tab w:val="num" w:pos="2019"/>
        </w:tabs>
        <w:ind w:left="2019" w:hanging="360"/>
      </w:pPr>
    </w:lvl>
    <w:lvl w:ilvl="3">
      <w:start w:val="1"/>
      <w:numFmt w:val="decimal"/>
      <w:lvlText w:val="%2.%3.%4."/>
      <w:lvlJc w:val="left"/>
      <w:pPr>
        <w:tabs>
          <w:tab w:val="num" w:pos="2739"/>
        </w:tabs>
        <w:ind w:left="2739" w:hanging="360"/>
      </w:pPr>
    </w:lvl>
    <w:lvl w:ilvl="4">
      <w:start w:val="1"/>
      <w:numFmt w:val="decimal"/>
      <w:lvlText w:val="%2.%3.%4.%5."/>
      <w:lvlJc w:val="left"/>
      <w:pPr>
        <w:tabs>
          <w:tab w:val="num" w:pos="3459"/>
        </w:tabs>
        <w:ind w:left="3459" w:hanging="360"/>
      </w:pPr>
    </w:lvl>
    <w:lvl w:ilvl="5">
      <w:start w:val="1"/>
      <w:numFmt w:val="decimal"/>
      <w:lvlText w:val="%2.%3.%4.%5.%6."/>
      <w:lvlJc w:val="left"/>
      <w:pPr>
        <w:tabs>
          <w:tab w:val="num" w:pos="4179"/>
        </w:tabs>
        <w:ind w:left="4179" w:hanging="360"/>
      </w:pPr>
    </w:lvl>
    <w:lvl w:ilvl="6">
      <w:start w:val="1"/>
      <w:numFmt w:val="decimal"/>
      <w:lvlText w:val="%2.%3.%4.%5.%6.%7."/>
      <w:lvlJc w:val="left"/>
      <w:pPr>
        <w:tabs>
          <w:tab w:val="num" w:pos="4899"/>
        </w:tabs>
        <w:ind w:left="4899" w:hanging="360"/>
      </w:pPr>
    </w:lvl>
    <w:lvl w:ilvl="7">
      <w:start w:val="1"/>
      <w:numFmt w:val="decimal"/>
      <w:lvlText w:val="%2.%3.%4.%5.%6.%7.%8."/>
      <w:lvlJc w:val="left"/>
      <w:pPr>
        <w:tabs>
          <w:tab w:val="num" w:pos="5619"/>
        </w:tabs>
        <w:ind w:left="5619" w:hanging="360"/>
      </w:pPr>
    </w:lvl>
    <w:lvl w:ilvl="8">
      <w:start w:val="1"/>
      <w:numFmt w:val="decimal"/>
      <w:lvlText w:val="%2.%3.%4.%5.%6.%7.%8.%9."/>
      <w:lvlJc w:val="left"/>
      <w:pPr>
        <w:tabs>
          <w:tab w:val="num" w:pos="6339"/>
        </w:tabs>
        <w:ind w:left="6339" w:hanging="360"/>
      </w:pPr>
    </w:lvl>
  </w:abstractNum>
  <w:abstractNum w:abstractNumId="5">
    <w:nsid w:val="0000000E"/>
    <w:multiLevelType w:val="multilevel"/>
    <w:tmpl w:val="0000000E"/>
    <w:name w:val="WWNum13"/>
    <w:lvl w:ilvl="0">
      <w:start w:val="1"/>
      <w:numFmt w:val="bullet"/>
      <w:lvlText w:val=""/>
      <w:lvlJc w:val="left"/>
      <w:pPr>
        <w:tabs>
          <w:tab w:val="num" w:pos="-654"/>
        </w:tabs>
        <w:ind w:left="786" w:hanging="360"/>
      </w:pPr>
      <w:rPr>
        <w:rFonts w:ascii="Wingdings" w:hAnsi="Wingdings"/>
      </w:rPr>
    </w:lvl>
    <w:lvl w:ilvl="1">
      <w:start w:val="1"/>
      <w:numFmt w:val="decimal"/>
      <w:lvlText w:val="%2."/>
      <w:lvlJc w:val="left"/>
      <w:pPr>
        <w:tabs>
          <w:tab w:val="num" w:pos="786"/>
        </w:tabs>
        <w:ind w:left="786" w:hanging="360"/>
      </w:pPr>
    </w:lvl>
    <w:lvl w:ilvl="2">
      <w:start w:val="1"/>
      <w:numFmt w:val="decimal"/>
      <w:lvlText w:val="%2.%3."/>
      <w:lvlJc w:val="left"/>
      <w:pPr>
        <w:tabs>
          <w:tab w:val="num" w:pos="1506"/>
        </w:tabs>
        <w:ind w:left="1506" w:hanging="360"/>
      </w:pPr>
    </w:lvl>
    <w:lvl w:ilvl="3">
      <w:start w:val="1"/>
      <w:numFmt w:val="decimal"/>
      <w:lvlText w:val="%2.%3.%4."/>
      <w:lvlJc w:val="left"/>
      <w:pPr>
        <w:tabs>
          <w:tab w:val="num" w:pos="2226"/>
        </w:tabs>
        <w:ind w:left="2226" w:hanging="360"/>
      </w:pPr>
    </w:lvl>
    <w:lvl w:ilvl="4">
      <w:start w:val="1"/>
      <w:numFmt w:val="decimal"/>
      <w:lvlText w:val="%2.%3.%4.%5."/>
      <w:lvlJc w:val="left"/>
      <w:pPr>
        <w:tabs>
          <w:tab w:val="num" w:pos="2946"/>
        </w:tabs>
        <w:ind w:left="2946" w:hanging="360"/>
      </w:pPr>
    </w:lvl>
    <w:lvl w:ilvl="5">
      <w:start w:val="1"/>
      <w:numFmt w:val="decimal"/>
      <w:lvlText w:val="%2.%3.%4.%5.%6."/>
      <w:lvlJc w:val="left"/>
      <w:pPr>
        <w:tabs>
          <w:tab w:val="num" w:pos="3666"/>
        </w:tabs>
        <w:ind w:left="3666" w:hanging="360"/>
      </w:pPr>
    </w:lvl>
    <w:lvl w:ilvl="6">
      <w:start w:val="1"/>
      <w:numFmt w:val="decimal"/>
      <w:lvlText w:val="%2.%3.%4.%5.%6.%7."/>
      <w:lvlJc w:val="left"/>
      <w:pPr>
        <w:tabs>
          <w:tab w:val="num" w:pos="4386"/>
        </w:tabs>
        <w:ind w:left="4386" w:hanging="360"/>
      </w:pPr>
    </w:lvl>
    <w:lvl w:ilvl="7">
      <w:start w:val="1"/>
      <w:numFmt w:val="decimal"/>
      <w:lvlText w:val="%2.%3.%4.%5.%6.%7.%8."/>
      <w:lvlJc w:val="left"/>
      <w:pPr>
        <w:tabs>
          <w:tab w:val="num" w:pos="5106"/>
        </w:tabs>
        <w:ind w:left="5106" w:hanging="360"/>
      </w:pPr>
    </w:lvl>
    <w:lvl w:ilvl="8">
      <w:start w:val="1"/>
      <w:numFmt w:val="decimal"/>
      <w:lvlText w:val="%2.%3.%4.%5.%6.%7.%8.%9."/>
      <w:lvlJc w:val="left"/>
      <w:pPr>
        <w:tabs>
          <w:tab w:val="num" w:pos="5826"/>
        </w:tabs>
        <w:ind w:left="5826" w:hanging="360"/>
      </w:pPr>
    </w:lvl>
  </w:abstractNum>
  <w:abstractNum w:abstractNumId="6">
    <w:nsid w:val="00000010"/>
    <w:multiLevelType w:val="multilevel"/>
    <w:tmpl w:val="00000010"/>
    <w:name w:val="WWNum15"/>
    <w:lvl w:ilvl="0">
      <w:start w:val="1"/>
      <w:numFmt w:val="decimal"/>
      <w:lvlText w:val="%1."/>
      <w:lvlJc w:val="left"/>
      <w:pPr>
        <w:tabs>
          <w:tab w:val="num" w:pos="0"/>
        </w:tabs>
        <w:ind w:left="1440" w:hanging="360"/>
      </w:pPr>
    </w:lvl>
    <w:lvl w:ilvl="1">
      <w:start w:val="1"/>
      <w:numFmt w:val="decimal"/>
      <w:lvlText w:val="%2."/>
      <w:lvlJc w:val="left"/>
      <w:pPr>
        <w:tabs>
          <w:tab w:val="num" w:pos="0"/>
        </w:tabs>
        <w:ind w:left="144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880" w:hanging="1800"/>
      </w:pPr>
    </w:lvl>
  </w:abstractNum>
  <w:abstractNum w:abstractNumId="7">
    <w:nsid w:val="00000012"/>
    <w:multiLevelType w:val="multilevel"/>
    <w:tmpl w:val="00000012"/>
    <w:name w:val="WWNum17"/>
    <w:lvl w:ilvl="0">
      <w:start w:val="1"/>
      <w:numFmt w:val="bullet"/>
      <w:lvlText w:val=""/>
      <w:lvlJc w:val="left"/>
      <w:pPr>
        <w:tabs>
          <w:tab w:val="num" w:pos="0"/>
        </w:tabs>
        <w:ind w:left="360" w:hanging="360"/>
      </w:pPr>
      <w:rPr>
        <w:rFonts w:ascii="Wingdings" w:hAnsi="Wingdings"/>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8">
    <w:nsid w:val="028977C2"/>
    <w:multiLevelType w:val="hybridMultilevel"/>
    <w:tmpl w:val="20E0A8F4"/>
    <w:lvl w:ilvl="0" w:tplc="10CA634A">
      <w:start w:val="1"/>
      <w:numFmt w:val="bullet"/>
      <w:lvlText w:val="-"/>
      <w:lvlJc w:val="left"/>
      <w:pPr>
        <w:ind w:left="102" w:hanging="128"/>
      </w:pPr>
      <w:rPr>
        <w:rFonts w:ascii="Times New Roman" w:eastAsia="Times New Roman" w:hAnsi="Times New Roman" w:hint="default"/>
        <w:w w:val="100"/>
        <w:sz w:val="22"/>
        <w:szCs w:val="22"/>
      </w:rPr>
    </w:lvl>
    <w:lvl w:ilvl="1" w:tplc="8818A7D0">
      <w:start w:val="1"/>
      <w:numFmt w:val="bullet"/>
      <w:lvlText w:val="•"/>
      <w:lvlJc w:val="left"/>
      <w:pPr>
        <w:ind w:left="320" w:hanging="128"/>
      </w:pPr>
      <w:rPr>
        <w:rFonts w:hint="default"/>
      </w:rPr>
    </w:lvl>
    <w:lvl w:ilvl="2" w:tplc="56FC8D9E">
      <w:start w:val="1"/>
      <w:numFmt w:val="bullet"/>
      <w:lvlText w:val="•"/>
      <w:lvlJc w:val="left"/>
      <w:pPr>
        <w:ind w:left="537" w:hanging="128"/>
      </w:pPr>
      <w:rPr>
        <w:rFonts w:hint="default"/>
      </w:rPr>
    </w:lvl>
    <w:lvl w:ilvl="3" w:tplc="758605EA">
      <w:start w:val="1"/>
      <w:numFmt w:val="bullet"/>
      <w:lvlText w:val="•"/>
      <w:lvlJc w:val="left"/>
      <w:pPr>
        <w:ind w:left="755" w:hanging="128"/>
      </w:pPr>
      <w:rPr>
        <w:rFonts w:hint="default"/>
      </w:rPr>
    </w:lvl>
    <w:lvl w:ilvl="4" w:tplc="287C9560">
      <w:start w:val="1"/>
      <w:numFmt w:val="bullet"/>
      <w:lvlText w:val="•"/>
      <w:lvlJc w:val="left"/>
      <w:pPr>
        <w:ind w:left="973" w:hanging="128"/>
      </w:pPr>
      <w:rPr>
        <w:rFonts w:hint="default"/>
      </w:rPr>
    </w:lvl>
    <w:lvl w:ilvl="5" w:tplc="F8405B74">
      <w:start w:val="1"/>
      <w:numFmt w:val="bullet"/>
      <w:lvlText w:val="•"/>
      <w:lvlJc w:val="left"/>
      <w:pPr>
        <w:ind w:left="1191" w:hanging="128"/>
      </w:pPr>
      <w:rPr>
        <w:rFonts w:hint="default"/>
      </w:rPr>
    </w:lvl>
    <w:lvl w:ilvl="6" w:tplc="E468256C">
      <w:start w:val="1"/>
      <w:numFmt w:val="bullet"/>
      <w:lvlText w:val="•"/>
      <w:lvlJc w:val="left"/>
      <w:pPr>
        <w:ind w:left="1409" w:hanging="128"/>
      </w:pPr>
      <w:rPr>
        <w:rFonts w:hint="default"/>
      </w:rPr>
    </w:lvl>
    <w:lvl w:ilvl="7" w:tplc="ECB0DBF0">
      <w:start w:val="1"/>
      <w:numFmt w:val="bullet"/>
      <w:lvlText w:val="•"/>
      <w:lvlJc w:val="left"/>
      <w:pPr>
        <w:ind w:left="1627" w:hanging="128"/>
      </w:pPr>
      <w:rPr>
        <w:rFonts w:hint="default"/>
      </w:rPr>
    </w:lvl>
    <w:lvl w:ilvl="8" w:tplc="2A9E35DC">
      <w:start w:val="1"/>
      <w:numFmt w:val="bullet"/>
      <w:lvlText w:val="•"/>
      <w:lvlJc w:val="left"/>
      <w:pPr>
        <w:ind w:left="1845" w:hanging="128"/>
      </w:pPr>
      <w:rPr>
        <w:rFonts w:hint="default"/>
      </w:rPr>
    </w:lvl>
  </w:abstractNum>
  <w:abstractNum w:abstractNumId="9">
    <w:nsid w:val="083E5AE5"/>
    <w:multiLevelType w:val="hybridMultilevel"/>
    <w:tmpl w:val="BAB2C1D4"/>
    <w:lvl w:ilvl="0" w:tplc="0409000F">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BAD20F6"/>
    <w:multiLevelType w:val="hybridMultilevel"/>
    <w:tmpl w:val="8BC8023C"/>
    <w:lvl w:ilvl="0" w:tplc="5DD2D17C">
      <w:numFmt w:val="bullet"/>
      <w:lvlText w:val="-"/>
      <w:lvlJc w:val="left"/>
      <w:pPr>
        <w:ind w:left="720" w:hanging="360"/>
      </w:pPr>
      <w:rPr>
        <w:rFonts w:ascii="Arial" w:eastAsiaTheme="minorHAnsi"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1">
    <w:nsid w:val="0D6E7950"/>
    <w:multiLevelType w:val="hybridMultilevel"/>
    <w:tmpl w:val="97AC4D96"/>
    <w:lvl w:ilvl="0" w:tplc="C7E09898">
      <w:start w:val="1"/>
      <w:numFmt w:val="decimal"/>
      <w:lvlText w:val="%1."/>
      <w:lvlJc w:val="left"/>
      <w:pPr>
        <w:ind w:left="1170" w:hanging="360"/>
      </w:pPr>
      <w:rPr>
        <w:sz w:val="22"/>
        <w:szCs w:val="22"/>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2">
    <w:nsid w:val="0DD71266"/>
    <w:multiLevelType w:val="hybridMultilevel"/>
    <w:tmpl w:val="F1CA885A"/>
    <w:lvl w:ilvl="0" w:tplc="042F0009">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nsid w:val="18B86F0C"/>
    <w:multiLevelType w:val="hybridMultilevel"/>
    <w:tmpl w:val="EE060F0C"/>
    <w:lvl w:ilvl="0" w:tplc="042F0009">
      <w:start w:val="1"/>
      <w:numFmt w:val="bullet"/>
      <w:lvlText w:val=""/>
      <w:lvlJc w:val="left"/>
      <w:pPr>
        <w:ind w:left="677"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4">
    <w:nsid w:val="198D6B02"/>
    <w:multiLevelType w:val="hybridMultilevel"/>
    <w:tmpl w:val="02ACD334"/>
    <w:lvl w:ilvl="0" w:tplc="042F0009">
      <w:start w:val="1"/>
      <w:numFmt w:val="bullet"/>
      <w:lvlText w:val=""/>
      <w:lvlJc w:val="left"/>
      <w:pPr>
        <w:ind w:left="960" w:hanging="360"/>
      </w:pPr>
      <w:rPr>
        <w:rFonts w:ascii="Wingdings" w:hAnsi="Wingdings" w:hint="default"/>
      </w:rPr>
    </w:lvl>
    <w:lvl w:ilvl="1" w:tplc="042F0003" w:tentative="1">
      <w:start w:val="1"/>
      <w:numFmt w:val="bullet"/>
      <w:lvlText w:val="o"/>
      <w:lvlJc w:val="left"/>
      <w:pPr>
        <w:ind w:left="1680" w:hanging="360"/>
      </w:pPr>
      <w:rPr>
        <w:rFonts w:ascii="Courier New" w:hAnsi="Courier New" w:cs="Courier New" w:hint="default"/>
      </w:rPr>
    </w:lvl>
    <w:lvl w:ilvl="2" w:tplc="042F0005" w:tentative="1">
      <w:start w:val="1"/>
      <w:numFmt w:val="bullet"/>
      <w:lvlText w:val=""/>
      <w:lvlJc w:val="left"/>
      <w:pPr>
        <w:ind w:left="2400" w:hanging="360"/>
      </w:pPr>
      <w:rPr>
        <w:rFonts w:ascii="Wingdings" w:hAnsi="Wingdings" w:hint="default"/>
      </w:rPr>
    </w:lvl>
    <w:lvl w:ilvl="3" w:tplc="042F0001" w:tentative="1">
      <w:start w:val="1"/>
      <w:numFmt w:val="bullet"/>
      <w:lvlText w:val=""/>
      <w:lvlJc w:val="left"/>
      <w:pPr>
        <w:ind w:left="3120" w:hanging="360"/>
      </w:pPr>
      <w:rPr>
        <w:rFonts w:ascii="Symbol" w:hAnsi="Symbol" w:hint="default"/>
      </w:rPr>
    </w:lvl>
    <w:lvl w:ilvl="4" w:tplc="042F0003" w:tentative="1">
      <w:start w:val="1"/>
      <w:numFmt w:val="bullet"/>
      <w:lvlText w:val="o"/>
      <w:lvlJc w:val="left"/>
      <w:pPr>
        <w:ind w:left="3840" w:hanging="360"/>
      </w:pPr>
      <w:rPr>
        <w:rFonts w:ascii="Courier New" w:hAnsi="Courier New" w:cs="Courier New" w:hint="default"/>
      </w:rPr>
    </w:lvl>
    <w:lvl w:ilvl="5" w:tplc="042F0005" w:tentative="1">
      <w:start w:val="1"/>
      <w:numFmt w:val="bullet"/>
      <w:lvlText w:val=""/>
      <w:lvlJc w:val="left"/>
      <w:pPr>
        <w:ind w:left="4560" w:hanging="360"/>
      </w:pPr>
      <w:rPr>
        <w:rFonts w:ascii="Wingdings" w:hAnsi="Wingdings" w:hint="default"/>
      </w:rPr>
    </w:lvl>
    <w:lvl w:ilvl="6" w:tplc="042F0001" w:tentative="1">
      <w:start w:val="1"/>
      <w:numFmt w:val="bullet"/>
      <w:lvlText w:val=""/>
      <w:lvlJc w:val="left"/>
      <w:pPr>
        <w:ind w:left="5280" w:hanging="360"/>
      </w:pPr>
      <w:rPr>
        <w:rFonts w:ascii="Symbol" w:hAnsi="Symbol" w:hint="default"/>
      </w:rPr>
    </w:lvl>
    <w:lvl w:ilvl="7" w:tplc="042F0003" w:tentative="1">
      <w:start w:val="1"/>
      <w:numFmt w:val="bullet"/>
      <w:lvlText w:val="o"/>
      <w:lvlJc w:val="left"/>
      <w:pPr>
        <w:ind w:left="6000" w:hanging="360"/>
      </w:pPr>
      <w:rPr>
        <w:rFonts w:ascii="Courier New" w:hAnsi="Courier New" w:cs="Courier New" w:hint="default"/>
      </w:rPr>
    </w:lvl>
    <w:lvl w:ilvl="8" w:tplc="042F0005" w:tentative="1">
      <w:start w:val="1"/>
      <w:numFmt w:val="bullet"/>
      <w:lvlText w:val=""/>
      <w:lvlJc w:val="left"/>
      <w:pPr>
        <w:ind w:left="6720" w:hanging="360"/>
      </w:pPr>
      <w:rPr>
        <w:rFonts w:ascii="Wingdings" w:hAnsi="Wingdings" w:hint="default"/>
      </w:rPr>
    </w:lvl>
  </w:abstractNum>
  <w:abstractNum w:abstractNumId="15">
    <w:nsid w:val="1A915104"/>
    <w:multiLevelType w:val="hybridMultilevel"/>
    <w:tmpl w:val="A0EAC3D0"/>
    <w:lvl w:ilvl="0" w:tplc="9D707F7E">
      <w:start w:val="1"/>
      <w:numFmt w:val="bullet"/>
      <w:lvlText w:val="-"/>
      <w:lvlJc w:val="left"/>
      <w:pPr>
        <w:ind w:left="102" w:hanging="125"/>
      </w:pPr>
      <w:rPr>
        <w:rFonts w:ascii="Times New Roman" w:eastAsia="Times New Roman" w:hAnsi="Times New Roman" w:hint="default"/>
        <w:w w:val="100"/>
        <w:sz w:val="22"/>
        <w:szCs w:val="22"/>
      </w:rPr>
    </w:lvl>
    <w:lvl w:ilvl="1" w:tplc="9F18F440">
      <w:start w:val="1"/>
      <w:numFmt w:val="bullet"/>
      <w:lvlText w:val="•"/>
      <w:lvlJc w:val="left"/>
      <w:pPr>
        <w:ind w:left="468" w:hanging="125"/>
      </w:pPr>
      <w:rPr>
        <w:rFonts w:hint="default"/>
      </w:rPr>
    </w:lvl>
    <w:lvl w:ilvl="2" w:tplc="C44065B0">
      <w:start w:val="1"/>
      <w:numFmt w:val="bullet"/>
      <w:lvlText w:val="•"/>
      <w:lvlJc w:val="left"/>
      <w:pPr>
        <w:ind w:left="835" w:hanging="125"/>
      </w:pPr>
      <w:rPr>
        <w:rFonts w:hint="default"/>
      </w:rPr>
    </w:lvl>
    <w:lvl w:ilvl="3" w:tplc="AC469936">
      <w:start w:val="1"/>
      <w:numFmt w:val="bullet"/>
      <w:lvlText w:val="•"/>
      <w:lvlJc w:val="left"/>
      <w:pPr>
        <w:ind w:left="1202" w:hanging="125"/>
      </w:pPr>
      <w:rPr>
        <w:rFonts w:hint="default"/>
      </w:rPr>
    </w:lvl>
    <w:lvl w:ilvl="4" w:tplc="4F221F04">
      <w:start w:val="1"/>
      <w:numFmt w:val="bullet"/>
      <w:lvlText w:val="•"/>
      <w:lvlJc w:val="left"/>
      <w:pPr>
        <w:ind w:left="1568" w:hanging="125"/>
      </w:pPr>
      <w:rPr>
        <w:rFonts w:hint="default"/>
      </w:rPr>
    </w:lvl>
    <w:lvl w:ilvl="5" w:tplc="472A86E6">
      <w:start w:val="1"/>
      <w:numFmt w:val="bullet"/>
      <w:lvlText w:val="•"/>
      <w:lvlJc w:val="left"/>
      <w:pPr>
        <w:ind w:left="1935" w:hanging="125"/>
      </w:pPr>
      <w:rPr>
        <w:rFonts w:hint="default"/>
      </w:rPr>
    </w:lvl>
    <w:lvl w:ilvl="6" w:tplc="8744BE6E">
      <w:start w:val="1"/>
      <w:numFmt w:val="bullet"/>
      <w:lvlText w:val="•"/>
      <w:lvlJc w:val="left"/>
      <w:pPr>
        <w:ind w:left="2302" w:hanging="125"/>
      </w:pPr>
      <w:rPr>
        <w:rFonts w:hint="default"/>
      </w:rPr>
    </w:lvl>
    <w:lvl w:ilvl="7" w:tplc="1896AC0E">
      <w:start w:val="1"/>
      <w:numFmt w:val="bullet"/>
      <w:lvlText w:val="•"/>
      <w:lvlJc w:val="left"/>
      <w:pPr>
        <w:ind w:left="2668" w:hanging="125"/>
      </w:pPr>
      <w:rPr>
        <w:rFonts w:hint="default"/>
      </w:rPr>
    </w:lvl>
    <w:lvl w:ilvl="8" w:tplc="1B98F928">
      <w:start w:val="1"/>
      <w:numFmt w:val="bullet"/>
      <w:lvlText w:val="•"/>
      <w:lvlJc w:val="left"/>
      <w:pPr>
        <w:ind w:left="3035" w:hanging="125"/>
      </w:pPr>
      <w:rPr>
        <w:rFonts w:hint="default"/>
      </w:rPr>
    </w:lvl>
  </w:abstractNum>
  <w:abstractNum w:abstractNumId="16">
    <w:nsid w:val="1AD74DA0"/>
    <w:multiLevelType w:val="hybridMultilevel"/>
    <w:tmpl w:val="5CB03854"/>
    <w:lvl w:ilvl="0" w:tplc="6D1EB0FE">
      <w:start w:val="1"/>
      <w:numFmt w:val="bullet"/>
      <w:lvlText w:val="-"/>
      <w:lvlJc w:val="left"/>
      <w:pPr>
        <w:ind w:left="229" w:hanging="128"/>
      </w:pPr>
      <w:rPr>
        <w:rFonts w:ascii="Times New Roman" w:eastAsia="Times New Roman" w:hAnsi="Times New Roman" w:hint="default"/>
        <w:w w:val="100"/>
        <w:sz w:val="22"/>
        <w:szCs w:val="22"/>
      </w:rPr>
    </w:lvl>
    <w:lvl w:ilvl="1" w:tplc="84F641A4">
      <w:start w:val="1"/>
      <w:numFmt w:val="bullet"/>
      <w:lvlText w:val="•"/>
      <w:lvlJc w:val="left"/>
      <w:pPr>
        <w:ind w:left="434" w:hanging="128"/>
      </w:pPr>
      <w:rPr>
        <w:rFonts w:hint="default"/>
      </w:rPr>
    </w:lvl>
    <w:lvl w:ilvl="2" w:tplc="BE4E6984">
      <w:start w:val="1"/>
      <w:numFmt w:val="bullet"/>
      <w:lvlText w:val="•"/>
      <w:lvlJc w:val="left"/>
      <w:pPr>
        <w:ind w:left="639" w:hanging="128"/>
      </w:pPr>
      <w:rPr>
        <w:rFonts w:hint="default"/>
      </w:rPr>
    </w:lvl>
    <w:lvl w:ilvl="3" w:tplc="8F44CC60">
      <w:start w:val="1"/>
      <w:numFmt w:val="bullet"/>
      <w:lvlText w:val="•"/>
      <w:lvlJc w:val="left"/>
      <w:pPr>
        <w:ind w:left="844" w:hanging="128"/>
      </w:pPr>
      <w:rPr>
        <w:rFonts w:hint="default"/>
      </w:rPr>
    </w:lvl>
    <w:lvl w:ilvl="4" w:tplc="2054A45A">
      <w:start w:val="1"/>
      <w:numFmt w:val="bullet"/>
      <w:lvlText w:val="•"/>
      <w:lvlJc w:val="left"/>
      <w:pPr>
        <w:ind w:left="1049" w:hanging="128"/>
      </w:pPr>
      <w:rPr>
        <w:rFonts w:hint="default"/>
      </w:rPr>
    </w:lvl>
    <w:lvl w:ilvl="5" w:tplc="AD02AD5E">
      <w:start w:val="1"/>
      <w:numFmt w:val="bullet"/>
      <w:lvlText w:val="•"/>
      <w:lvlJc w:val="left"/>
      <w:pPr>
        <w:ind w:left="1255" w:hanging="128"/>
      </w:pPr>
      <w:rPr>
        <w:rFonts w:hint="default"/>
      </w:rPr>
    </w:lvl>
    <w:lvl w:ilvl="6" w:tplc="81D429FA">
      <w:start w:val="1"/>
      <w:numFmt w:val="bullet"/>
      <w:lvlText w:val="•"/>
      <w:lvlJc w:val="left"/>
      <w:pPr>
        <w:ind w:left="1460" w:hanging="128"/>
      </w:pPr>
      <w:rPr>
        <w:rFonts w:hint="default"/>
      </w:rPr>
    </w:lvl>
    <w:lvl w:ilvl="7" w:tplc="E6723810">
      <w:start w:val="1"/>
      <w:numFmt w:val="bullet"/>
      <w:lvlText w:val="•"/>
      <w:lvlJc w:val="left"/>
      <w:pPr>
        <w:ind w:left="1665" w:hanging="128"/>
      </w:pPr>
      <w:rPr>
        <w:rFonts w:hint="default"/>
      </w:rPr>
    </w:lvl>
    <w:lvl w:ilvl="8" w:tplc="45D0C154">
      <w:start w:val="1"/>
      <w:numFmt w:val="bullet"/>
      <w:lvlText w:val="•"/>
      <w:lvlJc w:val="left"/>
      <w:pPr>
        <w:ind w:left="1870" w:hanging="128"/>
      </w:pPr>
      <w:rPr>
        <w:rFonts w:hint="default"/>
      </w:rPr>
    </w:lvl>
  </w:abstractNum>
  <w:abstractNum w:abstractNumId="17">
    <w:nsid w:val="1DED38E6"/>
    <w:multiLevelType w:val="hybridMultilevel"/>
    <w:tmpl w:val="48288BA6"/>
    <w:lvl w:ilvl="0" w:tplc="03BC93BC">
      <w:start w:val="1"/>
      <w:numFmt w:val="bullet"/>
      <w:lvlText w:val=""/>
      <w:lvlPicBulletId w:val="0"/>
      <w:lvlJc w:val="left"/>
      <w:pPr>
        <w:ind w:left="360" w:hanging="360"/>
      </w:pPr>
      <w:rPr>
        <w:rFonts w:ascii="Symbol" w:hAnsi="Symbol" w:hint="default"/>
        <w:color w:val="auto"/>
      </w:rPr>
    </w:lvl>
    <w:lvl w:ilvl="1" w:tplc="042F0003" w:tentative="1">
      <w:start w:val="1"/>
      <w:numFmt w:val="bullet"/>
      <w:lvlText w:val="o"/>
      <w:lvlJc w:val="left"/>
      <w:pPr>
        <w:ind w:left="1470" w:hanging="360"/>
      </w:pPr>
      <w:rPr>
        <w:rFonts w:ascii="Courier New" w:hAnsi="Courier New" w:cs="Courier New" w:hint="default"/>
      </w:rPr>
    </w:lvl>
    <w:lvl w:ilvl="2" w:tplc="042F0005" w:tentative="1">
      <w:start w:val="1"/>
      <w:numFmt w:val="bullet"/>
      <w:lvlText w:val=""/>
      <w:lvlJc w:val="left"/>
      <w:pPr>
        <w:ind w:left="2190" w:hanging="360"/>
      </w:pPr>
      <w:rPr>
        <w:rFonts w:ascii="Wingdings" w:hAnsi="Wingdings" w:hint="default"/>
      </w:rPr>
    </w:lvl>
    <w:lvl w:ilvl="3" w:tplc="042F0001" w:tentative="1">
      <w:start w:val="1"/>
      <w:numFmt w:val="bullet"/>
      <w:lvlText w:val=""/>
      <w:lvlJc w:val="left"/>
      <w:pPr>
        <w:ind w:left="2910" w:hanging="360"/>
      </w:pPr>
      <w:rPr>
        <w:rFonts w:ascii="Symbol" w:hAnsi="Symbol" w:hint="default"/>
      </w:rPr>
    </w:lvl>
    <w:lvl w:ilvl="4" w:tplc="042F0003" w:tentative="1">
      <w:start w:val="1"/>
      <w:numFmt w:val="bullet"/>
      <w:lvlText w:val="o"/>
      <w:lvlJc w:val="left"/>
      <w:pPr>
        <w:ind w:left="3630" w:hanging="360"/>
      </w:pPr>
      <w:rPr>
        <w:rFonts w:ascii="Courier New" w:hAnsi="Courier New" w:cs="Courier New" w:hint="default"/>
      </w:rPr>
    </w:lvl>
    <w:lvl w:ilvl="5" w:tplc="042F0005" w:tentative="1">
      <w:start w:val="1"/>
      <w:numFmt w:val="bullet"/>
      <w:lvlText w:val=""/>
      <w:lvlJc w:val="left"/>
      <w:pPr>
        <w:ind w:left="4350" w:hanging="360"/>
      </w:pPr>
      <w:rPr>
        <w:rFonts w:ascii="Wingdings" w:hAnsi="Wingdings" w:hint="default"/>
      </w:rPr>
    </w:lvl>
    <w:lvl w:ilvl="6" w:tplc="042F0001" w:tentative="1">
      <w:start w:val="1"/>
      <w:numFmt w:val="bullet"/>
      <w:lvlText w:val=""/>
      <w:lvlJc w:val="left"/>
      <w:pPr>
        <w:ind w:left="5070" w:hanging="360"/>
      </w:pPr>
      <w:rPr>
        <w:rFonts w:ascii="Symbol" w:hAnsi="Symbol" w:hint="default"/>
      </w:rPr>
    </w:lvl>
    <w:lvl w:ilvl="7" w:tplc="042F0003" w:tentative="1">
      <w:start w:val="1"/>
      <w:numFmt w:val="bullet"/>
      <w:lvlText w:val="o"/>
      <w:lvlJc w:val="left"/>
      <w:pPr>
        <w:ind w:left="5790" w:hanging="360"/>
      </w:pPr>
      <w:rPr>
        <w:rFonts w:ascii="Courier New" w:hAnsi="Courier New" w:cs="Courier New" w:hint="default"/>
      </w:rPr>
    </w:lvl>
    <w:lvl w:ilvl="8" w:tplc="042F0005" w:tentative="1">
      <w:start w:val="1"/>
      <w:numFmt w:val="bullet"/>
      <w:lvlText w:val=""/>
      <w:lvlJc w:val="left"/>
      <w:pPr>
        <w:ind w:left="6510" w:hanging="360"/>
      </w:pPr>
      <w:rPr>
        <w:rFonts w:ascii="Wingdings" w:hAnsi="Wingdings" w:hint="default"/>
      </w:rPr>
    </w:lvl>
  </w:abstractNum>
  <w:abstractNum w:abstractNumId="18">
    <w:nsid w:val="22F541CE"/>
    <w:multiLevelType w:val="hybridMultilevel"/>
    <w:tmpl w:val="3E4094C0"/>
    <w:lvl w:ilvl="0" w:tplc="042F0009">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nsid w:val="23553DF8"/>
    <w:multiLevelType w:val="hybridMultilevel"/>
    <w:tmpl w:val="17101228"/>
    <w:lvl w:ilvl="0" w:tplc="E21610AC">
      <w:start w:val="1"/>
      <w:numFmt w:val="bullet"/>
      <w:lvlText w:val="-"/>
      <w:lvlJc w:val="left"/>
      <w:pPr>
        <w:ind w:left="224" w:hanging="125"/>
      </w:pPr>
      <w:rPr>
        <w:rFonts w:ascii="Times New Roman" w:eastAsia="Times New Roman" w:hAnsi="Times New Roman" w:hint="default"/>
        <w:w w:val="100"/>
        <w:sz w:val="22"/>
        <w:szCs w:val="22"/>
      </w:rPr>
    </w:lvl>
    <w:lvl w:ilvl="1" w:tplc="E37CCBEA">
      <w:start w:val="1"/>
      <w:numFmt w:val="bullet"/>
      <w:lvlText w:val="•"/>
      <w:lvlJc w:val="left"/>
      <w:pPr>
        <w:ind w:left="513" w:hanging="125"/>
      </w:pPr>
      <w:rPr>
        <w:rFonts w:hint="default"/>
      </w:rPr>
    </w:lvl>
    <w:lvl w:ilvl="2" w:tplc="5C243556">
      <w:start w:val="1"/>
      <w:numFmt w:val="bullet"/>
      <w:lvlText w:val="•"/>
      <w:lvlJc w:val="left"/>
      <w:pPr>
        <w:ind w:left="802" w:hanging="125"/>
      </w:pPr>
      <w:rPr>
        <w:rFonts w:hint="default"/>
      </w:rPr>
    </w:lvl>
    <w:lvl w:ilvl="3" w:tplc="A0767684">
      <w:start w:val="1"/>
      <w:numFmt w:val="bullet"/>
      <w:lvlText w:val="•"/>
      <w:lvlJc w:val="left"/>
      <w:pPr>
        <w:ind w:left="1091" w:hanging="125"/>
      </w:pPr>
      <w:rPr>
        <w:rFonts w:hint="default"/>
      </w:rPr>
    </w:lvl>
    <w:lvl w:ilvl="4" w:tplc="28D01B28">
      <w:start w:val="1"/>
      <w:numFmt w:val="bullet"/>
      <w:lvlText w:val="•"/>
      <w:lvlJc w:val="left"/>
      <w:pPr>
        <w:ind w:left="1380" w:hanging="125"/>
      </w:pPr>
      <w:rPr>
        <w:rFonts w:hint="default"/>
      </w:rPr>
    </w:lvl>
    <w:lvl w:ilvl="5" w:tplc="57ACCAC0">
      <w:start w:val="1"/>
      <w:numFmt w:val="bullet"/>
      <w:lvlText w:val="•"/>
      <w:lvlJc w:val="left"/>
      <w:pPr>
        <w:ind w:left="1668" w:hanging="125"/>
      </w:pPr>
      <w:rPr>
        <w:rFonts w:hint="default"/>
      </w:rPr>
    </w:lvl>
    <w:lvl w:ilvl="6" w:tplc="B8645012">
      <w:start w:val="1"/>
      <w:numFmt w:val="bullet"/>
      <w:lvlText w:val="•"/>
      <w:lvlJc w:val="left"/>
      <w:pPr>
        <w:ind w:left="1957" w:hanging="125"/>
      </w:pPr>
      <w:rPr>
        <w:rFonts w:hint="default"/>
      </w:rPr>
    </w:lvl>
    <w:lvl w:ilvl="7" w:tplc="1DF6DFAA">
      <w:start w:val="1"/>
      <w:numFmt w:val="bullet"/>
      <w:lvlText w:val="•"/>
      <w:lvlJc w:val="left"/>
      <w:pPr>
        <w:ind w:left="2246" w:hanging="125"/>
      </w:pPr>
      <w:rPr>
        <w:rFonts w:hint="default"/>
      </w:rPr>
    </w:lvl>
    <w:lvl w:ilvl="8" w:tplc="3AC4D8C4">
      <w:start w:val="1"/>
      <w:numFmt w:val="bullet"/>
      <w:lvlText w:val="•"/>
      <w:lvlJc w:val="left"/>
      <w:pPr>
        <w:ind w:left="2535" w:hanging="125"/>
      </w:pPr>
      <w:rPr>
        <w:rFonts w:hint="default"/>
      </w:rPr>
    </w:lvl>
  </w:abstractNum>
  <w:abstractNum w:abstractNumId="20">
    <w:nsid w:val="24DC5661"/>
    <w:multiLevelType w:val="hybridMultilevel"/>
    <w:tmpl w:val="195E93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DF3A82"/>
    <w:multiLevelType w:val="hybridMultilevel"/>
    <w:tmpl w:val="BE80B908"/>
    <w:lvl w:ilvl="0" w:tplc="14427F82">
      <w:start w:val="1"/>
      <w:numFmt w:val="bullet"/>
      <w:lvlText w:val="-"/>
      <w:lvlJc w:val="left"/>
      <w:pPr>
        <w:ind w:left="102" w:hanging="128"/>
      </w:pPr>
      <w:rPr>
        <w:rFonts w:ascii="Times New Roman" w:eastAsia="Times New Roman" w:hAnsi="Times New Roman" w:hint="default"/>
        <w:w w:val="100"/>
        <w:sz w:val="22"/>
        <w:szCs w:val="22"/>
      </w:rPr>
    </w:lvl>
    <w:lvl w:ilvl="1" w:tplc="001C95D6">
      <w:start w:val="1"/>
      <w:numFmt w:val="bullet"/>
      <w:lvlText w:val="•"/>
      <w:lvlJc w:val="left"/>
      <w:pPr>
        <w:ind w:left="468" w:hanging="128"/>
      </w:pPr>
      <w:rPr>
        <w:rFonts w:hint="default"/>
      </w:rPr>
    </w:lvl>
    <w:lvl w:ilvl="2" w:tplc="C7968010">
      <w:start w:val="1"/>
      <w:numFmt w:val="bullet"/>
      <w:lvlText w:val="•"/>
      <w:lvlJc w:val="left"/>
      <w:pPr>
        <w:ind w:left="835" w:hanging="128"/>
      </w:pPr>
      <w:rPr>
        <w:rFonts w:hint="default"/>
      </w:rPr>
    </w:lvl>
    <w:lvl w:ilvl="3" w:tplc="88886E32">
      <w:start w:val="1"/>
      <w:numFmt w:val="bullet"/>
      <w:lvlText w:val="•"/>
      <w:lvlJc w:val="left"/>
      <w:pPr>
        <w:ind w:left="1202" w:hanging="128"/>
      </w:pPr>
      <w:rPr>
        <w:rFonts w:hint="default"/>
      </w:rPr>
    </w:lvl>
    <w:lvl w:ilvl="4" w:tplc="CF78A7C2">
      <w:start w:val="1"/>
      <w:numFmt w:val="bullet"/>
      <w:lvlText w:val="•"/>
      <w:lvlJc w:val="left"/>
      <w:pPr>
        <w:ind w:left="1568" w:hanging="128"/>
      </w:pPr>
      <w:rPr>
        <w:rFonts w:hint="default"/>
      </w:rPr>
    </w:lvl>
    <w:lvl w:ilvl="5" w:tplc="69AEA8CA">
      <w:start w:val="1"/>
      <w:numFmt w:val="bullet"/>
      <w:lvlText w:val="•"/>
      <w:lvlJc w:val="left"/>
      <w:pPr>
        <w:ind w:left="1935" w:hanging="128"/>
      </w:pPr>
      <w:rPr>
        <w:rFonts w:hint="default"/>
      </w:rPr>
    </w:lvl>
    <w:lvl w:ilvl="6" w:tplc="C0F06C48">
      <w:start w:val="1"/>
      <w:numFmt w:val="bullet"/>
      <w:lvlText w:val="•"/>
      <w:lvlJc w:val="left"/>
      <w:pPr>
        <w:ind w:left="2302" w:hanging="128"/>
      </w:pPr>
      <w:rPr>
        <w:rFonts w:hint="default"/>
      </w:rPr>
    </w:lvl>
    <w:lvl w:ilvl="7" w:tplc="98765556">
      <w:start w:val="1"/>
      <w:numFmt w:val="bullet"/>
      <w:lvlText w:val="•"/>
      <w:lvlJc w:val="left"/>
      <w:pPr>
        <w:ind w:left="2668" w:hanging="128"/>
      </w:pPr>
      <w:rPr>
        <w:rFonts w:hint="default"/>
      </w:rPr>
    </w:lvl>
    <w:lvl w:ilvl="8" w:tplc="48D45FCE">
      <w:start w:val="1"/>
      <w:numFmt w:val="bullet"/>
      <w:lvlText w:val="•"/>
      <w:lvlJc w:val="left"/>
      <w:pPr>
        <w:ind w:left="3035" w:hanging="128"/>
      </w:pPr>
      <w:rPr>
        <w:rFonts w:hint="default"/>
      </w:rPr>
    </w:lvl>
  </w:abstractNum>
  <w:abstractNum w:abstractNumId="22">
    <w:nsid w:val="2A4144B4"/>
    <w:multiLevelType w:val="hybridMultilevel"/>
    <w:tmpl w:val="0FAA404C"/>
    <w:lvl w:ilvl="0" w:tplc="042F0001">
      <w:start w:val="1"/>
      <w:numFmt w:val="bullet"/>
      <w:lvlText w:val=""/>
      <w:lvlJc w:val="left"/>
      <w:pPr>
        <w:ind w:left="786" w:hanging="360"/>
      </w:pPr>
      <w:rPr>
        <w:rFonts w:ascii="Symbol" w:hAnsi="Symbol" w:hint="default"/>
      </w:rPr>
    </w:lvl>
    <w:lvl w:ilvl="1" w:tplc="042F0003" w:tentative="1">
      <w:start w:val="1"/>
      <w:numFmt w:val="bullet"/>
      <w:lvlText w:val="o"/>
      <w:lvlJc w:val="left"/>
      <w:pPr>
        <w:ind w:left="1506" w:hanging="360"/>
      </w:pPr>
      <w:rPr>
        <w:rFonts w:ascii="Courier New" w:hAnsi="Courier New" w:cs="Courier New" w:hint="default"/>
      </w:rPr>
    </w:lvl>
    <w:lvl w:ilvl="2" w:tplc="042F0005" w:tentative="1">
      <w:start w:val="1"/>
      <w:numFmt w:val="bullet"/>
      <w:lvlText w:val=""/>
      <w:lvlJc w:val="left"/>
      <w:pPr>
        <w:ind w:left="2226" w:hanging="360"/>
      </w:pPr>
      <w:rPr>
        <w:rFonts w:ascii="Wingdings" w:hAnsi="Wingdings" w:hint="default"/>
      </w:rPr>
    </w:lvl>
    <w:lvl w:ilvl="3" w:tplc="042F0001" w:tentative="1">
      <w:start w:val="1"/>
      <w:numFmt w:val="bullet"/>
      <w:lvlText w:val=""/>
      <w:lvlJc w:val="left"/>
      <w:pPr>
        <w:ind w:left="2946" w:hanging="360"/>
      </w:pPr>
      <w:rPr>
        <w:rFonts w:ascii="Symbol" w:hAnsi="Symbol" w:hint="default"/>
      </w:rPr>
    </w:lvl>
    <w:lvl w:ilvl="4" w:tplc="042F0003" w:tentative="1">
      <w:start w:val="1"/>
      <w:numFmt w:val="bullet"/>
      <w:lvlText w:val="o"/>
      <w:lvlJc w:val="left"/>
      <w:pPr>
        <w:ind w:left="3666" w:hanging="360"/>
      </w:pPr>
      <w:rPr>
        <w:rFonts w:ascii="Courier New" w:hAnsi="Courier New" w:cs="Courier New" w:hint="default"/>
      </w:rPr>
    </w:lvl>
    <w:lvl w:ilvl="5" w:tplc="042F0005" w:tentative="1">
      <w:start w:val="1"/>
      <w:numFmt w:val="bullet"/>
      <w:lvlText w:val=""/>
      <w:lvlJc w:val="left"/>
      <w:pPr>
        <w:ind w:left="4386" w:hanging="360"/>
      </w:pPr>
      <w:rPr>
        <w:rFonts w:ascii="Wingdings" w:hAnsi="Wingdings" w:hint="default"/>
      </w:rPr>
    </w:lvl>
    <w:lvl w:ilvl="6" w:tplc="042F0001" w:tentative="1">
      <w:start w:val="1"/>
      <w:numFmt w:val="bullet"/>
      <w:lvlText w:val=""/>
      <w:lvlJc w:val="left"/>
      <w:pPr>
        <w:ind w:left="5106" w:hanging="360"/>
      </w:pPr>
      <w:rPr>
        <w:rFonts w:ascii="Symbol" w:hAnsi="Symbol" w:hint="default"/>
      </w:rPr>
    </w:lvl>
    <w:lvl w:ilvl="7" w:tplc="042F0003" w:tentative="1">
      <w:start w:val="1"/>
      <w:numFmt w:val="bullet"/>
      <w:lvlText w:val="o"/>
      <w:lvlJc w:val="left"/>
      <w:pPr>
        <w:ind w:left="5826" w:hanging="360"/>
      </w:pPr>
      <w:rPr>
        <w:rFonts w:ascii="Courier New" w:hAnsi="Courier New" w:cs="Courier New" w:hint="default"/>
      </w:rPr>
    </w:lvl>
    <w:lvl w:ilvl="8" w:tplc="042F0005" w:tentative="1">
      <w:start w:val="1"/>
      <w:numFmt w:val="bullet"/>
      <w:lvlText w:val=""/>
      <w:lvlJc w:val="left"/>
      <w:pPr>
        <w:ind w:left="6546" w:hanging="360"/>
      </w:pPr>
      <w:rPr>
        <w:rFonts w:ascii="Wingdings" w:hAnsi="Wingdings" w:hint="default"/>
      </w:rPr>
    </w:lvl>
  </w:abstractNum>
  <w:abstractNum w:abstractNumId="23">
    <w:nsid w:val="2CBA1786"/>
    <w:multiLevelType w:val="hybridMultilevel"/>
    <w:tmpl w:val="658E852E"/>
    <w:lvl w:ilvl="0" w:tplc="5DD2D17C">
      <w:numFmt w:val="bullet"/>
      <w:lvlText w:val="-"/>
      <w:lvlJc w:val="left"/>
      <w:pPr>
        <w:ind w:left="720" w:hanging="360"/>
      </w:pPr>
      <w:rPr>
        <w:rFonts w:ascii="Arial" w:eastAsiaTheme="minorHAnsi"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4">
    <w:nsid w:val="2CEB7CAE"/>
    <w:multiLevelType w:val="hybridMultilevel"/>
    <w:tmpl w:val="C1B0EDC0"/>
    <w:lvl w:ilvl="0" w:tplc="042F0009">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500" w:hanging="360"/>
      </w:pPr>
      <w:rPr>
        <w:rFonts w:ascii="Courier New" w:hAnsi="Courier New" w:cs="Courier New" w:hint="default"/>
      </w:rPr>
    </w:lvl>
    <w:lvl w:ilvl="2" w:tplc="042F0005" w:tentative="1">
      <w:start w:val="1"/>
      <w:numFmt w:val="bullet"/>
      <w:lvlText w:val=""/>
      <w:lvlJc w:val="left"/>
      <w:pPr>
        <w:ind w:left="2220" w:hanging="360"/>
      </w:pPr>
      <w:rPr>
        <w:rFonts w:ascii="Wingdings" w:hAnsi="Wingdings" w:hint="default"/>
      </w:rPr>
    </w:lvl>
    <w:lvl w:ilvl="3" w:tplc="042F0001" w:tentative="1">
      <w:start w:val="1"/>
      <w:numFmt w:val="bullet"/>
      <w:lvlText w:val=""/>
      <w:lvlJc w:val="left"/>
      <w:pPr>
        <w:ind w:left="2940" w:hanging="360"/>
      </w:pPr>
      <w:rPr>
        <w:rFonts w:ascii="Symbol" w:hAnsi="Symbol" w:hint="default"/>
      </w:rPr>
    </w:lvl>
    <w:lvl w:ilvl="4" w:tplc="042F0003" w:tentative="1">
      <w:start w:val="1"/>
      <w:numFmt w:val="bullet"/>
      <w:lvlText w:val="o"/>
      <w:lvlJc w:val="left"/>
      <w:pPr>
        <w:ind w:left="3660" w:hanging="360"/>
      </w:pPr>
      <w:rPr>
        <w:rFonts w:ascii="Courier New" w:hAnsi="Courier New" w:cs="Courier New" w:hint="default"/>
      </w:rPr>
    </w:lvl>
    <w:lvl w:ilvl="5" w:tplc="042F0005" w:tentative="1">
      <w:start w:val="1"/>
      <w:numFmt w:val="bullet"/>
      <w:lvlText w:val=""/>
      <w:lvlJc w:val="left"/>
      <w:pPr>
        <w:ind w:left="4380" w:hanging="360"/>
      </w:pPr>
      <w:rPr>
        <w:rFonts w:ascii="Wingdings" w:hAnsi="Wingdings" w:hint="default"/>
      </w:rPr>
    </w:lvl>
    <w:lvl w:ilvl="6" w:tplc="042F0001" w:tentative="1">
      <w:start w:val="1"/>
      <w:numFmt w:val="bullet"/>
      <w:lvlText w:val=""/>
      <w:lvlJc w:val="left"/>
      <w:pPr>
        <w:ind w:left="5100" w:hanging="360"/>
      </w:pPr>
      <w:rPr>
        <w:rFonts w:ascii="Symbol" w:hAnsi="Symbol" w:hint="default"/>
      </w:rPr>
    </w:lvl>
    <w:lvl w:ilvl="7" w:tplc="042F0003" w:tentative="1">
      <w:start w:val="1"/>
      <w:numFmt w:val="bullet"/>
      <w:lvlText w:val="o"/>
      <w:lvlJc w:val="left"/>
      <w:pPr>
        <w:ind w:left="5820" w:hanging="360"/>
      </w:pPr>
      <w:rPr>
        <w:rFonts w:ascii="Courier New" w:hAnsi="Courier New" w:cs="Courier New" w:hint="default"/>
      </w:rPr>
    </w:lvl>
    <w:lvl w:ilvl="8" w:tplc="042F0005" w:tentative="1">
      <w:start w:val="1"/>
      <w:numFmt w:val="bullet"/>
      <w:lvlText w:val=""/>
      <w:lvlJc w:val="left"/>
      <w:pPr>
        <w:ind w:left="6540" w:hanging="360"/>
      </w:pPr>
      <w:rPr>
        <w:rFonts w:ascii="Wingdings" w:hAnsi="Wingdings" w:hint="default"/>
      </w:rPr>
    </w:lvl>
  </w:abstractNum>
  <w:abstractNum w:abstractNumId="25">
    <w:nsid w:val="33364CCE"/>
    <w:multiLevelType w:val="hybridMultilevel"/>
    <w:tmpl w:val="93E40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4D32FD2"/>
    <w:multiLevelType w:val="hybridMultilevel"/>
    <w:tmpl w:val="6AD044FE"/>
    <w:lvl w:ilvl="0" w:tplc="042F0009">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nsid w:val="35A41F8D"/>
    <w:multiLevelType w:val="hybridMultilevel"/>
    <w:tmpl w:val="5ACE1F4E"/>
    <w:lvl w:ilvl="0" w:tplc="5DD2D17C">
      <w:numFmt w:val="bullet"/>
      <w:lvlText w:val="-"/>
      <w:lvlJc w:val="left"/>
      <w:pPr>
        <w:ind w:left="720" w:hanging="360"/>
      </w:pPr>
      <w:rPr>
        <w:rFonts w:ascii="Arial" w:eastAsiaTheme="minorHAnsi"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8">
    <w:nsid w:val="3C485B80"/>
    <w:multiLevelType w:val="hybridMultilevel"/>
    <w:tmpl w:val="85D84370"/>
    <w:lvl w:ilvl="0" w:tplc="042F0009">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9">
    <w:nsid w:val="3E976CAB"/>
    <w:multiLevelType w:val="hybridMultilevel"/>
    <w:tmpl w:val="8804675C"/>
    <w:lvl w:ilvl="0" w:tplc="042F0009">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0">
    <w:nsid w:val="40B06008"/>
    <w:multiLevelType w:val="hybridMultilevel"/>
    <w:tmpl w:val="B8985500"/>
    <w:lvl w:ilvl="0" w:tplc="47AC1A58">
      <w:start w:val="1"/>
      <w:numFmt w:val="bullet"/>
      <w:lvlText w:val="-"/>
      <w:lvlJc w:val="left"/>
      <w:pPr>
        <w:ind w:left="102" w:hanging="128"/>
      </w:pPr>
      <w:rPr>
        <w:rFonts w:ascii="Times New Roman" w:eastAsia="Times New Roman" w:hAnsi="Times New Roman" w:hint="default"/>
        <w:w w:val="100"/>
        <w:sz w:val="22"/>
        <w:szCs w:val="22"/>
      </w:rPr>
    </w:lvl>
    <w:lvl w:ilvl="1" w:tplc="F3EEAF2A">
      <w:start w:val="1"/>
      <w:numFmt w:val="bullet"/>
      <w:lvlText w:val="•"/>
      <w:lvlJc w:val="left"/>
      <w:pPr>
        <w:ind w:left="468" w:hanging="128"/>
      </w:pPr>
      <w:rPr>
        <w:rFonts w:hint="default"/>
      </w:rPr>
    </w:lvl>
    <w:lvl w:ilvl="2" w:tplc="8A5A16A0">
      <w:start w:val="1"/>
      <w:numFmt w:val="bullet"/>
      <w:lvlText w:val="•"/>
      <w:lvlJc w:val="left"/>
      <w:pPr>
        <w:ind w:left="835" w:hanging="128"/>
      </w:pPr>
      <w:rPr>
        <w:rFonts w:hint="default"/>
      </w:rPr>
    </w:lvl>
    <w:lvl w:ilvl="3" w:tplc="752A47D2">
      <w:start w:val="1"/>
      <w:numFmt w:val="bullet"/>
      <w:lvlText w:val="•"/>
      <w:lvlJc w:val="left"/>
      <w:pPr>
        <w:ind w:left="1202" w:hanging="128"/>
      </w:pPr>
      <w:rPr>
        <w:rFonts w:hint="default"/>
      </w:rPr>
    </w:lvl>
    <w:lvl w:ilvl="4" w:tplc="DA42BDF2">
      <w:start w:val="1"/>
      <w:numFmt w:val="bullet"/>
      <w:lvlText w:val="•"/>
      <w:lvlJc w:val="left"/>
      <w:pPr>
        <w:ind w:left="1568" w:hanging="128"/>
      </w:pPr>
      <w:rPr>
        <w:rFonts w:hint="default"/>
      </w:rPr>
    </w:lvl>
    <w:lvl w:ilvl="5" w:tplc="91201892">
      <w:start w:val="1"/>
      <w:numFmt w:val="bullet"/>
      <w:lvlText w:val="•"/>
      <w:lvlJc w:val="left"/>
      <w:pPr>
        <w:ind w:left="1935" w:hanging="128"/>
      </w:pPr>
      <w:rPr>
        <w:rFonts w:hint="default"/>
      </w:rPr>
    </w:lvl>
    <w:lvl w:ilvl="6" w:tplc="F9A0F1C0">
      <w:start w:val="1"/>
      <w:numFmt w:val="bullet"/>
      <w:lvlText w:val="•"/>
      <w:lvlJc w:val="left"/>
      <w:pPr>
        <w:ind w:left="2302" w:hanging="128"/>
      </w:pPr>
      <w:rPr>
        <w:rFonts w:hint="default"/>
      </w:rPr>
    </w:lvl>
    <w:lvl w:ilvl="7" w:tplc="E348DD3E">
      <w:start w:val="1"/>
      <w:numFmt w:val="bullet"/>
      <w:lvlText w:val="•"/>
      <w:lvlJc w:val="left"/>
      <w:pPr>
        <w:ind w:left="2668" w:hanging="128"/>
      </w:pPr>
      <w:rPr>
        <w:rFonts w:hint="default"/>
      </w:rPr>
    </w:lvl>
    <w:lvl w:ilvl="8" w:tplc="10723872">
      <w:start w:val="1"/>
      <w:numFmt w:val="bullet"/>
      <w:lvlText w:val="•"/>
      <w:lvlJc w:val="left"/>
      <w:pPr>
        <w:ind w:left="3035" w:hanging="128"/>
      </w:pPr>
      <w:rPr>
        <w:rFonts w:hint="default"/>
      </w:rPr>
    </w:lvl>
  </w:abstractNum>
  <w:abstractNum w:abstractNumId="31">
    <w:nsid w:val="41522021"/>
    <w:multiLevelType w:val="hybridMultilevel"/>
    <w:tmpl w:val="855C8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37C1E19"/>
    <w:multiLevelType w:val="hybridMultilevel"/>
    <w:tmpl w:val="95A2E87E"/>
    <w:lvl w:ilvl="0" w:tplc="D02A8D4A">
      <w:start w:val="1"/>
      <w:numFmt w:val="bullet"/>
      <w:lvlText w:val="-"/>
      <w:lvlJc w:val="left"/>
      <w:pPr>
        <w:ind w:left="102" w:hanging="128"/>
      </w:pPr>
      <w:rPr>
        <w:rFonts w:ascii="Times New Roman" w:eastAsia="Times New Roman" w:hAnsi="Times New Roman" w:hint="default"/>
        <w:w w:val="100"/>
        <w:sz w:val="22"/>
        <w:szCs w:val="22"/>
      </w:rPr>
    </w:lvl>
    <w:lvl w:ilvl="1" w:tplc="D0561A9E">
      <w:start w:val="1"/>
      <w:numFmt w:val="bullet"/>
      <w:lvlText w:val="•"/>
      <w:lvlJc w:val="left"/>
      <w:pPr>
        <w:ind w:left="410" w:hanging="128"/>
      </w:pPr>
      <w:rPr>
        <w:rFonts w:hint="default"/>
      </w:rPr>
    </w:lvl>
    <w:lvl w:ilvl="2" w:tplc="7398E91E">
      <w:start w:val="1"/>
      <w:numFmt w:val="bullet"/>
      <w:lvlText w:val="•"/>
      <w:lvlJc w:val="left"/>
      <w:pPr>
        <w:ind w:left="719" w:hanging="128"/>
      </w:pPr>
      <w:rPr>
        <w:rFonts w:hint="default"/>
      </w:rPr>
    </w:lvl>
    <w:lvl w:ilvl="3" w:tplc="D6BEAFC4">
      <w:start w:val="1"/>
      <w:numFmt w:val="bullet"/>
      <w:lvlText w:val="•"/>
      <w:lvlJc w:val="left"/>
      <w:pPr>
        <w:ind w:left="1028" w:hanging="128"/>
      </w:pPr>
      <w:rPr>
        <w:rFonts w:hint="default"/>
      </w:rPr>
    </w:lvl>
    <w:lvl w:ilvl="4" w:tplc="89E459EE">
      <w:start w:val="1"/>
      <w:numFmt w:val="bullet"/>
      <w:lvlText w:val="•"/>
      <w:lvlJc w:val="left"/>
      <w:pPr>
        <w:ind w:left="1336" w:hanging="128"/>
      </w:pPr>
      <w:rPr>
        <w:rFonts w:hint="default"/>
      </w:rPr>
    </w:lvl>
    <w:lvl w:ilvl="5" w:tplc="5EA66992">
      <w:start w:val="1"/>
      <w:numFmt w:val="bullet"/>
      <w:lvlText w:val="•"/>
      <w:lvlJc w:val="left"/>
      <w:pPr>
        <w:ind w:left="1645" w:hanging="128"/>
      </w:pPr>
      <w:rPr>
        <w:rFonts w:hint="default"/>
      </w:rPr>
    </w:lvl>
    <w:lvl w:ilvl="6" w:tplc="7C62434E">
      <w:start w:val="1"/>
      <w:numFmt w:val="bullet"/>
      <w:lvlText w:val="•"/>
      <w:lvlJc w:val="left"/>
      <w:pPr>
        <w:ind w:left="1953" w:hanging="128"/>
      </w:pPr>
      <w:rPr>
        <w:rFonts w:hint="default"/>
      </w:rPr>
    </w:lvl>
    <w:lvl w:ilvl="7" w:tplc="83D60F6A">
      <w:start w:val="1"/>
      <w:numFmt w:val="bullet"/>
      <w:lvlText w:val="•"/>
      <w:lvlJc w:val="left"/>
      <w:pPr>
        <w:ind w:left="2262" w:hanging="128"/>
      </w:pPr>
      <w:rPr>
        <w:rFonts w:hint="default"/>
      </w:rPr>
    </w:lvl>
    <w:lvl w:ilvl="8" w:tplc="A4A6F056">
      <w:start w:val="1"/>
      <w:numFmt w:val="bullet"/>
      <w:lvlText w:val="•"/>
      <w:lvlJc w:val="left"/>
      <w:pPr>
        <w:ind w:left="2571" w:hanging="128"/>
      </w:pPr>
      <w:rPr>
        <w:rFonts w:hint="default"/>
      </w:rPr>
    </w:lvl>
  </w:abstractNum>
  <w:abstractNum w:abstractNumId="33">
    <w:nsid w:val="443F56A7"/>
    <w:multiLevelType w:val="hybridMultilevel"/>
    <w:tmpl w:val="2300106C"/>
    <w:lvl w:ilvl="0" w:tplc="042F000F">
      <w:start w:val="1"/>
      <w:numFmt w:val="decimal"/>
      <w:lvlText w:val="%1."/>
      <w:lvlJc w:val="left"/>
      <w:pPr>
        <w:ind w:left="502"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4">
    <w:nsid w:val="459C2732"/>
    <w:multiLevelType w:val="hybridMultilevel"/>
    <w:tmpl w:val="E9D67ADE"/>
    <w:lvl w:ilvl="0" w:tplc="042F000F">
      <w:start w:val="1"/>
      <w:numFmt w:val="decimal"/>
      <w:lvlText w:val="%1."/>
      <w:lvlJc w:val="left"/>
      <w:pPr>
        <w:ind w:left="502"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5">
    <w:nsid w:val="4B5B2E13"/>
    <w:multiLevelType w:val="hybridMultilevel"/>
    <w:tmpl w:val="75DC0528"/>
    <w:lvl w:ilvl="0" w:tplc="042F000F">
      <w:start w:val="1"/>
      <w:numFmt w:val="decimal"/>
      <w:lvlText w:val="%1."/>
      <w:lvlJc w:val="left"/>
      <w:pPr>
        <w:ind w:left="644" w:hanging="360"/>
      </w:pPr>
    </w:lvl>
    <w:lvl w:ilvl="1" w:tplc="042F0019" w:tentative="1">
      <w:start w:val="1"/>
      <w:numFmt w:val="lowerLetter"/>
      <w:lvlText w:val="%2."/>
      <w:lvlJc w:val="left"/>
      <w:pPr>
        <w:ind w:left="1364" w:hanging="360"/>
      </w:pPr>
    </w:lvl>
    <w:lvl w:ilvl="2" w:tplc="042F001B" w:tentative="1">
      <w:start w:val="1"/>
      <w:numFmt w:val="lowerRoman"/>
      <w:lvlText w:val="%3."/>
      <w:lvlJc w:val="right"/>
      <w:pPr>
        <w:ind w:left="2084" w:hanging="180"/>
      </w:pPr>
    </w:lvl>
    <w:lvl w:ilvl="3" w:tplc="042F000F" w:tentative="1">
      <w:start w:val="1"/>
      <w:numFmt w:val="decimal"/>
      <w:lvlText w:val="%4."/>
      <w:lvlJc w:val="left"/>
      <w:pPr>
        <w:ind w:left="2804" w:hanging="360"/>
      </w:pPr>
    </w:lvl>
    <w:lvl w:ilvl="4" w:tplc="042F0019" w:tentative="1">
      <w:start w:val="1"/>
      <w:numFmt w:val="lowerLetter"/>
      <w:lvlText w:val="%5."/>
      <w:lvlJc w:val="left"/>
      <w:pPr>
        <w:ind w:left="3524" w:hanging="360"/>
      </w:pPr>
    </w:lvl>
    <w:lvl w:ilvl="5" w:tplc="042F001B" w:tentative="1">
      <w:start w:val="1"/>
      <w:numFmt w:val="lowerRoman"/>
      <w:lvlText w:val="%6."/>
      <w:lvlJc w:val="right"/>
      <w:pPr>
        <w:ind w:left="4244" w:hanging="180"/>
      </w:pPr>
    </w:lvl>
    <w:lvl w:ilvl="6" w:tplc="042F000F" w:tentative="1">
      <w:start w:val="1"/>
      <w:numFmt w:val="decimal"/>
      <w:lvlText w:val="%7."/>
      <w:lvlJc w:val="left"/>
      <w:pPr>
        <w:ind w:left="4964" w:hanging="360"/>
      </w:pPr>
    </w:lvl>
    <w:lvl w:ilvl="7" w:tplc="042F0019" w:tentative="1">
      <w:start w:val="1"/>
      <w:numFmt w:val="lowerLetter"/>
      <w:lvlText w:val="%8."/>
      <w:lvlJc w:val="left"/>
      <w:pPr>
        <w:ind w:left="5684" w:hanging="360"/>
      </w:pPr>
    </w:lvl>
    <w:lvl w:ilvl="8" w:tplc="042F001B" w:tentative="1">
      <w:start w:val="1"/>
      <w:numFmt w:val="lowerRoman"/>
      <w:lvlText w:val="%9."/>
      <w:lvlJc w:val="right"/>
      <w:pPr>
        <w:ind w:left="6404" w:hanging="180"/>
      </w:pPr>
    </w:lvl>
  </w:abstractNum>
  <w:abstractNum w:abstractNumId="36">
    <w:nsid w:val="4CB052C1"/>
    <w:multiLevelType w:val="hybridMultilevel"/>
    <w:tmpl w:val="D51AE000"/>
    <w:lvl w:ilvl="0" w:tplc="042F0009">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7">
    <w:nsid w:val="4D4A5A09"/>
    <w:multiLevelType w:val="hybridMultilevel"/>
    <w:tmpl w:val="966295F6"/>
    <w:lvl w:ilvl="0" w:tplc="042F0009">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8">
    <w:nsid w:val="52DF797C"/>
    <w:multiLevelType w:val="hybridMultilevel"/>
    <w:tmpl w:val="DD70B5DE"/>
    <w:lvl w:ilvl="0" w:tplc="042F0009">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9">
    <w:nsid w:val="5385618D"/>
    <w:multiLevelType w:val="hybridMultilevel"/>
    <w:tmpl w:val="97AC4D96"/>
    <w:lvl w:ilvl="0" w:tplc="C7E09898">
      <w:start w:val="1"/>
      <w:numFmt w:val="decimal"/>
      <w:lvlText w:val="%1."/>
      <w:lvlJc w:val="left"/>
      <w:pPr>
        <w:ind w:left="1170" w:hanging="360"/>
      </w:pPr>
      <w:rPr>
        <w:sz w:val="22"/>
        <w:szCs w:val="22"/>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0">
    <w:nsid w:val="53A225FB"/>
    <w:multiLevelType w:val="hybridMultilevel"/>
    <w:tmpl w:val="524E0250"/>
    <w:lvl w:ilvl="0" w:tplc="042F0009">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1">
    <w:nsid w:val="56007D85"/>
    <w:multiLevelType w:val="hybridMultilevel"/>
    <w:tmpl w:val="3DAE8CC0"/>
    <w:lvl w:ilvl="0" w:tplc="5DD2D17C">
      <w:numFmt w:val="bullet"/>
      <w:lvlText w:val="-"/>
      <w:lvlJc w:val="left"/>
      <w:pPr>
        <w:ind w:left="720" w:hanging="360"/>
      </w:pPr>
      <w:rPr>
        <w:rFonts w:ascii="Arial" w:eastAsiaTheme="minorHAnsi"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2">
    <w:nsid w:val="564673A8"/>
    <w:multiLevelType w:val="hybridMultilevel"/>
    <w:tmpl w:val="BA607032"/>
    <w:lvl w:ilvl="0" w:tplc="03BC93BC">
      <w:start w:val="1"/>
      <w:numFmt w:val="bullet"/>
      <w:lvlText w:val=""/>
      <w:lvlPicBulletId w:val="0"/>
      <w:lvlJc w:val="left"/>
      <w:pPr>
        <w:ind w:left="36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3">
    <w:nsid w:val="5762234D"/>
    <w:multiLevelType w:val="hybridMultilevel"/>
    <w:tmpl w:val="16FE5CD6"/>
    <w:lvl w:ilvl="0" w:tplc="0D54BFCC">
      <w:start w:val="1"/>
      <w:numFmt w:val="bullet"/>
      <w:lvlText w:val="-"/>
      <w:lvlJc w:val="left"/>
      <w:pPr>
        <w:ind w:left="102" w:hanging="125"/>
      </w:pPr>
      <w:rPr>
        <w:rFonts w:ascii="Times New Roman" w:eastAsia="Times New Roman" w:hAnsi="Times New Roman" w:hint="default"/>
        <w:w w:val="100"/>
        <w:sz w:val="22"/>
        <w:szCs w:val="22"/>
      </w:rPr>
    </w:lvl>
    <w:lvl w:ilvl="1" w:tplc="A82654CC">
      <w:start w:val="1"/>
      <w:numFmt w:val="bullet"/>
      <w:lvlText w:val="•"/>
      <w:lvlJc w:val="left"/>
      <w:pPr>
        <w:ind w:left="410" w:hanging="125"/>
      </w:pPr>
      <w:rPr>
        <w:rFonts w:hint="default"/>
      </w:rPr>
    </w:lvl>
    <w:lvl w:ilvl="2" w:tplc="8D800848">
      <w:start w:val="1"/>
      <w:numFmt w:val="bullet"/>
      <w:lvlText w:val="•"/>
      <w:lvlJc w:val="left"/>
      <w:pPr>
        <w:ind w:left="719" w:hanging="125"/>
      </w:pPr>
      <w:rPr>
        <w:rFonts w:hint="default"/>
      </w:rPr>
    </w:lvl>
    <w:lvl w:ilvl="3" w:tplc="0A68B148">
      <w:start w:val="1"/>
      <w:numFmt w:val="bullet"/>
      <w:lvlText w:val="•"/>
      <w:lvlJc w:val="left"/>
      <w:pPr>
        <w:ind w:left="1028" w:hanging="125"/>
      </w:pPr>
      <w:rPr>
        <w:rFonts w:hint="default"/>
      </w:rPr>
    </w:lvl>
    <w:lvl w:ilvl="4" w:tplc="920098B0">
      <w:start w:val="1"/>
      <w:numFmt w:val="bullet"/>
      <w:lvlText w:val="•"/>
      <w:lvlJc w:val="left"/>
      <w:pPr>
        <w:ind w:left="1336" w:hanging="125"/>
      </w:pPr>
      <w:rPr>
        <w:rFonts w:hint="default"/>
      </w:rPr>
    </w:lvl>
    <w:lvl w:ilvl="5" w:tplc="3E3622A0">
      <w:start w:val="1"/>
      <w:numFmt w:val="bullet"/>
      <w:lvlText w:val="•"/>
      <w:lvlJc w:val="left"/>
      <w:pPr>
        <w:ind w:left="1645" w:hanging="125"/>
      </w:pPr>
      <w:rPr>
        <w:rFonts w:hint="default"/>
      </w:rPr>
    </w:lvl>
    <w:lvl w:ilvl="6" w:tplc="B9F2E786">
      <w:start w:val="1"/>
      <w:numFmt w:val="bullet"/>
      <w:lvlText w:val="•"/>
      <w:lvlJc w:val="left"/>
      <w:pPr>
        <w:ind w:left="1953" w:hanging="125"/>
      </w:pPr>
      <w:rPr>
        <w:rFonts w:hint="default"/>
      </w:rPr>
    </w:lvl>
    <w:lvl w:ilvl="7" w:tplc="9C5E2C7E">
      <w:start w:val="1"/>
      <w:numFmt w:val="bullet"/>
      <w:lvlText w:val="•"/>
      <w:lvlJc w:val="left"/>
      <w:pPr>
        <w:ind w:left="2262" w:hanging="125"/>
      </w:pPr>
      <w:rPr>
        <w:rFonts w:hint="default"/>
      </w:rPr>
    </w:lvl>
    <w:lvl w:ilvl="8" w:tplc="3BAA6A94">
      <w:start w:val="1"/>
      <w:numFmt w:val="bullet"/>
      <w:lvlText w:val="•"/>
      <w:lvlJc w:val="left"/>
      <w:pPr>
        <w:ind w:left="2571" w:hanging="125"/>
      </w:pPr>
      <w:rPr>
        <w:rFonts w:hint="default"/>
      </w:rPr>
    </w:lvl>
  </w:abstractNum>
  <w:abstractNum w:abstractNumId="44">
    <w:nsid w:val="5E9C4141"/>
    <w:multiLevelType w:val="hybridMultilevel"/>
    <w:tmpl w:val="E6D8AF76"/>
    <w:lvl w:ilvl="0" w:tplc="042F0001">
      <w:start w:val="1"/>
      <w:numFmt w:val="bullet"/>
      <w:lvlText w:val=""/>
      <w:lvlJc w:val="left"/>
      <w:pPr>
        <w:ind w:left="787" w:hanging="360"/>
      </w:pPr>
      <w:rPr>
        <w:rFonts w:ascii="Symbol" w:hAnsi="Symbol" w:hint="default"/>
      </w:rPr>
    </w:lvl>
    <w:lvl w:ilvl="1" w:tplc="042F0003" w:tentative="1">
      <w:start w:val="1"/>
      <w:numFmt w:val="bullet"/>
      <w:lvlText w:val="o"/>
      <w:lvlJc w:val="left"/>
      <w:pPr>
        <w:ind w:left="1507" w:hanging="360"/>
      </w:pPr>
      <w:rPr>
        <w:rFonts w:ascii="Courier New" w:hAnsi="Courier New" w:cs="Courier New" w:hint="default"/>
      </w:rPr>
    </w:lvl>
    <w:lvl w:ilvl="2" w:tplc="042F0005" w:tentative="1">
      <w:start w:val="1"/>
      <w:numFmt w:val="bullet"/>
      <w:lvlText w:val=""/>
      <w:lvlJc w:val="left"/>
      <w:pPr>
        <w:ind w:left="2227" w:hanging="360"/>
      </w:pPr>
      <w:rPr>
        <w:rFonts w:ascii="Wingdings" w:hAnsi="Wingdings" w:hint="default"/>
      </w:rPr>
    </w:lvl>
    <w:lvl w:ilvl="3" w:tplc="042F0001" w:tentative="1">
      <w:start w:val="1"/>
      <w:numFmt w:val="bullet"/>
      <w:lvlText w:val=""/>
      <w:lvlJc w:val="left"/>
      <w:pPr>
        <w:ind w:left="2947" w:hanging="360"/>
      </w:pPr>
      <w:rPr>
        <w:rFonts w:ascii="Symbol" w:hAnsi="Symbol" w:hint="default"/>
      </w:rPr>
    </w:lvl>
    <w:lvl w:ilvl="4" w:tplc="042F0003" w:tentative="1">
      <w:start w:val="1"/>
      <w:numFmt w:val="bullet"/>
      <w:lvlText w:val="o"/>
      <w:lvlJc w:val="left"/>
      <w:pPr>
        <w:ind w:left="3667" w:hanging="360"/>
      </w:pPr>
      <w:rPr>
        <w:rFonts w:ascii="Courier New" w:hAnsi="Courier New" w:cs="Courier New" w:hint="default"/>
      </w:rPr>
    </w:lvl>
    <w:lvl w:ilvl="5" w:tplc="042F0005" w:tentative="1">
      <w:start w:val="1"/>
      <w:numFmt w:val="bullet"/>
      <w:lvlText w:val=""/>
      <w:lvlJc w:val="left"/>
      <w:pPr>
        <w:ind w:left="4387" w:hanging="360"/>
      </w:pPr>
      <w:rPr>
        <w:rFonts w:ascii="Wingdings" w:hAnsi="Wingdings" w:hint="default"/>
      </w:rPr>
    </w:lvl>
    <w:lvl w:ilvl="6" w:tplc="042F0001" w:tentative="1">
      <w:start w:val="1"/>
      <w:numFmt w:val="bullet"/>
      <w:lvlText w:val=""/>
      <w:lvlJc w:val="left"/>
      <w:pPr>
        <w:ind w:left="5107" w:hanging="360"/>
      </w:pPr>
      <w:rPr>
        <w:rFonts w:ascii="Symbol" w:hAnsi="Symbol" w:hint="default"/>
      </w:rPr>
    </w:lvl>
    <w:lvl w:ilvl="7" w:tplc="042F0003" w:tentative="1">
      <w:start w:val="1"/>
      <w:numFmt w:val="bullet"/>
      <w:lvlText w:val="o"/>
      <w:lvlJc w:val="left"/>
      <w:pPr>
        <w:ind w:left="5827" w:hanging="360"/>
      </w:pPr>
      <w:rPr>
        <w:rFonts w:ascii="Courier New" w:hAnsi="Courier New" w:cs="Courier New" w:hint="default"/>
      </w:rPr>
    </w:lvl>
    <w:lvl w:ilvl="8" w:tplc="042F0005" w:tentative="1">
      <w:start w:val="1"/>
      <w:numFmt w:val="bullet"/>
      <w:lvlText w:val=""/>
      <w:lvlJc w:val="left"/>
      <w:pPr>
        <w:ind w:left="6547" w:hanging="360"/>
      </w:pPr>
      <w:rPr>
        <w:rFonts w:ascii="Wingdings" w:hAnsi="Wingdings" w:hint="default"/>
      </w:rPr>
    </w:lvl>
  </w:abstractNum>
  <w:abstractNum w:abstractNumId="45">
    <w:nsid w:val="5F5170D3"/>
    <w:multiLevelType w:val="hybridMultilevel"/>
    <w:tmpl w:val="97AC4D96"/>
    <w:lvl w:ilvl="0" w:tplc="C7E09898">
      <w:start w:val="1"/>
      <w:numFmt w:val="decimal"/>
      <w:lvlText w:val="%1."/>
      <w:lvlJc w:val="left"/>
      <w:pPr>
        <w:ind w:left="1170" w:hanging="360"/>
      </w:pPr>
      <w:rPr>
        <w:sz w:val="22"/>
        <w:szCs w:val="22"/>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6">
    <w:nsid w:val="600E37B6"/>
    <w:multiLevelType w:val="hybridMultilevel"/>
    <w:tmpl w:val="1D8E15C4"/>
    <w:lvl w:ilvl="0" w:tplc="553EAE06">
      <w:start w:val="1"/>
      <w:numFmt w:val="bullet"/>
      <w:lvlText w:val="-"/>
      <w:lvlJc w:val="left"/>
      <w:pPr>
        <w:ind w:left="99" w:hanging="125"/>
      </w:pPr>
      <w:rPr>
        <w:rFonts w:ascii="Times New Roman" w:eastAsia="Times New Roman" w:hAnsi="Times New Roman" w:hint="default"/>
        <w:w w:val="100"/>
        <w:sz w:val="22"/>
        <w:szCs w:val="22"/>
      </w:rPr>
    </w:lvl>
    <w:lvl w:ilvl="1" w:tplc="91C80FA2">
      <w:start w:val="1"/>
      <w:numFmt w:val="bullet"/>
      <w:lvlText w:val="•"/>
      <w:lvlJc w:val="left"/>
      <w:pPr>
        <w:ind w:left="401" w:hanging="125"/>
      </w:pPr>
      <w:rPr>
        <w:rFonts w:hint="default"/>
      </w:rPr>
    </w:lvl>
    <w:lvl w:ilvl="2" w:tplc="FDD452B8">
      <w:start w:val="1"/>
      <w:numFmt w:val="bullet"/>
      <w:lvlText w:val="•"/>
      <w:lvlJc w:val="left"/>
      <w:pPr>
        <w:ind w:left="702" w:hanging="125"/>
      </w:pPr>
      <w:rPr>
        <w:rFonts w:hint="default"/>
      </w:rPr>
    </w:lvl>
    <w:lvl w:ilvl="3" w:tplc="E9CA7FE6">
      <w:start w:val="1"/>
      <w:numFmt w:val="bullet"/>
      <w:lvlText w:val="•"/>
      <w:lvlJc w:val="left"/>
      <w:pPr>
        <w:ind w:left="1003" w:hanging="125"/>
      </w:pPr>
      <w:rPr>
        <w:rFonts w:hint="default"/>
      </w:rPr>
    </w:lvl>
    <w:lvl w:ilvl="4" w:tplc="3494674E">
      <w:start w:val="1"/>
      <w:numFmt w:val="bullet"/>
      <w:lvlText w:val="•"/>
      <w:lvlJc w:val="left"/>
      <w:pPr>
        <w:ind w:left="1305" w:hanging="125"/>
      </w:pPr>
      <w:rPr>
        <w:rFonts w:hint="default"/>
      </w:rPr>
    </w:lvl>
    <w:lvl w:ilvl="5" w:tplc="98706F36">
      <w:start w:val="1"/>
      <w:numFmt w:val="bullet"/>
      <w:lvlText w:val="•"/>
      <w:lvlJc w:val="left"/>
      <w:pPr>
        <w:ind w:left="1606" w:hanging="125"/>
      </w:pPr>
      <w:rPr>
        <w:rFonts w:hint="default"/>
      </w:rPr>
    </w:lvl>
    <w:lvl w:ilvl="6" w:tplc="DA1CEB7A">
      <w:start w:val="1"/>
      <w:numFmt w:val="bullet"/>
      <w:lvlText w:val="•"/>
      <w:lvlJc w:val="left"/>
      <w:pPr>
        <w:ind w:left="1907" w:hanging="125"/>
      </w:pPr>
      <w:rPr>
        <w:rFonts w:hint="default"/>
      </w:rPr>
    </w:lvl>
    <w:lvl w:ilvl="7" w:tplc="5A0CD62E">
      <w:start w:val="1"/>
      <w:numFmt w:val="bullet"/>
      <w:lvlText w:val="•"/>
      <w:lvlJc w:val="left"/>
      <w:pPr>
        <w:ind w:left="2209" w:hanging="125"/>
      </w:pPr>
      <w:rPr>
        <w:rFonts w:hint="default"/>
      </w:rPr>
    </w:lvl>
    <w:lvl w:ilvl="8" w:tplc="3ACC27E8">
      <w:start w:val="1"/>
      <w:numFmt w:val="bullet"/>
      <w:lvlText w:val="•"/>
      <w:lvlJc w:val="left"/>
      <w:pPr>
        <w:ind w:left="2510" w:hanging="125"/>
      </w:pPr>
      <w:rPr>
        <w:rFonts w:hint="default"/>
      </w:rPr>
    </w:lvl>
  </w:abstractNum>
  <w:abstractNum w:abstractNumId="47">
    <w:nsid w:val="62F64942"/>
    <w:multiLevelType w:val="hybridMultilevel"/>
    <w:tmpl w:val="5D701032"/>
    <w:lvl w:ilvl="0" w:tplc="042F000F">
      <w:start w:val="1"/>
      <w:numFmt w:val="decimal"/>
      <w:lvlText w:val="%1."/>
      <w:lvlJc w:val="left"/>
      <w:pPr>
        <w:ind w:left="502"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8">
    <w:nsid w:val="64DF1C66"/>
    <w:multiLevelType w:val="hybridMultilevel"/>
    <w:tmpl w:val="3CD0725E"/>
    <w:lvl w:ilvl="0" w:tplc="2250BF56">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6D37C89"/>
    <w:multiLevelType w:val="hybridMultilevel"/>
    <w:tmpl w:val="E44E1A16"/>
    <w:lvl w:ilvl="0" w:tplc="35AE9F90">
      <w:start w:val="1"/>
      <w:numFmt w:val="bullet"/>
      <w:lvlText w:val="-"/>
      <w:lvlJc w:val="left"/>
      <w:pPr>
        <w:ind w:left="102" w:hanging="128"/>
      </w:pPr>
      <w:rPr>
        <w:rFonts w:ascii="Times New Roman" w:eastAsia="Times New Roman" w:hAnsi="Times New Roman" w:hint="default"/>
        <w:w w:val="100"/>
        <w:sz w:val="22"/>
        <w:szCs w:val="22"/>
      </w:rPr>
    </w:lvl>
    <w:lvl w:ilvl="1" w:tplc="F920CBB0">
      <w:start w:val="1"/>
      <w:numFmt w:val="bullet"/>
      <w:lvlText w:val="•"/>
      <w:lvlJc w:val="left"/>
      <w:pPr>
        <w:ind w:left="320" w:hanging="128"/>
      </w:pPr>
      <w:rPr>
        <w:rFonts w:hint="default"/>
      </w:rPr>
    </w:lvl>
    <w:lvl w:ilvl="2" w:tplc="AD947A02">
      <w:start w:val="1"/>
      <w:numFmt w:val="bullet"/>
      <w:lvlText w:val="•"/>
      <w:lvlJc w:val="left"/>
      <w:pPr>
        <w:ind w:left="537" w:hanging="128"/>
      </w:pPr>
      <w:rPr>
        <w:rFonts w:hint="default"/>
      </w:rPr>
    </w:lvl>
    <w:lvl w:ilvl="3" w:tplc="240AE204">
      <w:start w:val="1"/>
      <w:numFmt w:val="bullet"/>
      <w:lvlText w:val="•"/>
      <w:lvlJc w:val="left"/>
      <w:pPr>
        <w:ind w:left="755" w:hanging="128"/>
      </w:pPr>
      <w:rPr>
        <w:rFonts w:hint="default"/>
      </w:rPr>
    </w:lvl>
    <w:lvl w:ilvl="4" w:tplc="58CCED9E">
      <w:start w:val="1"/>
      <w:numFmt w:val="bullet"/>
      <w:lvlText w:val="•"/>
      <w:lvlJc w:val="left"/>
      <w:pPr>
        <w:ind w:left="973" w:hanging="128"/>
      </w:pPr>
      <w:rPr>
        <w:rFonts w:hint="default"/>
      </w:rPr>
    </w:lvl>
    <w:lvl w:ilvl="5" w:tplc="544A0318">
      <w:start w:val="1"/>
      <w:numFmt w:val="bullet"/>
      <w:lvlText w:val="•"/>
      <w:lvlJc w:val="left"/>
      <w:pPr>
        <w:ind w:left="1191" w:hanging="128"/>
      </w:pPr>
      <w:rPr>
        <w:rFonts w:hint="default"/>
      </w:rPr>
    </w:lvl>
    <w:lvl w:ilvl="6" w:tplc="13FC3076">
      <w:start w:val="1"/>
      <w:numFmt w:val="bullet"/>
      <w:lvlText w:val="•"/>
      <w:lvlJc w:val="left"/>
      <w:pPr>
        <w:ind w:left="1409" w:hanging="128"/>
      </w:pPr>
      <w:rPr>
        <w:rFonts w:hint="default"/>
      </w:rPr>
    </w:lvl>
    <w:lvl w:ilvl="7" w:tplc="7E18CBA0">
      <w:start w:val="1"/>
      <w:numFmt w:val="bullet"/>
      <w:lvlText w:val="•"/>
      <w:lvlJc w:val="left"/>
      <w:pPr>
        <w:ind w:left="1627" w:hanging="128"/>
      </w:pPr>
      <w:rPr>
        <w:rFonts w:hint="default"/>
      </w:rPr>
    </w:lvl>
    <w:lvl w:ilvl="8" w:tplc="5CC8DC42">
      <w:start w:val="1"/>
      <w:numFmt w:val="bullet"/>
      <w:lvlText w:val="•"/>
      <w:lvlJc w:val="left"/>
      <w:pPr>
        <w:ind w:left="1845" w:hanging="128"/>
      </w:pPr>
      <w:rPr>
        <w:rFonts w:hint="default"/>
      </w:rPr>
    </w:lvl>
  </w:abstractNum>
  <w:abstractNum w:abstractNumId="50">
    <w:nsid w:val="68C47FAD"/>
    <w:multiLevelType w:val="hybridMultilevel"/>
    <w:tmpl w:val="209EC81A"/>
    <w:lvl w:ilvl="0" w:tplc="042F0009">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1">
    <w:nsid w:val="69FF3650"/>
    <w:multiLevelType w:val="hybridMultilevel"/>
    <w:tmpl w:val="7EC61046"/>
    <w:lvl w:ilvl="0" w:tplc="042F0009">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2">
    <w:nsid w:val="6BFD1F80"/>
    <w:multiLevelType w:val="hybridMultilevel"/>
    <w:tmpl w:val="684EEE92"/>
    <w:lvl w:ilvl="0" w:tplc="042F000F">
      <w:start w:val="1"/>
      <w:numFmt w:val="decimal"/>
      <w:lvlText w:val="%1."/>
      <w:lvlJc w:val="left"/>
      <w:pPr>
        <w:ind w:left="502"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53">
    <w:nsid w:val="7102286A"/>
    <w:multiLevelType w:val="hybridMultilevel"/>
    <w:tmpl w:val="2DCC7980"/>
    <w:lvl w:ilvl="0" w:tplc="8E086572">
      <w:start w:val="1"/>
      <w:numFmt w:val="bullet"/>
      <w:lvlText w:val="-"/>
      <w:lvlJc w:val="left"/>
      <w:pPr>
        <w:ind w:left="224" w:hanging="125"/>
      </w:pPr>
      <w:rPr>
        <w:rFonts w:ascii="Times New Roman" w:eastAsia="Times New Roman" w:hAnsi="Times New Roman" w:hint="default"/>
        <w:w w:val="100"/>
        <w:sz w:val="22"/>
        <w:szCs w:val="22"/>
      </w:rPr>
    </w:lvl>
    <w:lvl w:ilvl="1" w:tplc="2EAE1AD6">
      <w:start w:val="1"/>
      <w:numFmt w:val="bullet"/>
      <w:lvlText w:val="•"/>
      <w:lvlJc w:val="left"/>
      <w:pPr>
        <w:ind w:left="513" w:hanging="125"/>
      </w:pPr>
      <w:rPr>
        <w:rFonts w:hint="default"/>
      </w:rPr>
    </w:lvl>
    <w:lvl w:ilvl="2" w:tplc="E9FE6F90">
      <w:start w:val="1"/>
      <w:numFmt w:val="bullet"/>
      <w:lvlText w:val="•"/>
      <w:lvlJc w:val="left"/>
      <w:pPr>
        <w:ind w:left="802" w:hanging="125"/>
      </w:pPr>
      <w:rPr>
        <w:rFonts w:hint="default"/>
      </w:rPr>
    </w:lvl>
    <w:lvl w:ilvl="3" w:tplc="83723716">
      <w:start w:val="1"/>
      <w:numFmt w:val="bullet"/>
      <w:lvlText w:val="•"/>
      <w:lvlJc w:val="left"/>
      <w:pPr>
        <w:ind w:left="1091" w:hanging="125"/>
      </w:pPr>
      <w:rPr>
        <w:rFonts w:hint="default"/>
      </w:rPr>
    </w:lvl>
    <w:lvl w:ilvl="4" w:tplc="B3AC7F26">
      <w:start w:val="1"/>
      <w:numFmt w:val="bullet"/>
      <w:lvlText w:val="•"/>
      <w:lvlJc w:val="left"/>
      <w:pPr>
        <w:ind w:left="1380" w:hanging="125"/>
      </w:pPr>
      <w:rPr>
        <w:rFonts w:hint="default"/>
      </w:rPr>
    </w:lvl>
    <w:lvl w:ilvl="5" w:tplc="6D18AFB6">
      <w:start w:val="1"/>
      <w:numFmt w:val="bullet"/>
      <w:lvlText w:val="•"/>
      <w:lvlJc w:val="left"/>
      <w:pPr>
        <w:ind w:left="1668" w:hanging="125"/>
      </w:pPr>
      <w:rPr>
        <w:rFonts w:hint="default"/>
      </w:rPr>
    </w:lvl>
    <w:lvl w:ilvl="6" w:tplc="43E28D48">
      <w:start w:val="1"/>
      <w:numFmt w:val="bullet"/>
      <w:lvlText w:val="•"/>
      <w:lvlJc w:val="left"/>
      <w:pPr>
        <w:ind w:left="1957" w:hanging="125"/>
      </w:pPr>
      <w:rPr>
        <w:rFonts w:hint="default"/>
      </w:rPr>
    </w:lvl>
    <w:lvl w:ilvl="7" w:tplc="6C06A928">
      <w:start w:val="1"/>
      <w:numFmt w:val="bullet"/>
      <w:lvlText w:val="•"/>
      <w:lvlJc w:val="left"/>
      <w:pPr>
        <w:ind w:left="2246" w:hanging="125"/>
      </w:pPr>
      <w:rPr>
        <w:rFonts w:hint="default"/>
      </w:rPr>
    </w:lvl>
    <w:lvl w:ilvl="8" w:tplc="D528DA50">
      <w:start w:val="1"/>
      <w:numFmt w:val="bullet"/>
      <w:lvlText w:val="•"/>
      <w:lvlJc w:val="left"/>
      <w:pPr>
        <w:ind w:left="2535" w:hanging="125"/>
      </w:pPr>
      <w:rPr>
        <w:rFonts w:hint="default"/>
      </w:rPr>
    </w:lvl>
  </w:abstractNum>
  <w:abstractNum w:abstractNumId="54">
    <w:nsid w:val="73874DA7"/>
    <w:multiLevelType w:val="hybridMultilevel"/>
    <w:tmpl w:val="FC086274"/>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55">
    <w:nsid w:val="76921815"/>
    <w:multiLevelType w:val="hybridMultilevel"/>
    <w:tmpl w:val="3E521FAE"/>
    <w:lvl w:ilvl="0" w:tplc="042F000F">
      <w:start w:val="1"/>
      <w:numFmt w:val="decimal"/>
      <w:lvlText w:val="%1."/>
      <w:lvlJc w:val="left"/>
      <w:pPr>
        <w:ind w:left="502"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56">
    <w:nsid w:val="78151F2F"/>
    <w:multiLevelType w:val="hybridMultilevel"/>
    <w:tmpl w:val="1F70690A"/>
    <w:lvl w:ilvl="0" w:tplc="042F0009">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7">
    <w:nsid w:val="791C7E2B"/>
    <w:multiLevelType w:val="hybridMultilevel"/>
    <w:tmpl w:val="ED20A8DC"/>
    <w:lvl w:ilvl="0" w:tplc="042F0009">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8">
    <w:nsid w:val="7BDC0BEA"/>
    <w:multiLevelType w:val="hybridMultilevel"/>
    <w:tmpl w:val="3B7C5E6C"/>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D9341A7"/>
    <w:multiLevelType w:val="hybridMultilevel"/>
    <w:tmpl w:val="BAA01D24"/>
    <w:lvl w:ilvl="0" w:tplc="042F0009">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0">
    <w:nsid w:val="7E0726F5"/>
    <w:multiLevelType w:val="multilevel"/>
    <w:tmpl w:val="73F866EA"/>
    <w:styleLink w:val="WW8Num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num w:numId="1">
    <w:abstractNumId w:val="6"/>
  </w:num>
  <w:num w:numId="2">
    <w:abstractNumId w:val="7"/>
  </w:num>
  <w:num w:numId="3">
    <w:abstractNumId w:val="22"/>
  </w:num>
  <w:num w:numId="4">
    <w:abstractNumId w:val="44"/>
  </w:num>
  <w:num w:numId="5">
    <w:abstractNumId w:val="60"/>
  </w:num>
  <w:num w:numId="6">
    <w:abstractNumId w:val="54"/>
  </w:num>
  <w:num w:numId="7">
    <w:abstractNumId w:val="38"/>
  </w:num>
  <w:num w:numId="8">
    <w:abstractNumId w:val="13"/>
  </w:num>
  <w:num w:numId="9">
    <w:abstractNumId w:val="14"/>
  </w:num>
  <w:num w:numId="10">
    <w:abstractNumId w:val="51"/>
  </w:num>
  <w:num w:numId="11">
    <w:abstractNumId w:val="29"/>
  </w:num>
  <w:num w:numId="12">
    <w:abstractNumId w:val="26"/>
  </w:num>
  <w:num w:numId="13">
    <w:abstractNumId w:val="56"/>
  </w:num>
  <w:num w:numId="14">
    <w:abstractNumId w:val="59"/>
  </w:num>
  <w:num w:numId="15">
    <w:abstractNumId w:val="28"/>
  </w:num>
  <w:num w:numId="16">
    <w:abstractNumId w:val="12"/>
  </w:num>
  <w:num w:numId="17">
    <w:abstractNumId w:val="37"/>
  </w:num>
  <w:num w:numId="18">
    <w:abstractNumId w:val="40"/>
  </w:num>
  <w:num w:numId="19">
    <w:abstractNumId w:val="50"/>
  </w:num>
  <w:num w:numId="20">
    <w:abstractNumId w:val="57"/>
  </w:num>
  <w:num w:numId="21">
    <w:abstractNumId w:val="18"/>
  </w:num>
  <w:num w:numId="22">
    <w:abstractNumId w:val="20"/>
  </w:num>
  <w:num w:numId="23">
    <w:abstractNumId w:val="0"/>
  </w:num>
  <w:num w:numId="24">
    <w:abstractNumId w:val="23"/>
  </w:num>
  <w:num w:numId="25">
    <w:abstractNumId w:val="10"/>
  </w:num>
  <w:num w:numId="26">
    <w:abstractNumId w:val="27"/>
  </w:num>
  <w:num w:numId="27">
    <w:abstractNumId w:val="41"/>
  </w:num>
  <w:num w:numId="28">
    <w:abstractNumId w:val="45"/>
  </w:num>
  <w:num w:numId="29">
    <w:abstractNumId w:val="47"/>
  </w:num>
  <w:num w:numId="30">
    <w:abstractNumId w:val="33"/>
  </w:num>
  <w:num w:numId="31">
    <w:abstractNumId w:val="34"/>
  </w:num>
  <w:num w:numId="32">
    <w:abstractNumId w:val="55"/>
  </w:num>
  <w:num w:numId="33">
    <w:abstractNumId w:val="52"/>
  </w:num>
  <w:num w:numId="34">
    <w:abstractNumId w:val="11"/>
  </w:num>
  <w:num w:numId="35">
    <w:abstractNumId w:val="9"/>
  </w:num>
  <w:num w:numId="36">
    <w:abstractNumId w:val="36"/>
  </w:num>
  <w:num w:numId="37">
    <w:abstractNumId w:val="42"/>
  </w:num>
  <w:num w:numId="38">
    <w:abstractNumId w:val="17"/>
  </w:num>
  <w:num w:numId="39">
    <w:abstractNumId w:val="24"/>
  </w:num>
  <w:num w:numId="40">
    <w:abstractNumId w:val="19"/>
  </w:num>
  <w:num w:numId="41">
    <w:abstractNumId w:val="32"/>
  </w:num>
  <w:num w:numId="42">
    <w:abstractNumId w:val="49"/>
  </w:num>
  <w:num w:numId="43">
    <w:abstractNumId w:val="21"/>
  </w:num>
  <w:num w:numId="44">
    <w:abstractNumId w:val="46"/>
  </w:num>
  <w:num w:numId="45">
    <w:abstractNumId w:val="8"/>
  </w:num>
  <w:num w:numId="46">
    <w:abstractNumId w:val="30"/>
  </w:num>
  <w:num w:numId="47">
    <w:abstractNumId w:val="53"/>
  </w:num>
  <w:num w:numId="48">
    <w:abstractNumId w:val="43"/>
  </w:num>
  <w:num w:numId="49">
    <w:abstractNumId w:val="16"/>
  </w:num>
  <w:num w:numId="50">
    <w:abstractNumId w:val="15"/>
  </w:num>
  <w:num w:numId="51">
    <w:abstractNumId w:val="48"/>
  </w:num>
  <w:num w:numId="52">
    <w:abstractNumId w:val="58"/>
  </w:num>
  <w:num w:numId="53">
    <w:abstractNumId w:val="31"/>
  </w:num>
  <w:num w:numId="54">
    <w:abstractNumId w:val="35"/>
  </w:num>
  <w:num w:numId="55">
    <w:abstractNumId w:val="39"/>
  </w:num>
  <w:num w:numId="56">
    <w:abstractNumId w:val="25"/>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20"/>
  <w:drawingGridHorizontalSpacing w:val="12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1C2CD4"/>
    <w:rsid w:val="0000175D"/>
    <w:rsid w:val="00012445"/>
    <w:rsid w:val="00013962"/>
    <w:rsid w:val="00014653"/>
    <w:rsid w:val="00014D18"/>
    <w:rsid w:val="00020AC4"/>
    <w:rsid w:val="0003061E"/>
    <w:rsid w:val="00033A61"/>
    <w:rsid w:val="000407BD"/>
    <w:rsid w:val="0004330D"/>
    <w:rsid w:val="00043793"/>
    <w:rsid w:val="00050952"/>
    <w:rsid w:val="000539BF"/>
    <w:rsid w:val="00054369"/>
    <w:rsid w:val="000544BD"/>
    <w:rsid w:val="00055174"/>
    <w:rsid w:val="00055486"/>
    <w:rsid w:val="00071D56"/>
    <w:rsid w:val="00080881"/>
    <w:rsid w:val="0008231E"/>
    <w:rsid w:val="000870F1"/>
    <w:rsid w:val="00087BE6"/>
    <w:rsid w:val="0009505C"/>
    <w:rsid w:val="00095DB0"/>
    <w:rsid w:val="000A568F"/>
    <w:rsid w:val="000A7E98"/>
    <w:rsid w:val="000C1972"/>
    <w:rsid w:val="000C37DE"/>
    <w:rsid w:val="000C4F69"/>
    <w:rsid w:val="000C721A"/>
    <w:rsid w:val="000D01F6"/>
    <w:rsid w:val="000D2AD7"/>
    <w:rsid w:val="000D5E73"/>
    <w:rsid w:val="000E17DE"/>
    <w:rsid w:val="000E3922"/>
    <w:rsid w:val="000F089C"/>
    <w:rsid w:val="000F498E"/>
    <w:rsid w:val="000F7D3D"/>
    <w:rsid w:val="00103047"/>
    <w:rsid w:val="001049C7"/>
    <w:rsid w:val="0011092D"/>
    <w:rsid w:val="00110B79"/>
    <w:rsid w:val="00111290"/>
    <w:rsid w:val="00117296"/>
    <w:rsid w:val="00121A48"/>
    <w:rsid w:val="001317C4"/>
    <w:rsid w:val="00133DFD"/>
    <w:rsid w:val="001348B9"/>
    <w:rsid w:val="001361AD"/>
    <w:rsid w:val="00137C75"/>
    <w:rsid w:val="001419DB"/>
    <w:rsid w:val="00141A58"/>
    <w:rsid w:val="001448D4"/>
    <w:rsid w:val="0016197B"/>
    <w:rsid w:val="00163948"/>
    <w:rsid w:val="001651E8"/>
    <w:rsid w:val="00170A44"/>
    <w:rsid w:val="0017103C"/>
    <w:rsid w:val="001717A3"/>
    <w:rsid w:val="001717C7"/>
    <w:rsid w:val="00175D99"/>
    <w:rsid w:val="001862E3"/>
    <w:rsid w:val="001905D1"/>
    <w:rsid w:val="00192268"/>
    <w:rsid w:val="001A1B2C"/>
    <w:rsid w:val="001A26AF"/>
    <w:rsid w:val="001A5250"/>
    <w:rsid w:val="001A610B"/>
    <w:rsid w:val="001B1099"/>
    <w:rsid w:val="001B1A83"/>
    <w:rsid w:val="001B7B44"/>
    <w:rsid w:val="001C2CD4"/>
    <w:rsid w:val="001C310E"/>
    <w:rsid w:val="001C5B67"/>
    <w:rsid w:val="001C613E"/>
    <w:rsid w:val="001D25D4"/>
    <w:rsid w:val="001D3444"/>
    <w:rsid w:val="001D3710"/>
    <w:rsid w:val="001D605A"/>
    <w:rsid w:val="001D7DC8"/>
    <w:rsid w:val="001E33CF"/>
    <w:rsid w:val="001E5316"/>
    <w:rsid w:val="001E75C0"/>
    <w:rsid w:val="001F5025"/>
    <w:rsid w:val="001F7C85"/>
    <w:rsid w:val="00201313"/>
    <w:rsid w:val="0020604E"/>
    <w:rsid w:val="00206D41"/>
    <w:rsid w:val="0021192A"/>
    <w:rsid w:val="0022069A"/>
    <w:rsid w:val="0023036D"/>
    <w:rsid w:val="00243FEB"/>
    <w:rsid w:val="00247E7A"/>
    <w:rsid w:val="00251294"/>
    <w:rsid w:val="00257BCC"/>
    <w:rsid w:val="00260F96"/>
    <w:rsid w:val="00263B7B"/>
    <w:rsid w:val="00264F29"/>
    <w:rsid w:val="00267C81"/>
    <w:rsid w:val="00271ACA"/>
    <w:rsid w:val="002834A1"/>
    <w:rsid w:val="00293F83"/>
    <w:rsid w:val="002A160A"/>
    <w:rsid w:val="002A2327"/>
    <w:rsid w:val="002A3AF0"/>
    <w:rsid w:val="002A5D78"/>
    <w:rsid w:val="002B1463"/>
    <w:rsid w:val="002C446A"/>
    <w:rsid w:val="002D3B74"/>
    <w:rsid w:val="002E048C"/>
    <w:rsid w:val="002E0DA0"/>
    <w:rsid w:val="002F082D"/>
    <w:rsid w:val="002F4F90"/>
    <w:rsid w:val="003033FB"/>
    <w:rsid w:val="0030740D"/>
    <w:rsid w:val="0031615C"/>
    <w:rsid w:val="00317349"/>
    <w:rsid w:val="00323947"/>
    <w:rsid w:val="00325D9C"/>
    <w:rsid w:val="00336374"/>
    <w:rsid w:val="00341EC7"/>
    <w:rsid w:val="003439E6"/>
    <w:rsid w:val="003472DD"/>
    <w:rsid w:val="00350995"/>
    <w:rsid w:val="00352007"/>
    <w:rsid w:val="00354476"/>
    <w:rsid w:val="00355424"/>
    <w:rsid w:val="00373179"/>
    <w:rsid w:val="00373562"/>
    <w:rsid w:val="00376BC0"/>
    <w:rsid w:val="00380B42"/>
    <w:rsid w:val="00385F2F"/>
    <w:rsid w:val="00387199"/>
    <w:rsid w:val="00390A73"/>
    <w:rsid w:val="003A0423"/>
    <w:rsid w:val="003A528F"/>
    <w:rsid w:val="003B1147"/>
    <w:rsid w:val="003B1F81"/>
    <w:rsid w:val="003B765F"/>
    <w:rsid w:val="003D0467"/>
    <w:rsid w:val="003D43BC"/>
    <w:rsid w:val="003D5882"/>
    <w:rsid w:val="003E0BC2"/>
    <w:rsid w:val="003E41FB"/>
    <w:rsid w:val="003E6AFA"/>
    <w:rsid w:val="003E6C86"/>
    <w:rsid w:val="003E70D7"/>
    <w:rsid w:val="003F0CA6"/>
    <w:rsid w:val="003F3BC8"/>
    <w:rsid w:val="00400BFF"/>
    <w:rsid w:val="00400E91"/>
    <w:rsid w:val="004040CB"/>
    <w:rsid w:val="004075BF"/>
    <w:rsid w:val="00412964"/>
    <w:rsid w:val="00413122"/>
    <w:rsid w:val="00422627"/>
    <w:rsid w:val="00423D43"/>
    <w:rsid w:val="004240BB"/>
    <w:rsid w:val="00426652"/>
    <w:rsid w:val="00432127"/>
    <w:rsid w:val="00432C27"/>
    <w:rsid w:val="004332DE"/>
    <w:rsid w:val="00433549"/>
    <w:rsid w:val="00435368"/>
    <w:rsid w:val="00441A4B"/>
    <w:rsid w:val="00445E8C"/>
    <w:rsid w:val="004523D7"/>
    <w:rsid w:val="00453B7B"/>
    <w:rsid w:val="00456F04"/>
    <w:rsid w:val="004610D9"/>
    <w:rsid w:val="00465E92"/>
    <w:rsid w:val="0047198D"/>
    <w:rsid w:val="004754F6"/>
    <w:rsid w:val="00483435"/>
    <w:rsid w:val="004855F2"/>
    <w:rsid w:val="004918D7"/>
    <w:rsid w:val="004970EB"/>
    <w:rsid w:val="004A0763"/>
    <w:rsid w:val="004A1D35"/>
    <w:rsid w:val="004A255E"/>
    <w:rsid w:val="004A3A43"/>
    <w:rsid w:val="004A6B2E"/>
    <w:rsid w:val="004B219A"/>
    <w:rsid w:val="004B372B"/>
    <w:rsid w:val="004C0203"/>
    <w:rsid w:val="004C10B7"/>
    <w:rsid w:val="004C6635"/>
    <w:rsid w:val="004D0713"/>
    <w:rsid w:val="004D4F4C"/>
    <w:rsid w:val="004D6C8F"/>
    <w:rsid w:val="004D6CCA"/>
    <w:rsid w:val="004D7DA0"/>
    <w:rsid w:val="004D7F4D"/>
    <w:rsid w:val="004E208D"/>
    <w:rsid w:val="004F2F6D"/>
    <w:rsid w:val="004F38C8"/>
    <w:rsid w:val="004F3DF7"/>
    <w:rsid w:val="004F460E"/>
    <w:rsid w:val="004F4DF2"/>
    <w:rsid w:val="004F63D0"/>
    <w:rsid w:val="004F72EF"/>
    <w:rsid w:val="00500852"/>
    <w:rsid w:val="00504A29"/>
    <w:rsid w:val="00505813"/>
    <w:rsid w:val="00510639"/>
    <w:rsid w:val="00512454"/>
    <w:rsid w:val="0051486A"/>
    <w:rsid w:val="0051585F"/>
    <w:rsid w:val="00515EC6"/>
    <w:rsid w:val="00521BFB"/>
    <w:rsid w:val="005222EC"/>
    <w:rsid w:val="00534161"/>
    <w:rsid w:val="00535C1F"/>
    <w:rsid w:val="00536002"/>
    <w:rsid w:val="00543F02"/>
    <w:rsid w:val="00551C90"/>
    <w:rsid w:val="00554130"/>
    <w:rsid w:val="00555E6C"/>
    <w:rsid w:val="005563A9"/>
    <w:rsid w:val="005568E5"/>
    <w:rsid w:val="005609EF"/>
    <w:rsid w:val="005658D0"/>
    <w:rsid w:val="00570D8E"/>
    <w:rsid w:val="00571898"/>
    <w:rsid w:val="00575A57"/>
    <w:rsid w:val="00580E34"/>
    <w:rsid w:val="00584C0B"/>
    <w:rsid w:val="0058783F"/>
    <w:rsid w:val="00594BBA"/>
    <w:rsid w:val="00596D19"/>
    <w:rsid w:val="005A02BD"/>
    <w:rsid w:val="005A0443"/>
    <w:rsid w:val="005B1EBC"/>
    <w:rsid w:val="005B3480"/>
    <w:rsid w:val="005B689B"/>
    <w:rsid w:val="005C6B76"/>
    <w:rsid w:val="005D66EC"/>
    <w:rsid w:val="005E259C"/>
    <w:rsid w:val="00614107"/>
    <w:rsid w:val="00617EE3"/>
    <w:rsid w:val="0062192F"/>
    <w:rsid w:val="00623DEE"/>
    <w:rsid w:val="006254EE"/>
    <w:rsid w:val="0062564B"/>
    <w:rsid w:val="006310DB"/>
    <w:rsid w:val="00632AE3"/>
    <w:rsid w:val="006375DD"/>
    <w:rsid w:val="00640EF3"/>
    <w:rsid w:val="00642441"/>
    <w:rsid w:val="0064291A"/>
    <w:rsid w:val="00643EF4"/>
    <w:rsid w:val="00645CB0"/>
    <w:rsid w:val="006606C2"/>
    <w:rsid w:val="00663271"/>
    <w:rsid w:val="0067027E"/>
    <w:rsid w:val="00671567"/>
    <w:rsid w:val="00673410"/>
    <w:rsid w:val="00675079"/>
    <w:rsid w:val="00675C8F"/>
    <w:rsid w:val="00680F75"/>
    <w:rsid w:val="00681EA2"/>
    <w:rsid w:val="00682633"/>
    <w:rsid w:val="00684AB3"/>
    <w:rsid w:val="00684AF7"/>
    <w:rsid w:val="0069299B"/>
    <w:rsid w:val="0069587D"/>
    <w:rsid w:val="00695D0A"/>
    <w:rsid w:val="00695FDA"/>
    <w:rsid w:val="006A14F4"/>
    <w:rsid w:val="006B2E6D"/>
    <w:rsid w:val="006B409D"/>
    <w:rsid w:val="006B53FD"/>
    <w:rsid w:val="006B7A6D"/>
    <w:rsid w:val="006C4DBC"/>
    <w:rsid w:val="006E1980"/>
    <w:rsid w:val="006E1C5F"/>
    <w:rsid w:val="006E2F56"/>
    <w:rsid w:val="006F047A"/>
    <w:rsid w:val="006F23FA"/>
    <w:rsid w:val="00700027"/>
    <w:rsid w:val="007013D3"/>
    <w:rsid w:val="00707677"/>
    <w:rsid w:val="00713BB5"/>
    <w:rsid w:val="00713BCF"/>
    <w:rsid w:val="00717F70"/>
    <w:rsid w:val="00724019"/>
    <w:rsid w:val="00727E7B"/>
    <w:rsid w:val="00730A51"/>
    <w:rsid w:val="00731CDC"/>
    <w:rsid w:val="00740B7A"/>
    <w:rsid w:val="00742681"/>
    <w:rsid w:val="00753E30"/>
    <w:rsid w:val="007636A7"/>
    <w:rsid w:val="00772191"/>
    <w:rsid w:val="00780CB3"/>
    <w:rsid w:val="00784B2D"/>
    <w:rsid w:val="00784CCF"/>
    <w:rsid w:val="00790FA3"/>
    <w:rsid w:val="00795147"/>
    <w:rsid w:val="0079557D"/>
    <w:rsid w:val="007A06ED"/>
    <w:rsid w:val="007A1F8B"/>
    <w:rsid w:val="007A2189"/>
    <w:rsid w:val="007A590E"/>
    <w:rsid w:val="007B7B0E"/>
    <w:rsid w:val="007C1FDB"/>
    <w:rsid w:val="007C6285"/>
    <w:rsid w:val="007C718F"/>
    <w:rsid w:val="007D7EB3"/>
    <w:rsid w:val="007E4108"/>
    <w:rsid w:val="007E5F04"/>
    <w:rsid w:val="007E6867"/>
    <w:rsid w:val="007F12A2"/>
    <w:rsid w:val="007F5009"/>
    <w:rsid w:val="007F52FC"/>
    <w:rsid w:val="00802756"/>
    <w:rsid w:val="00803FB1"/>
    <w:rsid w:val="00807C54"/>
    <w:rsid w:val="00807DE5"/>
    <w:rsid w:val="0081286A"/>
    <w:rsid w:val="00815559"/>
    <w:rsid w:val="00826D02"/>
    <w:rsid w:val="00830832"/>
    <w:rsid w:val="008357B1"/>
    <w:rsid w:val="008370B6"/>
    <w:rsid w:val="00842840"/>
    <w:rsid w:val="0084579D"/>
    <w:rsid w:val="008545D1"/>
    <w:rsid w:val="00854CF2"/>
    <w:rsid w:val="00856252"/>
    <w:rsid w:val="00860943"/>
    <w:rsid w:val="00867E36"/>
    <w:rsid w:val="00870084"/>
    <w:rsid w:val="00880F6A"/>
    <w:rsid w:val="008A2077"/>
    <w:rsid w:val="008A605F"/>
    <w:rsid w:val="008B4CEF"/>
    <w:rsid w:val="008C0D91"/>
    <w:rsid w:val="008C3A75"/>
    <w:rsid w:val="008D03A2"/>
    <w:rsid w:val="008D1752"/>
    <w:rsid w:val="008E0447"/>
    <w:rsid w:val="008E3158"/>
    <w:rsid w:val="008E749E"/>
    <w:rsid w:val="008F0A4B"/>
    <w:rsid w:val="008F213B"/>
    <w:rsid w:val="0090137F"/>
    <w:rsid w:val="00902A6B"/>
    <w:rsid w:val="00902DDB"/>
    <w:rsid w:val="00905B98"/>
    <w:rsid w:val="0091579F"/>
    <w:rsid w:val="009203CE"/>
    <w:rsid w:val="0092349E"/>
    <w:rsid w:val="00923BF7"/>
    <w:rsid w:val="00923EDF"/>
    <w:rsid w:val="0093061B"/>
    <w:rsid w:val="009311C2"/>
    <w:rsid w:val="009372EE"/>
    <w:rsid w:val="0093744F"/>
    <w:rsid w:val="00937F36"/>
    <w:rsid w:val="009407E1"/>
    <w:rsid w:val="0094312F"/>
    <w:rsid w:val="00943A6C"/>
    <w:rsid w:val="00945FC7"/>
    <w:rsid w:val="009474E7"/>
    <w:rsid w:val="00956267"/>
    <w:rsid w:val="00964EEA"/>
    <w:rsid w:val="0096563D"/>
    <w:rsid w:val="00976549"/>
    <w:rsid w:val="009815B3"/>
    <w:rsid w:val="0098221D"/>
    <w:rsid w:val="009832C0"/>
    <w:rsid w:val="009861EF"/>
    <w:rsid w:val="00986CEC"/>
    <w:rsid w:val="00990B4D"/>
    <w:rsid w:val="0099711A"/>
    <w:rsid w:val="009A0C40"/>
    <w:rsid w:val="009C2476"/>
    <w:rsid w:val="009C70EB"/>
    <w:rsid w:val="009D2389"/>
    <w:rsid w:val="009D3FD8"/>
    <w:rsid w:val="009E07D6"/>
    <w:rsid w:val="009E1746"/>
    <w:rsid w:val="009E1DF4"/>
    <w:rsid w:val="009E262C"/>
    <w:rsid w:val="009E4606"/>
    <w:rsid w:val="009E5F5D"/>
    <w:rsid w:val="009F1421"/>
    <w:rsid w:val="009F2AFC"/>
    <w:rsid w:val="00A111F1"/>
    <w:rsid w:val="00A128BA"/>
    <w:rsid w:val="00A32A09"/>
    <w:rsid w:val="00A357D3"/>
    <w:rsid w:val="00A36924"/>
    <w:rsid w:val="00A36B9D"/>
    <w:rsid w:val="00A4041A"/>
    <w:rsid w:val="00A54417"/>
    <w:rsid w:val="00A6292B"/>
    <w:rsid w:val="00A64423"/>
    <w:rsid w:val="00A87F2C"/>
    <w:rsid w:val="00AA22FF"/>
    <w:rsid w:val="00AA3C62"/>
    <w:rsid w:val="00AA5254"/>
    <w:rsid w:val="00AA7ABD"/>
    <w:rsid w:val="00AB3AE8"/>
    <w:rsid w:val="00AB7623"/>
    <w:rsid w:val="00AC2277"/>
    <w:rsid w:val="00AD44D5"/>
    <w:rsid w:val="00AE0485"/>
    <w:rsid w:val="00AE1716"/>
    <w:rsid w:val="00AF769A"/>
    <w:rsid w:val="00B0057F"/>
    <w:rsid w:val="00B02E82"/>
    <w:rsid w:val="00B030FA"/>
    <w:rsid w:val="00B043EE"/>
    <w:rsid w:val="00B25B3F"/>
    <w:rsid w:val="00B27687"/>
    <w:rsid w:val="00B302F8"/>
    <w:rsid w:val="00B31ACF"/>
    <w:rsid w:val="00B4521F"/>
    <w:rsid w:val="00B47331"/>
    <w:rsid w:val="00B536EC"/>
    <w:rsid w:val="00B53FA7"/>
    <w:rsid w:val="00B550AC"/>
    <w:rsid w:val="00B57441"/>
    <w:rsid w:val="00B62F9B"/>
    <w:rsid w:val="00B62F9F"/>
    <w:rsid w:val="00B64CF6"/>
    <w:rsid w:val="00B71615"/>
    <w:rsid w:val="00B75393"/>
    <w:rsid w:val="00B76AA9"/>
    <w:rsid w:val="00B803D9"/>
    <w:rsid w:val="00B804FD"/>
    <w:rsid w:val="00B812E1"/>
    <w:rsid w:val="00B822E6"/>
    <w:rsid w:val="00B91852"/>
    <w:rsid w:val="00B965F8"/>
    <w:rsid w:val="00B972C3"/>
    <w:rsid w:val="00BA3404"/>
    <w:rsid w:val="00BA6DB6"/>
    <w:rsid w:val="00BA7D50"/>
    <w:rsid w:val="00BB363E"/>
    <w:rsid w:val="00BC0722"/>
    <w:rsid w:val="00BC35CA"/>
    <w:rsid w:val="00BC67F8"/>
    <w:rsid w:val="00BC7ADB"/>
    <w:rsid w:val="00BD482E"/>
    <w:rsid w:val="00BD615D"/>
    <w:rsid w:val="00BD79FB"/>
    <w:rsid w:val="00BE0A08"/>
    <w:rsid w:val="00BE1443"/>
    <w:rsid w:val="00BE492B"/>
    <w:rsid w:val="00BE727A"/>
    <w:rsid w:val="00C0417A"/>
    <w:rsid w:val="00C1034E"/>
    <w:rsid w:val="00C207B4"/>
    <w:rsid w:val="00C2323B"/>
    <w:rsid w:val="00C24A17"/>
    <w:rsid w:val="00C27BAB"/>
    <w:rsid w:val="00C32EE0"/>
    <w:rsid w:val="00C33A9A"/>
    <w:rsid w:val="00C35BC3"/>
    <w:rsid w:val="00C423C5"/>
    <w:rsid w:val="00C4272B"/>
    <w:rsid w:val="00C4377C"/>
    <w:rsid w:val="00C4423B"/>
    <w:rsid w:val="00C45112"/>
    <w:rsid w:val="00C5184A"/>
    <w:rsid w:val="00C51D15"/>
    <w:rsid w:val="00C61C75"/>
    <w:rsid w:val="00C63A96"/>
    <w:rsid w:val="00C66585"/>
    <w:rsid w:val="00C7357E"/>
    <w:rsid w:val="00C7450F"/>
    <w:rsid w:val="00C820B4"/>
    <w:rsid w:val="00C8316B"/>
    <w:rsid w:val="00CA1DE7"/>
    <w:rsid w:val="00CA5B56"/>
    <w:rsid w:val="00CC2442"/>
    <w:rsid w:val="00CC461A"/>
    <w:rsid w:val="00CD12B8"/>
    <w:rsid w:val="00CD2CB4"/>
    <w:rsid w:val="00CD5F9C"/>
    <w:rsid w:val="00CE1B5E"/>
    <w:rsid w:val="00CE3289"/>
    <w:rsid w:val="00CE706C"/>
    <w:rsid w:val="00CF037C"/>
    <w:rsid w:val="00CF060E"/>
    <w:rsid w:val="00CF0BB2"/>
    <w:rsid w:val="00CF7853"/>
    <w:rsid w:val="00D06705"/>
    <w:rsid w:val="00D145F5"/>
    <w:rsid w:val="00D21A5C"/>
    <w:rsid w:val="00D23770"/>
    <w:rsid w:val="00D25E22"/>
    <w:rsid w:val="00D32F63"/>
    <w:rsid w:val="00D36F04"/>
    <w:rsid w:val="00D37D74"/>
    <w:rsid w:val="00D431D7"/>
    <w:rsid w:val="00D455E0"/>
    <w:rsid w:val="00D50589"/>
    <w:rsid w:val="00D514A4"/>
    <w:rsid w:val="00D54692"/>
    <w:rsid w:val="00D55BF2"/>
    <w:rsid w:val="00D56532"/>
    <w:rsid w:val="00D6289E"/>
    <w:rsid w:val="00D718B4"/>
    <w:rsid w:val="00D77E86"/>
    <w:rsid w:val="00D80F42"/>
    <w:rsid w:val="00D86532"/>
    <w:rsid w:val="00D95C22"/>
    <w:rsid w:val="00DB4D4D"/>
    <w:rsid w:val="00DB4D65"/>
    <w:rsid w:val="00DB4E0F"/>
    <w:rsid w:val="00DD298B"/>
    <w:rsid w:val="00DD33F3"/>
    <w:rsid w:val="00DD66E8"/>
    <w:rsid w:val="00DD6BE8"/>
    <w:rsid w:val="00DE718A"/>
    <w:rsid w:val="00E00D5B"/>
    <w:rsid w:val="00E048C3"/>
    <w:rsid w:val="00E10AA3"/>
    <w:rsid w:val="00E11E2C"/>
    <w:rsid w:val="00E369EF"/>
    <w:rsid w:val="00E42C45"/>
    <w:rsid w:val="00E42C6D"/>
    <w:rsid w:val="00E4724F"/>
    <w:rsid w:val="00E47C12"/>
    <w:rsid w:val="00E52F04"/>
    <w:rsid w:val="00E537DD"/>
    <w:rsid w:val="00E60E1D"/>
    <w:rsid w:val="00E64864"/>
    <w:rsid w:val="00E6659B"/>
    <w:rsid w:val="00E86564"/>
    <w:rsid w:val="00E961CB"/>
    <w:rsid w:val="00EA0354"/>
    <w:rsid w:val="00EA1435"/>
    <w:rsid w:val="00EB2804"/>
    <w:rsid w:val="00EB4956"/>
    <w:rsid w:val="00EC01A6"/>
    <w:rsid w:val="00ED3EEF"/>
    <w:rsid w:val="00ED6282"/>
    <w:rsid w:val="00EE0B7F"/>
    <w:rsid w:val="00EE0C36"/>
    <w:rsid w:val="00EE2F78"/>
    <w:rsid w:val="00EE5BC8"/>
    <w:rsid w:val="00EE7800"/>
    <w:rsid w:val="00EF493E"/>
    <w:rsid w:val="00EF56A6"/>
    <w:rsid w:val="00F02546"/>
    <w:rsid w:val="00F04892"/>
    <w:rsid w:val="00F11CB6"/>
    <w:rsid w:val="00F20373"/>
    <w:rsid w:val="00F213B6"/>
    <w:rsid w:val="00F24BF6"/>
    <w:rsid w:val="00F268FE"/>
    <w:rsid w:val="00F27D48"/>
    <w:rsid w:val="00F30425"/>
    <w:rsid w:val="00F32614"/>
    <w:rsid w:val="00F336C5"/>
    <w:rsid w:val="00F373D3"/>
    <w:rsid w:val="00F431EE"/>
    <w:rsid w:val="00F4561A"/>
    <w:rsid w:val="00F45C67"/>
    <w:rsid w:val="00F6021A"/>
    <w:rsid w:val="00F6083D"/>
    <w:rsid w:val="00F67AA8"/>
    <w:rsid w:val="00F71117"/>
    <w:rsid w:val="00F72B95"/>
    <w:rsid w:val="00F760D1"/>
    <w:rsid w:val="00F77288"/>
    <w:rsid w:val="00F7790F"/>
    <w:rsid w:val="00F80521"/>
    <w:rsid w:val="00F871E9"/>
    <w:rsid w:val="00F923B3"/>
    <w:rsid w:val="00F9655D"/>
    <w:rsid w:val="00FA03A3"/>
    <w:rsid w:val="00FB03BE"/>
    <w:rsid w:val="00FB0762"/>
    <w:rsid w:val="00FB3C3F"/>
    <w:rsid w:val="00FB56A0"/>
    <w:rsid w:val="00FC5E62"/>
    <w:rsid w:val="00FD1999"/>
    <w:rsid w:val="00FD2F45"/>
    <w:rsid w:val="00FD417D"/>
    <w:rsid w:val="00FE13DE"/>
    <w:rsid w:val="00FE2994"/>
    <w:rsid w:val="00FF0F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CD4"/>
    <w:pPr>
      <w:spacing w:after="0" w:line="240" w:lineRule="auto"/>
    </w:pPr>
    <w:rPr>
      <w:rFonts w:ascii="Times New Roman" w:eastAsia="Times New Roman" w:hAnsi="Times New Roman" w:cs="Times New Roman"/>
      <w:noProof/>
      <w:sz w:val="24"/>
      <w:szCs w:val="24"/>
      <w:lang w:eastAsia="en-GB"/>
    </w:rPr>
  </w:style>
  <w:style w:type="paragraph" w:styleId="Heading1">
    <w:name w:val="heading 1"/>
    <w:basedOn w:val="Normal"/>
    <w:next w:val="Normal"/>
    <w:link w:val="Heading1Char"/>
    <w:uiPriority w:val="9"/>
    <w:qFormat/>
    <w:rsid w:val="00BE1443"/>
    <w:pPr>
      <w:keepNext/>
      <w:keepLines/>
      <w:spacing w:before="480"/>
      <w:jc w:val="center"/>
      <w:outlineLvl w:val="0"/>
    </w:pPr>
    <w:rPr>
      <w:rFonts w:ascii="Cambria" w:hAnsi="Cambria"/>
      <w:b/>
      <w:bCs/>
      <w:noProof w:val="0"/>
      <w:color w:val="365F91"/>
      <w:sz w:val="28"/>
      <w:szCs w:val="28"/>
      <w:lang w:val="en-GB" w:eastAsia="en-US"/>
    </w:rPr>
  </w:style>
  <w:style w:type="paragraph" w:styleId="Heading2">
    <w:name w:val="heading 2"/>
    <w:basedOn w:val="Normal"/>
    <w:next w:val="Normal"/>
    <w:link w:val="Heading2Char"/>
    <w:uiPriority w:val="9"/>
    <w:semiHidden/>
    <w:unhideWhenUsed/>
    <w:qFormat/>
    <w:rsid w:val="00BE1443"/>
    <w:pPr>
      <w:keepNext/>
      <w:keepLines/>
      <w:spacing w:before="200"/>
      <w:jc w:val="center"/>
      <w:outlineLvl w:val="1"/>
    </w:pPr>
    <w:rPr>
      <w:rFonts w:ascii="Cambria" w:hAnsi="Cambria"/>
      <w:b/>
      <w:bCs/>
      <w:noProof w:val="0"/>
      <w:color w:val="4F81BD"/>
      <w:sz w:val="26"/>
      <w:szCs w:val="26"/>
      <w:lang w:val="en-GB" w:eastAsia="en-US"/>
    </w:rPr>
  </w:style>
  <w:style w:type="paragraph" w:styleId="Heading3">
    <w:name w:val="heading 3"/>
    <w:basedOn w:val="Normal"/>
    <w:next w:val="Normal"/>
    <w:link w:val="Heading3Char"/>
    <w:uiPriority w:val="9"/>
    <w:semiHidden/>
    <w:unhideWhenUsed/>
    <w:qFormat/>
    <w:rsid w:val="00BE1443"/>
    <w:pPr>
      <w:keepNext/>
      <w:keepLines/>
      <w:spacing w:before="200" w:line="276" w:lineRule="auto"/>
      <w:outlineLvl w:val="2"/>
    </w:pPr>
    <w:rPr>
      <w:rFonts w:ascii="Cambria" w:hAnsi="Cambria"/>
      <w:b/>
      <w:bCs/>
      <w:noProof w:val="0"/>
      <w:color w:val="4F81BD"/>
      <w:sz w:val="28"/>
      <w:szCs w:val="20"/>
      <w:lang w:val="en-GB" w:eastAsia="en-US"/>
    </w:rPr>
  </w:style>
  <w:style w:type="paragraph" w:styleId="Heading4">
    <w:name w:val="heading 4"/>
    <w:basedOn w:val="Normal"/>
    <w:next w:val="Normal"/>
    <w:link w:val="Heading4Char"/>
    <w:uiPriority w:val="9"/>
    <w:semiHidden/>
    <w:unhideWhenUsed/>
    <w:qFormat/>
    <w:rsid w:val="00BE1443"/>
    <w:pPr>
      <w:keepNext/>
      <w:keepLines/>
      <w:spacing w:before="200"/>
      <w:jc w:val="center"/>
      <w:outlineLvl w:val="3"/>
    </w:pPr>
    <w:rPr>
      <w:rFonts w:ascii="Cambria" w:hAnsi="Cambria"/>
      <w:b/>
      <w:bCs/>
      <w:i/>
      <w:iCs/>
      <w:noProof w:val="0"/>
      <w:color w:val="4F81BD"/>
      <w:sz w:val="20"/>
      <w:szCs w:val="20"/>
      <w:lang w:val="en-GB" w:eastAsia="en-US"/>
    </w:rPr>
  </w:style>
  <w:style w:type="paragraph" w:styleId="Heading6">
    <w:name w:val="heading 6"/>
    <w:basedOn w:val="Normal"/>
    <w:next w:val="Normal"/>
    <w:link w:val="Heading6Char"/>
    <w:qFormat/>
    <w:rsid w:val="00BE1443"/>
    <w:pPr>
      <w:keepNext/>
      <w:autoSpaceDE w:val="0"/>
      <w:autoSpaceDN w:val="0"/>
      <w:jc w:val="center"/>
      <w:outlineLvl w:val="5"/>
    </w:pPr>
    <w:rPr>
      <w:rFonts w:ascii="MAC C Times" w:hAnsi="MAC C Times"/>
      <w:b/>
      <w:bCs/>
      <w:i/>
      <w:iCs/>
      <w:szCs w:val="28"/>
      <w:lang w:val="en-GB" w:eastAsia="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C2CD4"/>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1C2CD4"/>
    <w:rPr>
      <w:rFonts w:ascii="Tahoma" w:hAnsi="Tahoma" w:cs="Tahoma"/>
      <w:sz w:val="16"/>
      <w:szCs w:val="16"/>
    </w:rPr>
  </w:style>
  <w:style w:type="character" w:customStyle="1" w:styleId="BalloonTextChar">
    <w:name w:val="Balloon Text Char"/>
    <w:basedOn w:val="DefaultParagraphFont"/>
    <w:link w:val="BalloonText"/>
    <w:uiPriority w:val="99"/>
    <w:semiHidden/>
    <w:rsid w:val="001C2CD4"/>
    <w:rPr>
      <w:rFonts w:ascii="Tahoma" w:eastAsia="Times New Roman" w:hAnsi="Tahoma" w:cs="Tahoma"/>
      <w:noProof/>
      <w:sz w:val="16"/>
      <w:szCs w:val="16"/>
      <w:lang w:eastAsia="en-GB"/>
    </w:rPr>
  </w:style>
  <w:style w:type="paragraph" w:styleId="Header">
    <w:name w:val="header"/>
    <w:basedOn w:val="Normal"/>
    <w:link w:val="HeaderChar"/>
    <w:uiPriority w:val="99"/>
    <w:unhideWhenUsed/>
    <w:rsid w:val="001C2CD4"/>
    <w:pPr>
      <w:tabs>
        <w:tab w:val="center" w:pos="4513"/>
        <w:tab w:val="right" w:pos="9026"/>
      </w:tabs>
    </w:pPr>
  </w:style>
  <w:style w:type="character" w:customStyle="1" w:styleId="HeaderChar">
    <w:name w:val="Header Char"/>
    <w:basedOn w:val="DefaultParagraphFont"/>
    <w:link w:val="Header"/>
    <w:uiPriority w:val="99"/>
    <w:rsid w:val="001C2CD4"/>
    <w:rPr>
      <w:rFonts w:ascii="Times New Roman" w:eastAsia="Times New Roman" w:hAnsi="Times New Roman" w:cs="Times New Roman"/>
      <w:noProof/>
      <w:sz w:val="24"/>
      <w:szCs w:val="24"/>
      <w:lang w:eastAsia="en-GB"/>
    </w:rPr>
  </w:style>
  <w:style w:type="paragraph" w:styleId="Footer">
    <w:name w:val="footer"/>
    <w:basedOn w:val="Normal"/>
    <w:link w:val="FooterChar"/>
    <w:uiPriority w:val="99"/>
    <w:unhideWhenUsed/>
    <w:rsid w:val="001C2CD4"/>
    <w:pPr>
      <w:tabs>
        <w:tab w:val="center" w:pos="4513"/>
        <w:tab w:val="right" w:pos="9026"/>
      </w:tabs>
    </w:pPr>
  </w:style>
  <w:style w:type="character" w:customStyle="1" w:styleId="FooterChar">
    <w:name w:val="Footer Char"/>
    <w:basedOn w:val="DefaultParagraphFont"/>
    <w:link w:val="Footer"/>
    <w:uiPriority w:val="99"/>
    <w:rsid w:val="001C2CD4"/>
    <w:rPr>
      <w:rFonts w:ascii="Times New Roman" w:eastAsia="Times New Roman" w:hAnsi="Times New Roman" w:cs="Times New Roman"/>
      <w:noProof/>
      <w:sz w:val="24"/>
      <w:szCs w:val="24"/>
      <w:lang w:eastAsia="en-GB"/>
    </w:rPr>
  </w:style>
  <w:style w:type="paragraph" w:styleId="ListParagraph">
    <w:name w:val="List Paragraph"/>
    <w:basedOn w:val="Normal"/>
    <w:uiPriority w:val="34"/>
    <w:qFormat/>
    <w:rsid w:val="003E0BC2"/>
    <w:pPr>
      <w:suppressAutoHyphens/>
      <w:spacing w:after="200" w:line="276" w:lineRule="auto"/>
      <w:ind w:left="720"/>
    </w:pPr>
    <w:rPr>
      <w:rFonts w:ascii="Calibri" w:eastAsia="Calibri" w:hAnsi="Calibri" w:cs="Calibri"/>
      <w:noProof w:val="0"/>
      <w:sz w:val="22"/>
      <w:szCs w:val="22"/>
      <w:lang w:val="en-US" w:eastAsia="ar-SA"/>
    </w:rPr>
  </w:style>
  <w:style w:type="paragraph" w:styleId="NoSpacing">
    <w:name w:val="No Spacing"/>
    <w:qFormat/>
    <w:rsid w:val="003E0BC2"/>
    <w:pPr>
      <w:suppressAutoHyphens/>
      <w:spacing w:after="0" w:line="240" w:lineRule="auto"/>
    </w:pPr>
    <w:rPr>
      <w:rFonts w:ascii="Calibri" w:eastAsia="Calibri" w:hAnsi="Calibri" w:cs="Calibri"/>
      <w:lang w:val="en-US" w:eastAsia="ar-SA"/>
    </w:rPr>
  </w:style>
  <w:style w:type="table" w:styleId="TableGrid">
    <w:name w:val="Table Grid"/>
    <w:basedOn w:val="TableNormal"/>
    <w:uiPriority w:val="59"/>
    <w:rsid w:val="003E0B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andard">
    <w:name w:val="Standard"/>
    <w:rsid w:val="001905D1"/>
    <w:pPr>
      <w:suppressAutoHyphens/>
      <w:autoSpaceDN w:val="0"/>
      <w:spacing w:after="0" w:line="240" w:lineRule="auto"/>
      <w:textAlignment w:val="baseline"/>
    </w:pPr>
    <w:rPr>
      <w:rFonts w:ascii="Times New Roman" w:eastAsia="Times New Roman" w:hAnsi="Times New Roman" w:cs="Times New Roman"/>
      <w:kern w:val="3"/>
      <w:sz w:val="24"/>
      <w:szCs w:val="24"/>
      <w:lang w:eastAsia="en-GB" w:bidi="hi-IN"/>
    </w:rPr>
  </w:style>
  <w:style w:type="character" w:customStyle="1" w:styleId="textexposedshow">
    <w:name w:val="text_exposed_show"/>
    <w:basedOn w:val="DefaultParagraphFont"/>
    <w:rsid w:val="00AB7623"/>
  </w:style>
  <w:style w:type="character" w:customStyle="1" w:styleId="uficommentbody">
    <w:name w:val="uficommentbody"/>
    <w:basedOn w:val="DefaultParagraphFont"/>
    <w:rsid w:val="00AB7623"/>
  </w:style>
  <w:style w:type="paragraph" w:customStyle="1" w:styleId="a">
    <w:name w:val="Стандардно"/>
    <w:rsid w:val="00AB7623"/>
    <w:pPr>
      <w:tabs>
        <w:tab w:val="left" w:pos="709"/>
      </w:tabs>
      <w:suppressAutoHyphens/>
      <w:spacing w:line="276" w:lineRule="atLeast"/>
    </w:pPr>
    <w:rPr>
      <w:rFonts w:ascii="Calibri" w:eastAsia="DejaVu Sans" w:hAnsi="Calibri"/>
      <w:color w:val="00000A"/>
      <w:lang w:eastAsia="mk-MK"/>
    </w:rPr>
  </w:style>
  <w:style w:type="character" w:customStyle="1" w:styleId="apple-converted-space">
    <w:name w:val="apple-converted-space"/>
    <w:basedOn w:val="DefaultParagraphFont"/>
    <w:rsid w:val="001E33CF"/>
  </w:style>
  <w:style w:type="paragraph" w:customStyle="1" w:styleId="a0">
    <w:name w:val="Содржина на табела"/>
    <w:basedOn w:val="Normal"/>
    <w:rsid w:val="00617EE3"/>
    <w:pPr>
      <w:suppressLineNumbers/>
      <w:suppressAutoHyphens/>
    </w:pPr>
    <w:rPr>
      <w:noProof w:val="0"/>
      <w:lang w:val="en-GB" w:eastAsia="ar-SA"/>
    </w:rPr>
  </w:style>
  <w:style w:type="character" w:customStyle="1" w:styleId="Heading1Char">
    <w:name w:val="Heading 1 Char"/>
    <w:basedOn w:val="DefaultParagraphFont"/>
    <w:link w:val="Heading1"/>
    <w:uiPriority w:val="9"/>
    <w:rsid w:val="00BE1443"/>
    <w:rPr>
      <w:rFonts w:ascii="Cambria" w:eastAsia="Times New Roman" w:hAnsi="Cambria" w:cs="Times New Roman"/>
      <w:b/>
      <w:bCs/>
      <w:color w:val="365F91"/>
      <w:sz w:val="28"/>
      <w:szCs w:val="28"/>
      <w:lang w:val="en-GB"/>
    </w:rPr>
  </w:style>
  <w:style w:type="character" w:customStyle="1" w:styleId="Heading2Char">
    <w:name w:val="Heading 2 Char"/>
    <w:basedOn w:val="DefaultParagraphFont"/>
    <w:link w:val="Heading2"/>
    <w:uiPriority w:val="9"/>
    <w:semiHidden/>
    <w:rsid w:val="00BE1443"/>
    <w:rPr>
      <w:rFonts w:ascii="Cambria" w:eastAsia="Times New Roman" w:hAnsi="Cambria" w:cs="Times New Roman"/>
      <w:b/>
      <w:bCs/>
      <w:color w:val="4F81BD"/>
      <w:sz w:val="26"/>
      <w:szCs w:val="26"/>
      <w:lang w:val="en-GB"/>
    </w:rPr>
  </w:style>
  <w:style w:type="character" w:customStyle="1" w:styleId="Heading3Char">
    <w:name w:val="Heading 3 Char"/>
    <w:basedOn w:val="DefaultParagraphFont"/>
    <w:link w:val="Heading3"/>
    <w:uiPriority w:val="9"/>
    <w:semiHidden/>
    <w:rsid w:val="00BE1443"/>
    <w:rPr>
      <w:rFonts w:ascii="Cambria" w:eastAsia="Times New Roman" w:hAnsi="Cambria" w:cs="Times New Roman"/>
      <w:b/>
      <w:bCs/>
      <w:color w:val="4F81BD"/>
      <w:sz w:val="28"/>
      <w:szCs w:val="20"/>
      <w:lang w:val="en-GB"/>
    </w:rPr>
  </w:style>
  <w:style w:type="character" w:customStyle="1" w:styleId="Heading4Char">
    <w:name w:val="Heading 4 Char"/>
    <w:basedOn w:val="DefaultParagraphFont"/>
    <w:link w:val="Heading4"/>
    <w:uiPriority w:val="9"/>
    <w:semiHidden/>
    <w:rsid w:val="00BE1443"/>
    <w:rPr>
      <w:rFonts w:ascii="Cambria" w:eastAsia="Times New Roman" w:hAnsi="Cambria" w:cs="Times New Roman"/>
      <w:b/>
      <w:bCs/>
      <w:i/>
      <w:iCs/>
      <w:color w:val="4F81BD"/>
      <w:sz w:val="20"/>
      <w:szCs w:val="20"/>
      <w:lang w:val="en-GB"/>
    </w:rPr>
  </w:style>
  <w:style w:type="character" w:customStyle="1" w:styleId="Heading6Char">
    <w:name w:val="Heading 6 Char"/>
    <w:basedOn w:val="DefaultParagraphFont"/>
    <w:link w:val="Heading6"/>
    <w:rsid w:val="00BE1443"/>
    <w:rPr>
      <w:rFonts w:ascii="MAC C Times" w:eastAsia="Times New Roman" w:hAnsi="MAC C Times" w:cs="Times New Roman"/>
      <w:b/>
      <w:bCs/>
      <w:i/>
      <w:iCs/>
      <w:noProof/>
      <w:sz w:val="24"/>
      <w:szCs w:val="28"/>
      <w:lang w:val="en-GB" w:eastAsia="mk-MK"/>
    </w:rPr>
  </w:style>
  <w:style w:type="paragraph" w:styleId="BodyText">
    <w:name w:val="Body Text"/>
    <w:basedOn w:val="Normal"/>
    <w:link w:val="BodyTextChar"/>
    <w:qFormat/>
    <w:rsid w:val="00BE1443"/>
    <w:pPr>
      <w:widowControl w:val="0"/>
      <w:suppressAutoHyphens/>
      <w:spacing w:after="120"/>
    </w:pPr>
    <w:rPr>
      <w:rFonts w:eastAsia="DejaVu Sans Condensed" w:cs="Lohit Hindi"/>
      <w:noProof w:val="0"/>
      <w:kern w:val="1"/>
      <w:lang w:eastAsia="hi-IN" w:bidi="hi-IN"/>
    </w:rPr>
  </w:style>
  <w:style w:type="character" w:customStyle="1" w:styleId="BodyTextChar">
    <w:name w:val="Body Text Char"/>
    <w:basedOn w:val="DefaultParagraphFont"/>
    <w:link w:val="BodyText"/>
    <w:rsid w:val="00BE1443"/>
    <w:rPr>
      <w:rFonts w:ascii="Times New Roman" w:eastAsia="DejaVu Sans Condensed" w:hAnsi="Times New Roman" w:cs="Lohit Hindi"/>
      <w:kern w:val="1"/>
      <w:sz w:val="24"/>
      <w:szCs w:val="24"/>
      <w:lang w:eastAsia="hi-IN" w:bidi="hi-IN"/>
    </w:rPr>
  </w:style>
  <w:style w:type="character" w:customStyle="1" w:styleId="5yl5">
    <w:name w:val="_5yl5"/>
    <w:basedOn w:val="DefaultParagraphFont"/>
    <w:rsid w:val="00BE1443"/>
  </w:style>
  <w:style w:type="paragraph" w:styleId="NormalWeb">
    <w:name w:val="Normal (Web)"/>
    <w:basedOn w:val="Normal"/>
    <w:unhideWhenUsed/>
    <w:rsid w:val="00BE1443"/>
    <w:pPr>
      <w:suppressAutoHyphens/>
      <w:spacing w:before="28" w:after="28" w:line="100" w:lineRule="atLeast"/>
    </w:pPr>
    <w:rPr>
      <w:rFonts w:cs="Lohit Hindi"/>
      <w:noProof w:val="0"/>
      <w:kern w:val="2"/>
      <w:lang w:eastAsia="hi-IN" w:bidi="hi-IN"/>
    </w:rPr>
  </w:style>
  <w:style w:type="character" w:styleId="Hyperlink">
    <w:name w:val="Hyperlink"/>
    <w:rsid w:val="00BE1443"/>
    <w:rPr>
      <w:color w:val="000080"/>
      <w:u w:val="single"/>
    </w:rPr>
  </w:style>
  <w:style w:type="character" w:styleId="Emphasis">
    <w:name w:val="Emphasis"/>
    <w:qFormat/>
    <w:rsid w:val="00BE1443"/>
    <w:rPr>
      <w:i/>
      <w:iCs/>
    </w:rPr>
  </w:style>
  <w:style w:type="paragraph" w:customStyle="1" w:styleId="a1">
    <w:name w:val="Заглавие на табела"/>
    <w:basedOn w:val="a0"/>
    <w:rsid w:val="00BE1443"/>
    <w:pPr>
      <w:widowControl w:val="0"/>
      <w:jc w:val="center"/>
    </w:pPr>
    <w:rPr>
      <w:rFonts w:eastAsia="DejaVu Sans"/>
      <w:b/>
      <w:bCs/>
      <w:kern w:val="1"/>
      <w:lang w:val="mk-MK" w:eastAsia="en-US"/>
    </w:rPr>
  </w:style>
  <w:style w:type="paragraph" w:customStyle="1" w:styleId="TableContents">
    <w:name w:val="Table Contents"/>
    <w:basedOn w:val="Normal"/>
    <w:rsid w:val="00BE1443"/>
    <w:pPr>
      <w:widowControl w:val="0"/>
      <w:suppressLineNumbers/>
      <w:suppressAutoHyphens/>
    </w:pPr>
    <w:rPr>
      <w:rFonts w:ascii="Nimbus Roman No9 L" w:eastAsia="DejaVu Sans" w:hAnsi="Nimbus Roman No9 L" w:cs="DejaVu Sans"/>
      <w:noProof w:val="0"/>
      <w:kern w:val="1"/>
      <w:lang w:eastAsia="hi-IN" w:bidi="hi-IN"/>
    </w:rPr>
  </w:style>
  <w:style w:type="numbering" w:customStyle="1" w:styleId="NoList1">
    <w:name w:val="No List1"/>
    <w:next w:val="NoList"/>
    <w:uiPriority w:val="99"/>
    <w:semiHidden/>
    <w:unhideWhenUsed/>
    <w:rsid w:val="00BE1443"/>
  </w:style>
  <w:style w:type="table" w:customStyle="1" w:styleId="TableGrid1">
    <w:name w:val="Table Grid1"/>
    <w:basedOn w:val="TableNormal"/>
    <w:next w:val="TableGrid"/>
    <w:uiPriority w:val="59"/>
    <w:rsid w:val="00BE1443"/>
    <w:pPr>
      <w:spacing w:after="0" w:line="240" w:lineRule="auto"/>
    </w:pPr>
    <w:rPr>
      <w:rFonts w:ascii="Calibri" w:eastAsia="Calibri" w:hAnsi="Calibri" w:cs="Times New Roman"/>
      <w:sz w:val="20"/>
      <w:szCs w:val="20"/>
      <w:lang w:eastAsia="mk-MK"/>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1">
    <w:name w:val="WW8Num1"/>
    <w:rsid w:val="00BE1443"/>
    <w:pPr>
      <w:numPr>
        <w:numId w:val="5"/>
      </w:numPr>
    </w:pPr>
  </w:style>
  <w:style w:type="numbering" w:customStyle="1" w:styleId="NoList2">
    <w:name w:val="No List2"/>
    <w:next w:val="NoList"/>
    <w:uiPriority w:val="99"/>
    <w:semiHidden/>
    <w:unhideWhenUsed/>
    <w:rsid w:val="00BE1443"/>
  </w:style>
  <w:style w:type="paragraph" w:customStyle="1" w:styleId="6">
    <w:name w:val="Заглавие 6"/>
    <w:basedOn w:val="a"/>
    <w:next w:val="a2"/>
    <w:rsid w:val="00BE1443"/>
    <w:pPr>
      <w:keepNext/>
      <w:spacing w:after="0" w:line="276" w:lineRule="auto"/>
      <w:ind w:left="1152" w:hanging="1152"/>
      <w:jc w:val="center"/>
      <w:outlineLvl w:val="5"/>
    </w:pPr>
    <w:rPr>
      <w:rFonts w:ascii="MAC C Times" w:eastAsia="Times New Roman" w:hAnsi="MAC C Times" w:cs="Mac Times"/>
      <w:b/>
      <w:bCs/>
      <w:i/>
      <w:iCs/>
      <w:sz w:val="24"/>
      <w:szCs w:val="28"/>
    </w:rPr>
  </w:style>
  <w:style w:type="paragraph" w:customStyle="1" w:styleId="a2">
    <w:name w:val="Тело на текст"/>
    <w:basedOn w:val="a"/>
    <w:rsid w:val="00BE1443"/>
    <w:pPr>
      <w:spacing w:after="120" w:line="276" w:lineRule="auto"/>
    </w:pPr>
    <w:rPr>
      <w:rFonts w:ascii="Times New Roman" w:hAnsi="Times New Roman" w:cs="Times New Roman"/>
      <w:sz w:val="24"/>
      <w:szCs w:val="24"/>
      <w:lang w:eastAsia="en-US"/>
    </w:rPr>
  </w:style>
  <w:style w:type="paragraph" w:customStyle="1" w:styleId="TableParagraph">
    <w:name w:val="Table Paragraph"/>
    <w:basedOn w:val="Normal"/>
    <w:uiPriority w:val="1"/>
    <w:qFormat/>
    <w:rsid w:val="00EE0C36"/>
    <w:pPr>
      <w:widowControl w:val="0"/>
    </w:pPr>
    <w:rPr>
      <w:rFonts w:asciiTheme="minorHAnsi" w:eastAsiaTheme="minorHAnsi" w:hAnsiTheme="minorHAnsi" w:cstheme="minorBidi"/>
      <w:noProof w:val="0"/>
      <w:sz w:val="22"/>
      <w:szCs w:val="22"/>
      <w:lang w:val="en-US" w:eastAsia="en-US"/>
    </w:rPr>
  </w:style>
  <w:style w:type="character" w:styleId="CommentReference">
    <w:name w:val="annotation reference"/>
    <w:uiPriority w:val="99"/>
    <w:semiHidden/>
    <w:unhideWhenUsed/>
    <w:rsid w:val="00BB363E"/>
    <w:rPr>
      <w:sz w:val="16"/>
      <w:szCs w:val="16"/>
    </w:rPr>
  </w:style>
  <w:style w:type="paragraph" w:styleId="CommentText">
    <w:name w:val="annotation text"/>
    <w:basedOn w:val="Normal"/>
    <w:link w:val="CommentTextChar"/>
    <w:uiPriority w:val="99"/>
    <w:semiHidden/>
    <w:unhideWhenUsed/>
    <w:rsid w:val="00BB363E"/>
    <w:pPr>
      <w:spacing w:after="160"/>
    </w:pPr>
    <w:rPr>
      <w:rFonts w:ascii="Calibri" w:eastAsia="Calibri" w:hAnsi="Calibri"/>
      <w:noProof w:val="0"/>
      <w:sz w:val="20"/>
      <w:szCs w:val="20"/>
    </w:rPr>
  </w:style>
  <w:style w:type="character" w:customStyle="1" w:styleId="CommentTextChar">
    <w:name w:val="Comment Text Char"/>
    <w:basedOn w:val="DefaultParagraphFont"/>
    <w:link w:val="CommentText"/>
    <w:uiPriority w:val="99"/>
    <w:semiHidden/>
    <w:rsid w:val="00BB363E"/>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B363E"/>
    <w:rPr>
      <w:b/>
      <w:bCs/>
    </w:rPr>
  </w:style>
  <w:style w:type="character" w:customStyle="1" w:styleId="CommentSubjectChar">
    <w:name w:val="Comment Subject Char"/>
    <w:basedOn w:val="CommentTextChar"/>
    <w:link w:val="CommentSubject"/>
    <w:uiPriority w:val="99"/>
    <w:semiHidden/>
    <w:rsid w:val="00BB363E"/>
    <w:rPr>
      <w:rFonts w:ascii="Calibri" w:eastAsia="Calibri" w:hAnsi="Calibri" w:cs="Times New Roman"/>
      <w:b/>
      <w:bCs/>
      <w:sz w:val="20"/>
      <w:szCs w:val="20"/>
    </w:rPr>
  </w:style>
  <w:style w:type="character" w:customStyle="1" w:styleId="WW8Num1z0">
    <w:name w:val="WW8Num1z0"/>
    <w:rsid w:val="00BB363E"/>
    <w:rPr>
      <w:rFonts w:ascii="Symbol" w:hAnsi="Symbol"/>
    </w:rPr>
  </w:style>
</w:styles>
</file>

<file path=word/webSettings.xml><?xml version="1.0" encoding="utf-8"?>
<w:webSettings xmlns:r="http://schemas.openxmlformats.org/officeDocument/2006/relationships" xmlns:w="http://schemas.openxmlformats.org/wordprocessingml/2006/main">
  <w:divs>
    <w:div w:id="195520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Office_Word_Document2.docx"/><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Word_Document1.docx"/><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rajkozinzifovveles.edu.mk/" TargetMode="External"/><Relationship Id="rId14" Type="http://schemas.openxmlformats.org/officeDocument/2006/relationships/oleObject" Target="embeddings/oleObject1.bin"/><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package" Target="embeddings/Microsoft_Office_Word_Document4.docx"/><Relationship Id="rId2" Type="http://schemas.openxmlformats.org/officeDocument/2006/relationships/image" Target="media/image6.emf"/><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mk-MK"/>
              <a:t>Изостаноци по одделенија</a:t>
            </a:r>
            <a:endParaRPr lang="en-US"/>
          </a:p>
        </c:rich>
      </c:tx>
    </c:title>
    <c:view3D>
      <c:rAngAx val="1"/>
    </c:view3D>
    <c:plotArea>
      <c:layout/>
      <c:bar3DChart>
        <c:barDir val="col"/>
        <c:grouping val="clustered"/>
        <c:ser>
          <c:idx val="0"/>
          <c:order val="0"/>
          <c:tx>
            <c:strRef>
              <c:f>Sheet1!$B$1</c:f>
              <c:strCache>
                <c:ptCount val="1"/>
                <c:pt idx="0">
                  <c:v>Оправдани</c:v>
                </c:pt>
              </c:strCache>
            </c:strRef>
          </c:tx>
          <c:dLbls>
            <c:spPr>
              <a:noFill/>
              <a:ln>
                <a:noFill/>
              </a:ln>
              <a:effectLst/>
            </c:spPr>
            <c:showVal val="1"/>
            <c:extLst>
              <c:ext xmlns:c15="http://schemas.microsoft.com/office/drawing/2012/chart" uri="{CE6537A1-D6FC-4f65-9D91-7224C49458BB}">
                <c15:showLeaderLines val="0"/>
              </c:ext>
            </c:extLst>
          </c:dLbls>
          <c:cat>
            <c:strRef>
              <c:f>Sheet1!$A$2:$A$10</c:f>
              <c:strCache>
                <c:ptCount val="9"/>
                <c:pt idx="0">
                  <c:v>I одд</c:v>
                </c:pt>
                <c:pt idx="1">
                  <c:v>II одд</c:v>
                </c:pt>
                <c:pt idx="2">
                  <c:v>III одд</c:v>
                </c:pt>
                <c:pt idx="3">
                  <c:v>IV одд</c:v>
                </c:pt>
                <c:pt idx="4">
                  <c:v>V одд</c:v>
                </c:pt>
                <c:pt idx="5">
                  <c:v>VI одд</c:v>
                </c:pt>
                <c:pt idx="6">
                  <c:v>VII одд</c:v>
                </c:pt>
                <c:pt idx="7">
                  <c:v>VIII одд</c:v>
                </c:pt>
                <c:pt idx="8">
                  <c:v>IX одд</c:v>
                </c:pt>
              </c:strCache>
            </c:strRef>
          </c:cat>
          <c:val>
            <c:numRef>
              <c:f>Sheet1!$B$2:$B$10</c:f>
              <c:numCache>
                <c:formatCode>General</c:formatCode>
                <c:ptCount val="9"/>
                <c:pt idx="0">
                  <c:v>65</c:v>
                </c:pt>
                <c:pt idx="1">
                  <c:v>219</c:v>
                </c:pt>
                <c:pt idx="2">
                  <c:v>108</c:v>
                </c:pt>
                <c:pt idx="3">
                  <c:v>94</c:v>
                </c:pt>
                <c:pt idx="4">
                  <c:v>76</c:v>
                </c:pt>
                <c:pt idx="5">
                  <c:v>9</c:v>
                </c:pt>
                <c:pt idx="6">
                  <c:v>39</c:v>
                </c:pt>
                <c:pt idx="7">
                  <c:v>2</c:v>
                </c:pt>
                <c:pt idx="8">
                  <c:v>66</c:v>
                </c:pt>
              </c:numCache>
            </c:numRef>
          </c:val>
        </c:ser>
        <c:ser>
          <c:idx val="1"/>
          <c:order val="1"/>
          <c:tx>
            <c:strRef>
              <c:f>Sheet1!$C$1</c:f>
              <c:strCache>
                <c:ptCount val="1"/>
                <c:pt idx="0">
                  <c:v>Неоправдани</c:v>
                </c:pt>
              </c:strCache>
            </c:strRef>
          </c:tx>
          <c:dLbls>
            <c:spPr>
              <a:noFill/>
              <a:ln>
                <a:noFill/>
              </a:ln>
              <a:effectLst/>
            </c:spPr>
            <c:showVal val="1"/>
            <c:extLst>
              <c:ext xmlns:c15="http://schemas.microsoft.com/office/drawing/2012/chart" uri="{CE6537A1-D6FC-4f65-9D91-7224C49458BB}">
                <c15:showLeaderLines val="0"/>
              </c:ext>
            </c:extLst>
          </c:dLbls>
          <c:cat>
            <c:strRef>
              <c:f>Sheet1!$A$2:$A$10</c:f>
              <c:strCache>
                <c:ptCount val="9"/>
                <c:pt idx="0">
                  <c:v>I одд</c:v>
                </c:pt>
                <c:pt idx="1">
                  <c:v>II одд</c:v>
                </c:pt>
                <c:pt idx="2">
                  <c:v>III одд</c:v>
                </c:pt>
                <c:pt idx="3">
                  <c:v>IV одд</c:v>
                </c:pt>
                <c:pt idx="4">
                  <c:v>V одд</c:v>
                </c:pt>
                <c:pt idx="5">
                  <c:v>VI одд</c:v>
                </c:pt>
                <c:pt idx="6">
                  <c:v>VII одд</c:v>
                </c:pt>
                <c:pt idx="7">
                  <c:v>VIII одд</c:v>
                </c:pt>
                <c:pt idx="8">
                  <c:v>IX одд</c:v>
                </c:pt>
              </c:strCache>
            </c:strRef>
          </c:cat>
          <c:val>
            <c:numRef>
              <c:f>Sheet1!$C$2:$C$10</c:f>
              <c:numCache>
                <c:formatCode>General</c:formatCode>
                <c:ptCount val="9"/>
                <c:pt idx="0">
                  <c:v>13</c:v>
                </c:pt>
                <c:pt idx="1">
                  <c:v>0</c:v>
                </c:pt>
                <c:pt idx="2">
                  <c:v>0</c:v>
                </c:pt>
                <c:pt idx="3">
                  <c:v>0</c:v>
                </c:pt>
                <c:pt idx="4">
                  <c:v>0</c:v>
                </c:pt>
                <c:pt idx="5">
                  <c:v>6</c:v>
                </c:pt>
                <c:pt idx="6">
                  <c:v>48</c:v>
                </c:pt>
                <c:pt idx="7">
                  <c:v>64</c:v>
                </c:pt>
                <c:pt idx="8">
                  <c:v>91</c:v>
                </c:pt>
              </c:numCache>
            </c:numRef>
          </c:val>
        </c:ser>
        <c:ser>
          <c:idx val="2"/>
          <c:order val="2"/>
          <c:tx>
            <c:strRef>
              <c:f>Sheet1!$D$1</c:f>
              <c:strCache>
                <c:ptCount val="1"/>
                <c:pt idx="0">
                  <c:v>Вкупно</c:v>
                </c:pt>
              </c:strCache>
            </c:strRef>
          </c:tx>
          <c:dLbls>
            <c:spPr>
              <a:noFill/>
              <a:ln>
                <a:noFill/>
              </a:ln>
              <a:effectLst/>
            </c:spPr>
            <c:showVal val="1"/>
            <c:extLst>
              <c:ext xmlns:c15="http://schemas.microsoft.com/office/drawing/2012/chart" uri="{CE6537A1-D6FC-4f65-9D91-7224C49458BB}">
                <c15:showLeaderLines val="0"/>
              </c:ext>
            </c:extLst>
          </c:dLbls>
          <c:cat>
            <c:strRef>
              <c:f>Sheet1!$A$2:$A$10</c:f>
              <c:strCache>
                <c:ptCount val="9"/>
                <c:pt idx="0">
                  <c:v>I одд</c:v>
                </c:pt>
                <c:pt idx="1">
                  <c:v>II одд</c:v>
                </c:pt>
                <c:pt idx="2">
                  <c:v>III одд</c:v>
                </c:pt>
                <c:pt idx="3">
                  <c:v>IV одд</c:v>
                </c:pt>
                <c:pt idx="4">
                  <c:v>V одд</c:v>
                </c:pt>
                <c:pt idx="5">
                  <c:v>VI одд</c:v>
                </c:pt>
                <c:pt idx="6">
                  <c:v>VII одд</c:v>
                </c:pt>
                <c:pt idx="7">
                  <c:v>VIII одд</c:v>
                </c:pt>
                <c:pt idx="8">
                  <c:v>IX одд</c:v>
                </c:pt>
              </c:strCache>
            </c:strRef>
          </c:cat>
          <c:val>
            <c:numRef>
              <c:f>Sheet1!$D$2:$D$10</c:f>
              <c:numCache>
                <c:formatCode>General</c:formatCode>
                <c:ptCount val="9"/>
                <c:pt idx="0">
                  <c:v>78</c:v>
                </c:pt>
                <c:pt idx="1">
                  <c:v>219</c:v>
                </c:pt>
                <c:pt idx="2">
                  <c:v>108</c:v>
                </c:pt>
                <c:pt idx="3">
                  <c:v>94</c:v>
                </c:pt>
                <c:pt idx="4">
                  <c:v>76</c:v>
                </c:pt>
                <c:pt idx="5">
                  <c:v>15</c:v>
                </c:pt>
                <c:pt idx="6">
                  <c:v>87</c:v>
                </c:pt>
                <c:pt idx="7">
                  <c:v>66</c:v>
                </c:pt>
                <c:pt idx="8">
                  <c:v>157</c:v>
                </c:pt>
              </c:numCache>
            </c:numRef>
          </c:val>
        </c:ser>
        <c:dLbls>
          <c:showVal val="1"/>
        </c:dLbls>
        <c:shape val="cylinder"/>
        <c:axId val="118328320"/>
        <c:axId val="118334208"/>
        <c:axId val="0"/>
      </c:bar3DChart>
      <c:catAx>
        <c:axId val="118328320"/>
        <c:scaling>
          <c:orientation val="minMax"/>
        </c:scaling>
        <c:axPos val="b"/>
        <c:numFmt formatCode="General" sourceLinked="0"/>
        <c:majorTickMark val="none"/>
        <c:tickLblPos val="nextTo"/>
        <c:crossAx val="118334208"/>
        <c:crosses val="autoZero"/>
        <c:auto val="1"/>
        <c:lblAlgn val="ctr"/>
        <c:lblOffset val="100"/>
      </c:catAx>
      <c:valAx>
        <c:axId val="118334208"/>
        <c:scaling>
          <c:orientation val="minMax"/>
        </c:scaling>
        <c:delete val="1"/>
        <c:axPos val="l"/>
        <c:numFmt formatCode="General" sourceLinked="1"/>
        <c:tickLblPos val="nextTo"/>
        <c:crossAx val="118328320"/>
        <c:crosses val="autoZero"/>
        <c:crossBetween val="between"/>
      </c:valAx>
    </c:plotArea>
    <c:legend>
      <c:legendPos val="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2ED67-169C-49C3-A6B4-860FCBD6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10173</Words>
  <Characters>57990</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Windows</cp:lastModifiedBy>
  <cp:revision>2</cp:revision>
  <dcterms:created xsi:type="dcterms:W3CDTF">2021-07-09T08:10:00Z</dcterms:created>
  <dcterms:modified xsi:type="dcterms:W3CDTF">2021-07-09T08:10:00Z</dcterms:modified>
</cp:coreProperties>
</file>